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Nº </w:t>
      </w:r>
      <w:r w:rsidR="007F6F33">
        <w:rPr>
          <w:b/>
        </w:rPr>
        <w:t>06</w:t>
      </w:r>
      <w:r>
        <w:rPr>
          <w:b/>
        </w:rPr>
        <w:t>/20</w:t>
      </w:r>
      <w:r w:rsidR="00C1310D">
        <w:rPr>
          <w:b/>
        </w:rPr>
        <w:t>20</w:t>
      </w:r>
    </w:p>
    <w:p w:rsidR="00275E3F" w:rsidRDefault="00F92251"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7F6F33">
        <w:rPr>
          <w:b/>
          <w:bCs/>
          <w:sz w:val="22"/>
          <w:szCs w:val="22"/>
        </w:rPr>
        <w:t>05</w:t>
      </w:r>
      <w:r w:rsidR="00C1310D">
        <w:rPr>
          <w:b/>
          <w:bCs/>
          <w:sz w:val="22"/>
          <w:szCs w:val="22"/>
        </w:rPr>
        <w:t xml:space="preserve"> </w:t>
      </w:r>
      <w:r>
        <w:rPr>
          <w:b/>
          <w:bCs/>
          <w:sz w:val="22"/>
          <w:szCs w:val="22"/>
        </w:rPr>
        <w:t xml:space="preserve"> DE </w:t>
      </w:r>
      <w:r w:rsidR="007F6F33">
        <w:rPr>
          <w:b/>
          <w:bCs/>
          <w:sz w:val="22"/>
          <w:szCs w:val="22"/>
        </w:rPr>
        <w:t>MAIO</w:t>
      </w:r>
      <w:r>
        <w:rPr>
          <w:b/>
          <w:bCs/>
          <w:sz w:val="22"/>
          <w:szCs w:val="22"/>
        </w:rPr>
        <w:t xml:space="preserve">  DE 20</w:t>
      </w:r>
      <w:r w:rsidR="00C1310D">
        <w:rPr>
          <w:b/>
          <w:bCs/>
          <w:sz w:val="22"/>
          <w:szCs w:val="22"/>
        </w:rPr>
        <w:t>20</w:t>
      </w:r>
      <w:r>
        <w:rPr>
          <w:b/>
          <w:bCs/>
          <w:sz w:val="22"/>
          <w:szCs w:val="22"/>
        </w:rPr>
        <w:t xml:space="preserve"> ATÉ </w:t>
      </w:r>
      <w:r w:rsidR="00C1310D">
        <w:rPr>
          <w:b/>
          <w:bCs/>
          <w:sz w:val="22"/>
          <w:szCs w:val="22"/>
        </w:rPr>
        <w:t>08</w:t>
      </w:r>
      <w:r>
        <w:rPr>
          <w:b/>
          <w:bCs/>
          <w:sz w:val="22"/>
          <w:szCs w:val="22"/>
        </w:rPr>
        <w:t>:00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F35596">
        <w:t>079</w:t>
      </w:r>
      <w:r w:rsidR="00D80F0A">
        <w:t>-2020</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6C7A69">
        <w:rPr>
          <w:b/>
        </w:rPr>
        <w:t>05</w:t>
      </w:r>
      <w:r>
        <w:rPr>
          <w:b/>
        </w:rPr>
        <w:t xml:space="preserve"> de </w:t>
      </w:r>
      <w:r w:rsidR="006C7A69">
        <w:rPr>
          <w:b/>
        </w:rPr>
        <w:t>MAIO</w:t>
      </w:r>
      <w:r w:rsidR="007D01D8">
        <w:rPr>
          <w:b/>
        </w:rPr>
        <w:t xml:space="preserve"> </w:t>
      </w:r>
      <w:r>
        <w:rPr>
          <w:b/>
        </w:rPr>
        <w:t>de 20</w:t>
      </w:r>
      <w:r w:rsidR="00C1310D">
        <w:rPr>
          <w:b/>
        </w:rPr>
        <w:t>20</w:t>
      </w:r>
    </w:p>
    <w:p w:rsidR="00275E3F" w:rsidRPr="00E87430" w:rsidRDefault="00275E3F" w:rsidP="00275E3F">
      <w:pPr>
        <w:numPr>
          <w:ilvl w:val="0"/>
          <w:numId w:val="2"/>
        </w:numPr>
        <w:jc w:val="both"/>
        <w:rPr>
          <w:b/>
        </w:rPr>
      </w:pPr>
      <w:r>
        <w:rPr>
          <w:b/>
        </w:rPr>
        <w:t>Local:</w:t>
      </w:r>
      <w:r w:rsidR="0044791D">
        <w:rPr>
          <w:b/>
        </w:rPr>
        <w:t xml:space="preserve"> </w:t>
      </w:r>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C1310D">
        <w:rPr>
          <w:b/>
        </w:rPr>
        <w:t>08</w:t>
      </w:r>
      <w:r>
        <w:rPr>
          <w:b/>
        </w:rPr>
        <w:t>:00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w:t>
      </w:r>
      <w:r w:rsidR="006C7A69">
        <w:t xml:space="preserve"> 05</w:t>
      </w:r>
      <w:r>
        <w:t xml:space="preserve"> de </w:t>
      </w:r>
      <w:r w:rsidR="006C7A69">
        <w:t>maio</w:t>
      </w:r>
      <w:r w:rsidR="00C1310D">
        <w:t xml:space="preserve"> de 2020</w:t>
      </w:r>
      <w:r w:rsidR="00FD614F">
        <w:t xml:space="preserve"> às </w:t>
      </w:r>
      <w:r w:rsidR="00C1310D">
        <w:t>08</w:t>
      </w:r>
      <w:r>
        <w:t>:00hs.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0D568F" w:rsidRDefault="00275E3F" w:rsidP="000D568F">
      <w:pPr>
        <w:pStyle w:val="SemEspaamento"/>
        <w:jc w:val="both"/>
      </w:pPr>
      <w:r>
        <w:t xml:space="preserve">2.1. </w:t>
      </w:r>
      <w:r w:rsidR="000D568F">
        <w:t>2.1.</w:t>
      </w:r>
      <w:r w:rsidR="000D568F" w:rsidRPr="00DA7768">
        <w:rPr>
          <w:sz w:val="24"/>
          <w:szCs w:val="24"/>
        </w:rPr>
        <w:t xml:space="preserve">Constitui objeto da presente licitação a </w:t>
      </w:r>
      <w:r w:rsidR="00025985">
        <w:rPr>
          <w:sz w:val="24"/>
          <w:szCs w:val="24"/>
        </w:rPr>
        <w:t>Aquisição</w:t>
      </w:r>
      <w:r w:rsidR="005912CA">
        <w:rPr>
          <w:sz w:val="24"/>
          <w:szCs w:val="24"/>
        </w:rPr>
        <w:t xml:space="preserve"> de </w:t>
      </w:r>
      <w:r w:rsidR="000D568F" w:rsidRPr="00DA7768">
        <w:rPr>
          <w:sz w:val="24"/>
          <w:szCs w:val="24"/>
        </w:rPr>
        <w:t xml:space="preserve"> </w:t>
      </w:r>
      <w:r w:rsidR="005912CA">
        <w:rPr>
          <w:sz w:val="24"/>
          <w:szCs w:val="24"/>
        </w:rPr>
        <w:t>Um Cesto aéreo articulado e instalado no caminhão GM 6000</w:t>
      </w:r>
      <w:r w:rsidR="00CB0020">
        <w:rPr>
          <w:sz w:val="24"/>
          <w:szCs w:val="24"/>
        </w:rPr>
        <w:t xml:space="preserve">, </w:t>
      </w:r>
      <w:r w:rsidR="005912CA">
        <w:rPr>
          <w:sz w:val="24"/>
          <w:szCs w:val="24"/>
        </w:rPr>
        <w:t>conforme</w:t>
      </w:r>
      <w:r w:rsidR="00DE2666">
        <w:rPr>
          <w:sz w:val="24"/>
          <w:szCs w:val="24"/>
        </w:rPr>
        <w:t xml:space="preserve"> T</w:t>
      </w:r>
      <w:r w:rsidR="005912CA">
        <w:rPr>
          <w:sz w:val="24"/>
          <w:szCs w:val="24"/>
        </w:rPr>
        <w:t>ermo de referência</w:t>
      </w:r>
      <w:r w:rsidR="00DE39F1">
        <w:rPr>
          <w:sz w:val="24"/>
          <w:szCs w:val="24"/>
        </w:rPr>
        <w:t>,</w:t>
      </w:r>
      <w:r w:rsidR="000D568F" w:rsidRPr="00DA7768">
        <w:rPr>
          <w:sz w:val="24"/>
          <w:szCs w:val="24"/>
        </w:rPr>
        <w:t xml:space="preserve"> constantes neste edital, devidamente integrados, que obrigatoriamente atendam as áreas abaixo</w:t>
      </w:r>
      <w:r w:rsidR="005912CA">
        <w:rPr>
          <w:sz w:val="24"/>
          <w:szCs w:val="24"/>
        </w:rPr>
        <w:t xml:space="preserve"> </w:t>
      </w:r>
      <w:r w:rsidR="000D568F" w:rsidRPr="00DA7768">
        <w:rPr>
          <w:sz w:val="24"/>
          <w:szCs w:val="24"/>
        </w:rPr>
        <w:t>relacionadas:</w:t>
      </w:r>
      <w:r w:rsidR="000D568F" w:rsidRPr="000D7F3A">
        <w:t>,</w:t>
      </w:r>
      <w:r w:rsidR="000D568F" w:rsidRPr="00084B8A">
        <w:t>conforme Termo de Referência - ANEXO I</w:t>
      </w:r>
      <w:r w:rsidR="000D568F">
        <w:t xml:space="preserve"> deste instrumento.</w:t>
      </w:r>
    </w:p>
    <w:p w:rsidR="000D568F" w:rsidRDefault="000D568F" w:rsidP="000D568F">
      <w:pPr>
        <w:pStyle w:val="SemEspaamento"/>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713532">
        <w:t>06</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713532">
        <w:t>06</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A50183" w:rsidRDefault="00A50183" w:rsidP="00F329C4">
      <w:pPr>
        <w:widowControl w:val="0"/>
        <w:tabs>
          <w:tab w:val="left" w:pos="389"/>
        </w:tabs>
        <w:suppressAutoHyphens w:val="0"/>
        <w:spacing w:line="252" w:lineRule="exact"/>
        <w:jc w:val="both"/>
        <w:rPr>
          <w:highlight w:val="yellow"/>
        </w:rPr>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4C1882" w:rsidRDefault="00802CB1" w:rsidP="00275E3F">
      <w:pPr>
        <w:jc w:val="both"/>
      </w:pPr>
      <w:r>
        <w:t>6.1.8</w:t>
      </w:r>
      <w:r w:rsidR="00534743">
        <w:t>.</w:t>
      </w:r>
      <w:r>
        <w:t xml:space="preserve"> Prova de regularidade junto ao Instituto Nacional de Seguridade Social - INSS;</w:t>
      </w:r>
    </w:p>
    <w:p w:rsidR="004C1882" w:rsidRDefault="004C1882" w:rsidP="00275E3F">
      <w:pPr>
        <w:jc w:val="both"/>
      </w:pPr>
    </w:p>
    <w:p w:rsidR="004C1882" w:rsidRDefault="004C1882" w:rsidP="004C1882">
      <w:pPr>
        <w:tabs>
          <w:tab w:val="left" w:pos="426"/>
        </w:tabs>
        <w:jc w:val="both"/>
      </w:pPr>
      <w:r w:rsidRPr="00531BF8">
        <w:t xml:space="preserve">6.1.9. Certidão negativa de falência ou concordata expedida pelo distribuidor do Foro da sede da pessoa jurídica do licitante, emitida a menos de 60 (sessenta) dias da data de abertura da presente </w:t>
      </w:r>
      <w:r w:rsidRPr="00531BF8">
        <w:lastRenderedPageBreak/>
        <w:t>licitação, estipulada no prêambulo deste edital, quando não houver prazo de validade expresso no documento.</w:t>
      </w:r>
    </w:p>
    <w:p w:rsidR="004C1882" w:rsidRDefault="004C1882" w:rsidP="004C1882">
      <w:pPr>
        <w:tabs>
          <w:tab w:val="left" w:pos="426"/>
        </w:tabs>
        <w:jc w:val="both"/>
      </w:pPr>
    </w:p>
    <w:p w:rsidR="004C1882" w:rsidRDefault="004C1882" w:rsidP="004C1882">
      <w:pPr>
        <w:jc w:val="both"/>
      </w:pPr>
      <w:r>
        <w:t xml:space="preserve">6.1.10.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02652" w:rsidRDefault="00F02652" w:rsidP="00F02652">
      <w:pPr>
        <w:jc w:val="both"/>
      </w:pPr>
      <w:r w:rsidRPr="00875BC7">
        <w:t>6.1.1</w:t>
      </w:r>
      <w:r w:rsidR="00802CB1">
        <w:t>3</w:t>
      </w:r>
      <w:r w:rsidRPr="00875BC7">
        <w:t>. Declaração de Idoneidade e que não tenha suspensão do direito de licitar ou contratar com o poder público;</w:t>
      </w:r>
    </w:p>
    <w:p w:rsidR="00B449CC" w:rsidRDefault="00B449CC" w:rsidP="00F02652">
      <w:pPr>
        <w:jc w:val="both"/>
      </w:pPr>
    </w:p>
    <w:p w:rsidR="00275E3F" w:rsidRDefault="00275E3F" w:rsidP="00275E3F">
      <w:pPr>
        <w:jc w:val="both"/>
      </w:pPr>
      <w:r>
        <w:t>6.</w:t>
      </w:r>
      <w:r w:rsidR="00156F9A">
        <w:t>4</w:t>
      </w:r>
      <w:r>
        <w:t xml:space="preserve">.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6.4</w:t>
      </w:r>
      <w:r w:rsidR="00156F9A">
        <w:t>.1</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w:t>
      </w:r>
      <w:r w:rsidR="00156F9A">
        <w:t>2</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 xml:space="preserve">.5.1.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4D1629">
      <w:r>
        <w:t>6.6.</w:t>
      </w:r>
      <w:r>
        <w:tab/>
        <w:t>Se a licitante for matriz, todos os documentos deverão estar em seu nome, e da mesma forma se for filial;</w:t>
      </w:r>
    </w:p>
    <w:p w:rsidR="004C1882" w:rsidRDefault="004C1882" w:rsidP="004D1629"/>
    <w:p w:rsidR="004C1882" w:rsidRDefault="004C1882" w:rsidP="004D1629"/>
    <w:p w:rsidR="004C1882" w:rsidRDefault="004C1882" w:rsidP="004D1629"/>
    <w:p w:rsidR="004C1882" w:rsidRDefault="004C1882" w:rsidP="004D1629"/>
    <w:p w:rsidR="002677A2" w:rsidRDefault="00275E3F" w:rsidP="00275E3F">
      <w:pPr>
        <w:jc w:val="both"/>
      </w:pPr>
      <w:r>
        <w:lastRenderedPageBreak/>
        <w:t>6.6.1.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w:t>
      </w:r>
      <w:r w:rsidR="00986EA6">
        <w:rPr>
          <w:b/>
        </w:rPr>
        <w:t xml:space="preserve"> </w:t>
      </w:r>
      <w:r w:rsidR="002677A2">
        <w:rPr>
          <w:b/>
        </w:rPr>
        <w:t>Todos os dados devem estar sem rasuras ou emendas.</w:t>
      </w:r>
      <w:r w:rsidR="00986EA6">
        <w:rPr>
          <w:b/>
        </w:rPr>
        <w:t xml:space="preserve"> </w:t>
      </w:r>
      <w:r w:rsidR="00986EA6" w:rsidRPr="006557D5">
        <w:rPr>
          <w:b/>
        </w:rPr>
        <w:t xml:space="preserve">No caso de falsa declaração, além dos crimes dispostos na Lei nº 8.666/93 e suas respectivas sanções, </w:t>
      </w:r>
      <w:r w:rsidR="00E85D47" w:rsidRPr="006557D5">
        <w:rPr>
          <w:b/>
        </w:rPr>
        <w:t xml:space="preserve">poderá </w:t>
      </w:r>
      <w:r w:rsidR="00986EA6" w:rsidRPr="006557D5">
        <w:rPr>
          <w:b/>
        </w:rPr>
        <w:t>o licitante</w:t>
      </w:r>
      <w:r w:rsidR="00E85D47" w:rsidRPr="006557D5">
        <w:rPr>
          <w:b/>
        </w:rPr>
        <w:t xml:space="preserve"> responder</w:t>
      </w:r>
      <w:r w:rsidR="00986EA6" w:rsidRPr="006557D5">
        <w:rPr>
          <w:b/>
        </w:rPr>
        <w:t xml:space="preserve"> por falsidade ideológica, tipificada no art. 299, do Código Penal.</w:t>
      </w:r>
      <w:r w:rsidR="00986EA6">
        <w:rPr>
          <w:b/>
        </w:rPr>
        <w:t xml:space="preserve">    </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lastRenderedPageBreak/>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1B4FD7">
        <w:t>ITEM</w:t>
      </w:r>
      <w:r w:rsidR="00823573">
        <w:t xml:space="preserve"> </w:t>
      </w:r>
      <w:r w:rsidR="00275E3F">
        <w:t>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 xml:space="preserve">No curso da Sessão, os autores das propostas que atenderem aos requisitos dos itens anteriores, devidamente credenciados, serão convidados individualmente, a apresentarem novos </w:t>
      </w:r>
      <w:r>
        <w:lastRenderedPageBreak/>
        <w:t>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 xml:space="preserve">Caso os licitantes não apresentem lances verbais, será verificada a conformidade entre a proposta escrita MENOR PREÇO POR </w:t>
      </w:r>
      <w:r w:rsidR="001B4FD7">
        <w:t>ITEM</w:t>
      </w:r>
      <w:r>
        <w:t xml:space="preserve">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lastRenderedPageBreak/>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w:t>
      </w:r>
      <w:r w:rsidR="00823573">
        <w:t xml:space="preserve">ncedoras as de MENOR PREÇO POR </w:t>
      </w:r>
      <w:r w:rsidR="00C926EA">
        <w:t>ITEM</w:t>
      </w:r>
      <w:r>
        <w:t>, desde que atendidas às especificações constantes deste Edital.</w:t>
      </w:r>
    </w:p>
    <w:p w:rsidR="00275E3F" w:rsidRDefault="00275E3F" w:rsidP="00275E3F">
      <w:pPr>
        <w:jc w:val="both"/>
      </w:pPr>
    </w:p>
    <w:p w:rsidR="00275E3F" w:rsidRDefault="00275E3F" w:rsidP="00275E3F">
      <w:pPr>
        <w:jc w:val="both"/>
      </w:pPr>
      <w:r>
        <w:t>9.2.</w:t>
      </w:r>
      <w:r>
        <w:tab/>
        <w:t xml:space="preserve">A adjudicação do objeto deste </w:t>
      </w:r>
      <w:r w:rsidR="00823573">
        <w:t xml:space="preserve">PREGÃO será MENOR PREÇO POR </w:t>
      </w:r>
      <w:r w:rsidR="00C926EA">
        <w:t>ITEM</w:t>
      </w:r>
      <w:r>
        <w:t>,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w:t>
      </w:r>
      <w:r w:rsidR="0016554A">
        <w:t>2</w:t>
      </w:r>
      <w:r>
        <w:t xml:space="preserve"> (</w:t>
      </w:r>
      <w:r w:rsidR="0016554A">
        <w:t>dois</w:t>
      </w:r>
      <w:r>
        <w:t>)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lastRenderedPageBreak/>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BE1EAE" w:rsidRPr="00F738D4" w:rsidRDefault="007930D0" w:rsidP="00DD464B">
      <w:pPr>
        <w:pStyle w:val="PargrafodaLista"/>
        <w:ind w:left="420"/>
        <w:jc w:val="both"/>
      </w:pPr>
      <w:r>
        <w:t>08.12.4.4.90.52.99 (13404)</w:t>
      </w:r>
    </w:p>
    <w:p w:rsidR="00275E3F" w:rsidRDefault="00275E3F" w:rsidP="00262F80"/>
    <w:p w:rsidR="00275E3F" w:rsidRDefault="00275E3F" w:rsidP="00275E3F">
      <w:r>
        <w:rPr>
          <w:b/>
        </w:rPr>
        <w:t>14 - DO PAGAMENTO:</w:t>
      </w:r>
    </w:p>
    <w:p w:rsidR="00275E3F" w:rsidRDefault="00275E3F" w:rsidP="00275E3F">
      <w:pPr>
        <w:jc w:val="both"/>
      </w:pPr>
    </w:p>
    <w:p w:rsidR="00C37AE4" w:rsidRDefault="00275E3F" w:rsidP="00275E3F">
      <w:pPr>
        <w:jc w:val="both"/>
      </w:pPr>
      <w:r>
        <w:t>14.1.</w:t>
      </w:r>
      <w:r>
        <w:tab/>
        <w:t>O pagamento será efetuado em</w:t>
      </w:r>
      <w:r w:rsidR="00C37AE4">
        <w:t xml:space="preserve"> 3 </w:t>
      </w:r>
      <w:r w:rsidR="00E85D47">
        <w:t>parcelas, sendo a 1ª em 15 dias</w:t>
      </w:r>
      <w:r w:rsidR="00154515">
        <w:t xml:space="preserve"> após a entrega, a contar do recebimento da documentação fiscal devidamente atestada pelas secretarias pertinentes</w:t>
      </w:r>
      <w:r w:rsidR="00C37AE4">
        <w:t>, e as outras duas parcelas a cada trinta dias subsequentes.</w:t>
      </w:r>
    </w:p>
    <w:p w:rsidR="00C37AE4" w:rsidRDefault="00C37AE4"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C40D64" w:rsidP="00275E3F">
      <w:pPr>
        <w:jc w:val="both"/>
      </w:pPr>
      <w:r>
        <w:t>14.</w:t>
      </w:r>
      <w:r w:rsidR="003A0C75">
        <w:t>2</w:t>
      </w:r>
      <w:r w:rsidR="00275E3F">
        <w:t>.</w:t>
      </w:r>
      <w:r w:rsidR="00275E3F">
        <w:tab/>
        <w:t>O preço contratado será, a qualquer título, a única e completa remuneração devida à CONTRATADA, achando-se compreendidos e diluídos no valor proposto</w:t>
      </w:r>
      <w:r w:rsidR="00275E3F" w:rsidRPr="00FD7EBE">
        <w:t>, os materiais, os equipamentos, as ferramentas, os tributos, despesas decorrentes de transporte, entrega, encargos sociais, previdenciários e trabalhistas, e tudo o que for necessário ao perfeito e adequado fornecimento do objeto deste contrato.</w:t>
      </w:r>
    </w:p>
    <w:p w:rsidR="00C40D64" w:rsidRDefault="00C40D64" w:rsidP="00275E3F">
      <w:pPr>
        <w:jc w:val="both"/>
        <w:rPr>
          <w:b/>
        </w:rPr>
      </w:pP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8E7CDE" w:rsidRDefault="008E7CDE" w:rsidP="00275E3F">
      <w:pPr>
        <w:jc w:val="both"/>
      </w:pPr>
    </w:p>
    <w:p w:rsidR="00D340D1" w:rsidRPr="00BD3E8A" w:rsidRDefault="00D340D1" w:rsidP="00D340D1">
      <w:pPr>
        <w:jc w:val="both"/>
        <w:rPr>
          <w:b/>
        </w:rPr>
      </w:pPr>
      <w:r w:rsidRPr="00BD3E8A">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D340D1" w:rsidRPr="00BD3E8A" w:rsidRDefault="00D340D1" w:rsidP="00D340D1">
      <w:pPr>
        <w:jc w:val="both"/>
        <w:rPr>
          <w:b/>
        </w:rPr>
      </w:pPr>
    </w:p>
    <w:p w:rsidR="00D340D1" w:rsidRPr="00BD3E8A" w:rsidRDefault="00D340D1" w:rsidP="00D340D1">
      <w:pPr>
        <w:jc w:val="both"/>
        <w:rPr>
          <w:b/>
        </w:rPr>
      </w:pPr>
      <w:r w:rsidRPr="00BD3E8A">
        <w:rPr>
          <w:b/>
        </w:rPr>
        <w:t>§ 1º -</w:t>
      </w:r>
      <w:r w:rsidRPr="00BD3E8A">
        <w:t xml:space="preserve"> Pela falta injustificada do fornecimento do objeto, ficará a Contratada sujeita a multa de 2% (dois por cento) ao dia sobre o valor total da obrigação.</w:t>
      </w:r>
    </w:p>
    <w:p w:rsidR="00D340D1" w:rsidRPr="00BD3E8A" w:rsidRDefault="00D340D1" w:rsidP="00D340D1">
      <w:pPr>
        <w:jc w:val="both"/>
        <w:rPr>
          <w:b/>
        </w:rPr>
      </w:pPr>
      <w:r w:rsidRPr="00BD3E8A">
        <w:rPr>
          <w:b/>
        </w:rPr>
        <w:t xml:space="preserve">§ 2º - </w:t>
      </w:r>
      <w:r w:rsidRPr="00BD3E8A">
        <w:t>Se a falta do objeto for superior a 10 (dez) dias, a multa será em dobro.</w:t>
      </w:r>
    </w:p>
    <w:p w:rsidR="00D340D1" w:rsidRPr="00BD3E8A" w:rsidRDefault="00D340D1" w:rsidP="00D340D1">
      <w:pPr>
        <w:jc w:val="both"/>
        <w:rPr>
          <w:b/>
        </w:rPr>
      </w:pPr>
      <w:r w:rsidRPr="00BD3E8A">
        <w:rPr>
          <w:b/>
        </w:rPr>
        <w:t>§ 3º -</w:t>
      </w:r>
      <w:r w:rsidRPr="00BD3E8A">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D340D1" w:rsidRPr="00BD3E8A" w:rsidRDefault="00D340D1" w:rsidP="00D340D1">
      <w:pPr>
        <w:jc w:val="both"/>
        <w:rPr>
          <w:b/>
        </w:rPr>
      </w:pPr>
      <w:r w:rsidRPr="00BD3E8A">
        <w:rPr>
          <w:b/>
        </w:rPr>
        <w:t>§ 4º -</w:t>
      </w:r>
      <w:r w:rsidRPr="00BD3E8A">
        <w:t xml:space="preserve"> Ocorrendo multas, estas são autônomas e a aplicação de uma não exclui a outra.</w:t>
      </w:r>
    </w:p>
    <w:p w:rsidR="00D340D1" w:rsidRPr="00BD3E8A" w:rsidRDefault="00D340D1" w:rsidP="00D340D1">
      <w:pPr>
        <w:jc w:val="both"/>
        <w:rPr>
          <w:b/>
        </w:rPr>
      </w:pPr>
      <w:r w:rsidRPr="00BD3E8A">
        <w:rPr>
          <w:b/>
        </w:rPr>
        <w:t xml:space="preserve">§ 5º - </w:t>
      </w:r>
      <w:r w:rsidRPr="00BD3E8A">
        <w:t>A aplicação da multa fica condicionada à prévia defesa da Contratada, que deverá ser apresentada no prazo de 10 (dez) dias úteis, contados da respectiva notificação.</w:t>
      </w:r>
    </w:p>
    <w:p w:rsidR="005322ED" w:rsidRDefault="00D340D1" w:rsidP="00275E3F">
      <w:pPr>
        <w:jc w:val="both"/>
      </w:pPr>
      <w:r w:rsidRPr="00BD3E8A">
        <w:rPr>
          <w:b/>
        </w:rPr>
        <w:t>§ 6º -</w:t>
      </w:r>
      <w:r w:rsidRPr="00BD3E8A">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5322ED" w:rsidRPr="00D50D1E" w:rsidRDefault="00275E3F" w:rsidP="00275E3F">
      <w:pPr>
        <w:jc w:val="both"/>
      </w:pPr>
      <w:r w:rsidRPr="00D50D1E">
        <w:t>16.1.</w:t>
      </w:r>
      <w:r w:rsidRPr="00D50D1E">
        <w:tab/>
        <w:t>A rescisão do presente poderá ser:</w:t>
      </w:r>
    </w:p>
    <w:p w:rsidR="00275E3F" w:rsidRPr="00D50D1E" w:rsidRDefault="00275E3F" w:rsidP="00275E3F">
      <w:pPr>
        <w:jc w:val="both"/>
      </w:pPr>
    </w:p>
    <w:p w:rsidR="00275E3F" w:rsidRDefault="00275E3F" w:rsidP="00275E3F">
      <w:pPr>
        <w:jc w:val="both"/>
      </w:pPr>
      <w:r>
        <w:lastRenderedPageBreak/>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D90CCC" w:rsidRDefault="00275E3F" w:rsidP="00D90CCC">
      <w:pPr>
        <w:jc w:val="both"/>
      </w:pPr>
      <w:r w:rsidRPr="00205475">
        <w:t>17.1.3</w:t>
      </w:r>
      <w:r w:rsidRPr="00205475">
        <w:tab/>
        <w:t xml:space="preserve">- </w:t>
      </w:r>
      <w:r w:rsidR="00D90CCC" w:rsidRPr="00205475">
        <w:t xml:space="preserve">Entregar </w:t>
      </w:r>
      <w:r w:rsidR="00740750" w:rsidRPr="00205475">
        <w:t xml:space="preserve"> </w:t>
      </w:r>
      <w:r w:rsidR="00FD7EBE" w:rsidRPr="00205475">
        <w:t>o objeto</w:t>
      </w:r>
      <w:r w:rsidR="00D90CCC" w:rsidRPr="00205475">
        <w:t xml:space="preserve"> licitado rigorosamente dentro do </w:t>
      </w:r>
      <w:r w:rsidR="00FD7EBE" w:rsidRPr="00205475">
        <w:t>prazo</w:t>
      </w:r>
      <w:r w:rsidR="00D90CCC" w:rsidRPr="00205475">
        <w:t xml:space="preserve"> de no </w:t>
      </w:r>
      <w:r w:rsidR="00D90CCC" w:rsidRPr="00205475">
        <w:rPr>
          <w:b/>
        </w:rPr>
        <w:t xml:space="preserve">máximo </w:t>
      </w:r>
      <w:r w:rsidR="00C8266B">
        <w:rPr>
          <w:b/>
        </w:rPr>
        <w:t>30</w:t>
      </w:r>
      <w:r w:rsidR="00D90CCC" w:rsidRPr="00205475">
        <w:rPr>
          <w:b/>
        </w:rPr>
        <w:t xml:space="preserve"> (</w:t>
      </w:r>
      <w:r w:rsidR="00C8266B">
        <w:rPr>
          <w:b/>
        </w:rPr>
        <w:t>trinta</w:t>
      </w:r>
      <w:r w:rsidR="00D90CCC" w:rsidRPr="00205475">
        <w:rPr>
          <w:b/>
        </w:rPr>
        <w:t>) dias após solicitação</w:t>
      </w:r>
      <w:r w:rsidR="00D90CCC" w:rsidRPr="00205475">
        <w:t xml:space="preserve"> através de nota de empenho, na Secretaria Municipal da fazenda , sito Avenida Coronel Orestes Lucas 2335, Bairro Centro,</w:t>
      </w:r>
      <w:r w:rsidR="00BD3E8A" w:rsidRPr="00205475">
        <w:t xml:space="preserve"> </w:t>
      </w:r>
      <w:r w:rsidR="00D90CCC" w:rsidRPr="00205475">
        <w:t>devendo ser expedida a nota fiscal.</w:t>
      </w:r>
    </w:p>
    <w:p w:rsidR="000118E2" w:rsidRDefault="000118E2" w:rsidP="00D90CCC">
      <w:pPr>
        <w:jc w:val="both"/>
      </w:pPr>
    </w:p>
    <w:p w:rsidR="000B4E71" w:rsidRPr="00D340D1" w:rsidRDefault="000118E2" w:rsidP="000118E2">
      <w:pPr>
        <w:jc w:val="both"/>
      </w:pPr>
      <w:r w:rsidRPr="00D340D1">
        <w:t>17.1.4</w:t>
      </w:r>
      <w:r w:rsidRPr="00D340D1">
        <w:tab/>
        <w:t xml:space="preserve">- Proceder </w:t>
      </w:r>
      <w:r w:rsidR="000B4E71" w:rsidRPr="00D340D1">
        <w:t>a substituição e implantação do Sistema</w:t>
      </w:r>
      <w:r w:rsidRPr="00D340D1">
        <w:t>, que for entregue fora do que consta no Edital. , proceder a instalação, manutenção, suporte técnico, bem como todas as condições estabelecidas no termo de referencia e proposta, que integram o presente edital independente de transcrição.</w:t>
      </w:r>
    </w:p>
    <w:p w:rsidR="000118E2" w:rsidRPr="00D340D1" w:rsidRDefault="000118E2" w:rsidP="000118E2">
      <w:pPr>
        <w:jc w:val="both"/>
      </w:pPr>
    </w:p>
    <w:p w:rsidR="000118E2" w:rsidRDefault="000118E2" w:rsidP="000118E2">
      <w:pPr>
        <w:jc w:val="both"/>
        <w:rPr>
          <w:b/>
        </w:rPr>
      </w:pPr>
      <w:r w:rsidRPr="00D340D1">
        <w:t>17.1.5</w:t>
      </w:r>
      <w:r w:rsidRPr="00D340D1">
        <w:tab/>
        <w:t xml:space="preserve">- Arcar com as despesas de </w:t>
      </w:r>
      <w:r w:rsidR="008E7CDE" w:rsidRPr="00D340D1">
        <w:t>Substituição e Implantação do Sistema</w:t>
      </w:r>
      <w:r w:rsidRPr="00D340D1">
        <w:t>, com suporte técnico e treinamento, conforme condições do presente edital.</w:t>
      </w:r>
    </w:p>
    <w:p w:rsidR="000118E2" w:rsidRDefault="000118E2" w:rsidP="000118E2">
      <w:pPr>
        <w:jc w:val="center"/>
        <w:rPr>
          <w:b/>
        </w:rPr>
      </w:pPr>
    </w:p>
    <w:p w:rsidR="00275E3F" w:rsidRDefault="00275E3F" w:rsidP="00275E3F">
      <w:pPr>
        <w:jc w:val="center"/>
        <w:rPr>
          <w:b/>
        </w:rPr>
      </w:pPr>
    </w:p>
    <w:p w:rsidR="00275E3F" w:rsidRDefault="00275E3F" w:rsidP="00275E3F">
      <w:r w:rsidRPr="00AF743D">
        <w:rPr>
          <w:b/>
        </w:rPr>
        <w:lastRenderedPageBreak/>
        <w:t>18</w:t>
      </w:r>
      <w:r>
        <w:rPr>
          <w:b/>
        </w:rPr>
        <w:t xml:space="preserve"> </w:t>
      </w:r>
      <w:r w:rsidRPr="00AF743D">
        <w:rPr>
          <w:b/>
        </w:rPr>
        <w:t xml:space="preserve">- DOS DIREITOS E OBRIGAÇÕES DO </w:t>
      </w:r>
      <w:r w:rsidR="00BD3E8A"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245588" w:rsidRPr="001F7DF6" w:rsidRDefault="00275E3F" w:rsidP="00245588">
      <w:pPr>
        <w:jc w:val="both"/>
      </w:pPr>
      <w:r>
        <w:t>19.1.</w:t>
      </w:r>
      <w:r w:rsidR="001F7DF6">
        <w:t xml:space="preserve"> </w:t>
      </w:r>
      <w:r w:rsidR="00245588" w:rsidRPr="006557D5">
        <w:t>O objeto da licitação tem vigência de 12 (doze) meses a contar da assinatura do termo contratual. Quanto à cobertura contratual da garantia para defeito de fábrica de 12 (doze) meses a contar da emissão da Nota Fiscal.</w:t>
      </w:r>
    </w:p>
    <w:p w:rsidR="006F4E60" w:rsidRDefault="006F4E60" w:rsidP="006F4E60">
      <w:pPr>
        <w:jc w:val="both"/>
      </w:pP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770ECD" w:rsidRPr="00770ECD" w:rsidRDefault="00275E3F" w:rsidP="00275E3F">
      <w:pPr>
        <w:jc w:val="both"/>
      </w:pPr>
      <w:r>
        <w:t>20.3.</w:t>
      </w:r>
      <w:r>
        <w:tab/>
      </w:r>
      <w:r w:rsidRPr="00770ECD">
        <w:t xml:space="preserve">Os casos omissos serão resolvidos conforme disposições da Lei </w:t>
      </w:r>
      <w:r w:rsidR="00770ECD" w:rsidRPr="00770ECD">
        <w:t xml:space="preserve"> nº 8.</w:t>
      </w:r>
      <w:r w:rsidR="00770ECD">
        <w:t>666</w:t>
      </w:r>
      <w:r w:rsidR="00770ECD" w:rsidRPr="00770ECD">
        <w:t>/93.</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6557D5" w:rsidRDefault="006557D5" w:rsidP="00275E3F">
      <w:pPr>
        <w:jc w:val="both"/>
      </w:pPr>
    </w:p>
    <w:p w:rsidR="00275E3F" w:rsidRDefault="00275E3F" w:rsidP="00275E3F">
      <w:pPr>
        <w:jc w:val="both"/>
      </w:pPr>
      <w:r>
        <w:lastRenderedPageBreak/>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732BFC" w:rsidRDefault="00732BFC" w:rsidP="00732BFC">
      <w:pPr>
        <w:jc w:val="both"/>
        <w:rPr>
          <w:b/>
        </w:rPr>
      </w:pPr>
      <w:r>
        <w:t>ANEXO VIII - Declaração de Idoniedade.</w:t>
      </w:r>
      <w:r w:rsidRPr="00732BFC">
        <w:rPr>
          <w:b/>
        </w:rPr>
        <w:t xml:space="preserve"> </w:t>
      </w:r>
    </w:p>
    <w:p w:rsidR="00A23C50" w:rsidRDefault="00A23C50"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9112F0">
              <w:t>17</w:t>
            </w:r>
            <w:r w:rsidRPr="00372C8C">
              <w:t xml:space="preserve"> de</w:t>
            </w:r>
            <w:r w:rsidR="00A23C50">
              <w:t xml:space="preserve"> </w:t>
            </w:r>
            <w:r w:rsidR="009112F0">
              <w:t>abril</w:t>
            </w:r>
            <w:r w:rsidRPr="00372C8C">
              <w:t xml:space="preserve"> de</w:t>
            </w:r>
            <w:r>
              <w:t xml:space="preserve"> 20</w:t>
            </w:r>
            <w:r w:rsidR="00381B85">
              <w:t>20</w:t>
            </w:r>
            <w:r w:rsidRPr="00372C8C">
              <w:t>.</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275E3F" w:rsidRDefault="00275E3F" w:rsidP="00275E3F">
      <w:pPr>
        <w:rPr>
          <w:b/>
        </w:rPr>
      </w:pPr>
    </w:p>
    <w:p w:rsidR="00275E3F" w:rsidRDefault="00EC0DA7" w:rsidP="00275E3F">
      <w:pPr>
        <w:rPr>
          <w:b/>
        </w:rPr>
      </w:pPr>
      <w:r>
        <w:rPr>
          <w:b/>
        </w:rPr>
        <w:t xml:space="preserve"> </w:t>
      </w:r>
    </w:p>
    <w:p w:rsidR="00744505" w:rsidRDefault="00744505" w:rsidP="001449FE">
      <w:pPr>
        <w:rPr>
          <w:b/>
        </w:rPr>
      </w:pPr>
    </w:p>
    <w:p w:rsidR="00275E3F" w:rsidRDefault="00A23C50" w:rsidP="00275E3F">
      <w:pPr>
        <w:jc w:val="center"/>
        <w:rPr>
          <w:b/>
        </w:rPr>
      </w:pPr>
      <w:r>
        <w:rPr>
          <w:b/>
        </w:rPr>
        <w:t>A</w:t>
      </w:r>
      <w:r w:rsidR="00275E3F">
        <w:rPr>
          <w:b/>
        </w:rPr>
        <w:t>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3D342D">
        <w:rPr>
          <w:b/>
        </w:rPr>
        <w:t>247/</w:t>
      </w:r>
      <w:r>
        <w:rPr>
          <w:b/>
        </w:rPr>
        <w:t>20</w:t>
      </w:r>
      <w:r w:rsidR="00381B85">
        <w:rPr>
          <w:b/>
        </w:rPr>
        <w:t>20</w:t>
      </w:r>
    </w:p>
    <w:p w:rsidR="00275E3F" w:rsidRDefault="00CD3B10" w:rsidP="00275E3F">
      <w:pPr>
        <w:jc w:val="center"/>
        <w:rPr>
          <w:b/>
        </w:rPr>
      </w:pPr>
      <w:r>
        <w:rPr>
          <w:b/>
        </w:rPr>
        <w:t>P</w:t>
      </w:r>
      <w:r w:rsidR="00275E3F" w:rsidRPr="00643DC8">
        <w:rPr>
          <w:b/>
        </w:rPr>
        <w:t xml:space="preserve">REGÃO PRESENCIAL </w:t>
      </w:r>
      <w:r w:rsidR="00275E3F">
        <w:rPr>
          <w:b/>
        </w:rPr>
        <w:t xml:space="preserve">Nº </w:t>
      </w:r>
      <w:r w:rsidR="003D342D">
        <w:rPr>
          <w:b/>
        </w:rPr>
        <w:t>06</w:t>
      </w:r>
      <w:r w:rsidR="00275E3F" w:rsidRPr="00643DC8">
        <w:rPr>
          <w:b/>
        </w:rPr>
        <w:t>/20</w:t>
      </w:r>
      <w:r w:rsidR="00381B85">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75E3F" w:rsidRDefault="00275E3F" w:rsidP="00275E3F">
      <w:pPr>
        <w:rPr>
          <w:b/>
        </w:rPr>
      </w:pPr>
    </w:p>
    <w:p w:rsidR="00570132" w:rsidRDefault="00570132" w:rsidP="00275E3F">
      <w:pPr>
        <w:jc w:val="center"/>
        <w:rPr>
          <w:b/>
        </w:rPr>
      </w:pPr>
    </w:p>
    <w:tbl>
      <w:tblPr>
        <w:tblW w:w="8800" w:type="dxa"/>
        <w:jc w:val="center"/>
        <w:tblInd w:w="3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159"/>
        <w:gridCol w:w="4945"/>
        <w:gridCol w:w="709"/>
        <w:gridCol w:w="992"/>
        <w:gridCol w:w="995"/>
      </w:tblGrid>
      <w:tr w:rsidR="006C6F27" w:rsidRPr="006D789C" w:rsidTr="00244B46">
        <w:trPr>
          <w:jc w:val="center"/>
        </w:trPr>
        <w:tc>
          <w:tcPr>
            <w:tcW w:w="1159" w:type="dxa"/>
            <w:vAlign w:val="center"/>
          </w:tcPr>
          <w:p w:rsidR="006C6F27" w:rsidRPr="006D789C" w:rsidRDefault="006C6F27" w:rsidP="00244B46">
            <w:pPr>
              <w:ind w:left="425"/>
              <w:rPr>
                <w:rFonts w:ascii="Arial" w:hAnsi="Arial" w:cs="Arial"/>
              </w:rPr>
            </w:pPr>
            <w:r>
              <w:rPr>
                <w:rFonts w:ascii="Arial" w:hAnsi="Arial" w:cs="Arial"/>
              </w:rPr>
              <w:t xml:space="preserve">Item </w:t>
            </w:r>
          </w:p>
        </w:tc>
        <w:tc>
          <w:tcPr>
            <w:tcW w:w="4945" w:type="dxa"/>
            <w:vAlign w:val="center"/>
          </w:tcPr>
          <w:p w:rsidR="006C6F27" w:rsidRPr="006D789C" w:rsidRDefault="006C6F27" w:rsidP="00244B46">
            <w:pPr>
              <w:jc w:val="both"/>
              <w:rPr>
                <w:rFonts w:ascii="Arial" w:hAnsi="Arial" w:cs="Arial"/>
                <w:color w:val="000000"/>
              </w:rPr>
            </w:pPr>
          </w:p>
        </w:tc>
        <w:tc>
          <w:tcPr>
            <w:tcW w:w="709" w:type="dxa"/>
            <w:vAlign w:val="center"/>
          </w:tcPr>
          <w:p w:rsidR="006C6F27" w:rsidRPr="006D789C" w:rsidRDefault="006C6F27" w:rsidP="00244B46">
            <w:pPr>
              <w:jc w:val="center"/>
              <w:rPr>
                <w:rFonts w:ascii="Arial" w:hAnsi="Arial" w:cs="Arial"/>
                <w:color w:val="000000"/>
              </w:rPr>
            </w:pPr>
            <w:r w:rsidRPr="006D789C">
              <w:rPr>
                <w:rFonts w:ascii="Arial" w:hAnsi="Arial" w:cs="Arial"/>
                <w:color w:val="000000"/>
              </w:rPr>
              <w:t>UNI</w:t>
            </w:r>
          </w:p>
        </w:tc>
        <w:tc>
          <w:tcPr>
            <w:tcW w:w="992" w:type="dxa"/>
          </w:tcPr>
          <w:p w:rsidR="006C6F27" w:rsidRPr="006D789C" w:rsidRDefault="006C6F27" w:rsidP="00244B46">
            <w:pPr>
              <w:jc w:val="center"/>
              <w:rPr>
                <w:rFonts w:ascii="Arial" w:hAnsi="Arial" w:cs="Arial"/>
                <w:color w:val="000000"/>
              </w:rPr>
            </w:pPr>
            <w:r>
              <w:rPr>
                <w:rFonts w:ascii="Arial" w:hAnsi="Arial" w:cs="Arial"/>
                <w:color w:val="000000"/>
              </w:rPr>
              <w:t>Valor Unitario</w:t>
            </w:r>
          </w:p>
        </w:tc>
        <w:tc>
          <w:tcPr>
            <w:tcW w:w="995" w:type="dxa"/>
          </w:tcPr>
          <w:p w:rsidR="006C6F27" w:rsidRPr="006D789C" w:rsidRDefault="006C6F27" w:rsidP="00244B46">
            <w:pPr>
              <w:jc w:val="center"/>
              <w:rPr>
                <w:rFonts w:ascii="Arial" w:hAnsi="Arial" w:cs="Arial"/>
                <w:color w:val="000000"/>
              </w:rPr>
            </w:pPr>
            <w:r>
              <w:rPr>
                <w:rFonts w:ascii="Arial" w:hAnsi="Arial" w:cs="Arial"/>
                <w:color w:val="000000"/>
              </w:rPr>
              <w:t>Valor Total</w:t>
            </w:r>
          </w:p>
        </w:tc>
      </w:tr>
      <w:tr w:rsidR="006C6F27" w:rsidRPr="006D789C" w:rsidTr="00244B46">
        <w:trPr>
          <w:trHeight w:val="662"/>
          <w:jc w:val="center"/>
        </w:trPr>
        <w:tc>
          <w:tcPr>
            <w:tcW w:w="1159" w:type="dxa"/>
            <w:vAlign w:val="center"/>
          </w:tcPr>
          <w:p w:rsidR="006C6F27" w:rsidRPr="006D789C" w:rsidRDefault="002D4DB5" w:rsidP="002D4DB5">
            <w:pPr>
              <w:suppressAutoHyphens w:val="0"/>
              <w:rPr>
                <w:rFonts w:ascii="Arial" w:hAnsi="Arial" w:cs="Arial"/>
              </w:rPr>
            </w:pPr>
            <w:r>
              <w:rPr>
                <w:rFonts w:ascii="Arial" w:hAnsi="Arial" w:cs="Arial"/>
              </w:rPr>
              <w:t xml:space="preserve">       1   </w:t>
            </w:r>
          </w:p>
        </w:tc>
        <w:tc>
          <w:tcPr>
            <w:tcW w:w="4945" w:type="dxa"/>
            <w:vAlign w:val="center"/>
          </w:tcPr>
          <w:p w:rsidR="006C6F27" w:rsidRPr="006D789C" w:rsidRDefault="00304FA6" w:rsidP="009D3406">
            <w:pPr>
              <w:jc w:val="both"/>
              <w:rPr>
                <w:rFonts w:ascii="Arial" w:hAnsi="Arial" w:cs="Arial"/>
                <w:color w:val="000000"/>
              </w:rPr>
            </w:pPr>
            <w:r>
              <w:rPr>
                <w:rFonts w:ascii="Arial" w:hAnsi="Arial" w:cs="Arial"/>
                <w:color w:val="000000"/>
              </w:rPr>
              <w:t xml:space="preserve">Aquisição de um </w:t>
            </w:r>
            <w:r w:rsidR="006C6F27">
              <w:rPr>
                <w:rFonts w:ascii="Arial" w:hAnsi="Arial" w:cs="Arial"/>
                <w:color w:val="000000"/>
              </w:rPr>
              <w:t>Cesto Aéreo articulado e Instalado no ca</w:t>
            </w:r>
            <w:r w:rsidR="009D3406">
              <w:rPr>
                <w:rFonts w:ascii="Arial" w:hAnsi="Arial" w:cs="Arial"/>
                <w:color w:val="000000"/>
              </w:rPr>
              <w:t xml:space="preserve">minhão GM 6000,conforme </w:t>
            </w:r>
            <w:r w:rsidR="006C6F27">
              <w:rPr>
                <w:rFonts w:ascii="Arial" w:hAnsi="Arial" w:cs="Arial"/>
                <w:color w:val="000000"/>
              </w:rPr>
              <w:t xml:space="preserve"> termo de referência.</w:t>
            </w:r>
          </w:p>
        </w:tc>
        <w:tc>
          <w:tcPr>
            <w:tcW w:w="709" w:type="dxa"/>
            <w:vAlign w:val="center"/>
          </w:tcPr>
          <w:p w:rsidR="006C6F27" w:rsidRPr="006D789C" w:rsidRDefault="006C6F27" w:rsidP="00244B46">
            <w:pPr>
              <w:jc w:val="center"/>
              <w:rPr>
                <w:rFonts w:ascii="Arial" w:hAnsi="Arial" w:cs="Arial"/>
                <w:color w:val="000000"/>
              </w:rPr>
            </w:pPr>
            <w:r>
              <w:rPr>
                <w:rFonts w:ascii="Arial" w:hAnsi="Arial" w:cs="Arial"/>
                <w:color w:val="000000"/>
              </w:rPr>
              <w:t>1</w:t>
            </w:r>
          </w:p>
        </w:tc>
        <w:tc>
          <w:tcPr>
            <w:tcW w:w="992" w:type="dxa"/>
          </w:tcPr>
          <w:p w:rsidR="006C6F27" w:rsidRPr="006D789C" w:rsidRDefault="006C6F27" w:rsidP="00244B46">
            <w:pPr>
              <w:jc w:val="center"/>
              <w:rPr>
                <w:rFonts w:ascii="Arial" w:hAnsi="Arial" w:cs="Arial"/>
                <w:color w:val="000000"/>
              </w:rPr>
            </w:pPr>
          </w:p>
        </w:tc>
        <w:tc>
          <w:tcPr>
            <w:tcW w:w="995" w:type="dxa"/>
          </w:tcPr>
          <w:p w:rsidR="006C6F27" w:rsidRPr="006D789C" w:rsidRDefault="006C6F27" w:rsidP="00244B46">
            <w:pPr>
              <w:jc w:val="center"/>
              <w:rPr>
                <w:rFonts w:ascii="Arial" w:hAnsi="Arial" w:cs="Arial"/>
                <w:color w:val="000000"/>
              </w:rPr>
            </w:pPr>
          </w:p>
        </w:tc>
      </w:tr>
      <w:tr w:rsidR="006C6F27" w:rsidRPr="006D789C" w:rsidTr="00244B46">
        <w:trPr>
          <w:jc w:val="center"/>
        </w:trPr>
        <w:tc>
          <w:tcPr>
            <w:tcW w:w="1159" w:type="dxa"/>
            <w:vAlign w:val="center"/>
          </w:tcPr>
          <w:p w:rsidR="006C6F27" w:rsidRPr="006D789C" w:rsidRDefault="006C6F27" w:rsidP="00244B46">
            <w:pPr>
              <w:ind w:left="664"/>
              <w:rPr>
                <w:rFonts w:ascii="Arial" w:hAnsi="Arial" w:cs="Arial"/>
              </w:rPr>
            </w:pPr>
          </w:p>
        </w:tc>
        <w:tc>
          <w:tcPr>
            <w:tcW w:w="4945" w:type="dxa"/>
            <w:vAlign w:val="center"/>
          </w:tcPr>
          <w:p w:rsidR="006C6F27" w:rsidRPr="006D789C" w:rsidRDefault="006C6F27" w:rsidP="00244B46">
            <w:pPr>
              <w:jc w:val="both"/>
              <w:rPr>
                <w:rFonts w:ascii="Arial" w:hAnsi="Arial" w:cs="Arial"/>
                <w:color w:val="000000"/>
              </w:rPr>
            </w:pPr>
            <w:r>
              <w:rPr>
                <w:rFonts w:ascii="Arial" w:hAnsi="Arial" w:cs="Arial"/>
                <w:color w:val="000000"/>
              </w:rPr>
              <w:t xml:space="preserve">                                                                        Valor Total</w:t>
            </w:r>
          </w:p>
        </w:tc>
        <w:tc>
          <w:tcPr>
            <w:tcW w:w="709" w:type="dxa"/>
            <w:vAlign w:val="center"/>
          </w:tcPr>
          <w:p w:rsidR="006C6F27" w:rsidRPr="006D789C" w:rsidRDefault="006C6F27" w:rsidP="00244B46">
            <w:pPr>
              <w:jc w:val="center"/>
              <w:rPr>
                <w:rFonts w:ascii="Arial" w:hAnsi="Arial" w:cs="Arial"/>
                <w:color w:val="000000"/>
              </w:rPr>
            </w:pPr>
          </w:p>
        </w:tc>
        <w:tc>
          <w:tcPr>
            <w:tcW w:w="992" w:type="dxa"/>
          </w:tcPr>
          <w:p w:rsidR="006C6F27" w:rsidRPr="006D789C" w:rsidRDefault="006C6F27" w:rsidP="00244B46">
            <w:pPr>
              <w:jc w:val="center"/>
              <w:rPr>
                <w:rFonts w:ascii="Arial" w:hAnsi="Arial" w:cs="Arial"/>
                <w:color w:val="000000"/>
              </w:rPr>
            </w:pPr>
          </w:p>
        </w:tc>
        <w:tc>
          <w:tcPr>
            <w:tcW w:w="995" w:type="dxa"/>
          </w:tcPr>
          <w:p w:rsidR="006C6F27" w:rsidRPr="006D789C" w:rsidRDefault="006C6F27" w:rsidP="00244B46">
            <w:pPr>
              <w:jc w:val="center"/>
              <w:rPr>
                <w:rFonts w:ascii="Arial" w:hAnsi="Arial" w:cs="Arial"/>
                <w:color w:val="000000"/>
              </w:rPr>
            </w:pPr>
          </w:p>
        </w:tc>
      </w:tr>
    </w:tbl>
    <w:p w:rsidR="009878D6" w:rsidRPr="00995780" w:rsidRDefault="009878D6" w:rsidP="009878D6">
      <w:pPr>
        <w:pStyle w:val="PargrafodaLista"/>
        <w:ind w:left="0" w:right="-142"/>
        <w:rPr>
          <w:rFonts w:ascii="Arial" w:hAnsi="Arial" w:cs="Arial"/>
          <w:color w:val="000000"/>
        </w:rPr>
      </w:pPr>
    </w:p>
    <w:p w:rsidR="009878D6" w:rsidRPr="00995780" w:rsidRDefault="009878D6" w:rsidP="009878D6">
      <w:pPr>
        <w:pStyle w:val="SemEspaamento"/>
        <w:jc w:val="both"/>
        <w:rPr>
          <w:rFonts w:ascii="Arial" w:hAnsi="Arial" w:cs="Arial"/>
          <w:sz w:val="24"/>
          <w:szCs w:val="24"/>
        </w:rPr>
      </w:pPr>
    </w:p>
    <w:p w:rsidR="00744505" w:rsidRDefault="00744505" w:rsidP="00744505">
      <w:pPr>
        <w:jc w:val="center"/>
        <w:rPr>
          <w:b/>
          <w:sz w:val="28"/>
          <w:szCs w:val="28"/>
        </w:rPr>
      </w:pPr>
      <w:r w:rsidRPr="0022162B">
        <w:rPr>
          <w:b/>
          <w:sz w:val="28"/>
          <w:szCs w:val="28"/>
        </w:rPr>
        <w:t>DESCRIÇÃO TÉCNICA</w:t>
      </w:r>
      <w:r>
        <w:rPr>
          <w:b/>
          <w:sz w:val="28"/>
          <w:szCs w:val="28"/>
        </w:rPr>
        <w:t xml:space="preserve"> DA</w:t>
      </w:r>
      <w:r w:rsidRPr="0022162B">
        <w:rPr>
          <w:b/>
          <w:sz w:val="28"/>
          <w:szCs w:val="28"/>
        </w:rPr>
        <w:t xml:space="preserve"> CESTA AÉREA</w:t>
      </w:r>
    </w:p>
    <w:p w:rsidR="00744505" w:rsidRDefault="00744505" w:rsidP="00744505">
      <w:pPr>
        <w:jc w:val="both"/>
        <w:rPr>
          <w:b/>
          <w:sz w:val="28"/>
          <w:szCs w:val="28"/>
        </w:rPr>
      </w:pPr>
    </w:p>
    <w:p w:rsidR="00744505" w:rsidRDefault="00744505" w:rsidP="00744505">
      <w:pPr>
        <w:ind w:firstLine="1134"/>
        <w:jc w:val="both"/>
        <w:rPr>
          <w:sz w:val="28"/>
          <w:szCs w:val="28"/>
        </w:rPr>
      </w:pPr>
      <w:r w:rsidRPr="0022162B">
        <w:rPr>
          <w:sz w:val="28"/>
          <w:szCs w:val="28"/>
        </w:rPr>
        <w:t>Cesto aéreo isolado articulado de fabricação nacional,</w:t>
      </w:r>
      <w:r w:rsidR="003D342D">
        <w:rPr>
          <w:sz w:val="28"/>
          <w:szCs w:val="28"/>
        </w:rPr>
        <w:t xml:space="preserve"> novo,</w:t>
      </w:r>
      <w:r w:rsidRPr="0022162B">
        <w:rPr>
          <w:sz w:val="28"/>
          <w:szCs w:val="28"/>
        </w:rPr>
        <w:t xml:space="preserve"> construído</w:t>
      </w:r>
      <w:r>
        <w:rPr>
          <w:sz w:val="28"/>
          <w:szCs w:val="28"/>
        </w:rPr>
        <w:t xml:space="preserve"> em fibra 610MMX610MMX1060MM, conforme normas ANSI SAI A92.2/2001 e NBR 14631/2000, altura de trabalho de no mínimo 13 ( treze) metros, altura até a base da cesta ( fundo do cesto) de no mínimo 11,5 metros, alcance horizontal de no mínimo 6,3 metros, giro inifinto, capacidade do cesto conforme NR 12 ( equipamento para elevação de pessoas e realização de trabalho em altura, portaria3.214 de 08/06/2017 e NBR 16092 16092/2012, sistema nivelamento automático do cesto. Ângulo giro mínimo de 360º ou infinito, com estabilizadores dianteiros e traseiros tipo “A” hidráulicos, dotados de válvula de segurança e, todos os cilindros hidráulicos, kit montagem e óleo hidráulico, braços superior isolado para trabalhos em linhas energizadas de 46KV, acionamento eletro hidráulico iu tomada de força e bomba. Comando que permitam o controle a partir do cesto e da  base do equipamento.</w:t>
      </w:r>
    </w:p>
    <w:p w:rsidR="00744505" w:rsidRDefault="00744505" w:rsidP="00744505">
      <w:pPr>
        <w:ind w:firstLine="1134"/>
        <w:jc w:val="both"/>
        <w:rPr>
          <w:sz w:val="28"/>
          <w:szCs w:val="28"/>
        </w:rPr>
      </w:pPr>
      <w:r>
        <w:rPr>
          <w:sz w:val="28"/>
          <w:szCs w:val="28"/>
        </w:rPr>
        <w:t xml:space="preserve">O equipamento deverá compor também: assoalho em chapa xadrez alumínio; baús laterais em aço ou em fibra; girolex; porta cone de aproximadamente </w:t>
      </w:r>
      <w:r>
        <w:rPr>
          <w:sz w:val="28"/>
          <w:szCs w:val="28"/>
        </w:rPr>
        <w:lastRenderedPageBreak/>
        <w:t xml:space="preserve">75cm no mínimo; para-choque homologado INMETRO; suporte de escada; farolete no malhal; ancoragem para cinto de segurança e protetor lateral anti-moto. </w:t>
      </w:r>
    </w:p>
    <w:p w:rsidR="00744505" w:rsidRDefault="00744505" w:rsidP="00744505">
      <w:pPr>
        <w:ind w:firstLine="1134"/>
        <w:jc w:val="both"/>
        <w:rPr>
          <w:sz w:val="28"/>
          <w:szCs w:val="28"/>
        </w:rPr>
      </w:pPr>
      <w:r>
        <w:rPr>
          <w:sz w:val="28"/>
          <w:szCs w:val="28"/>
        </w:rPr>
        <w:t>A carroceria metálica do equipamento deverá  seguir: sobre o chassi em viga “U” de 3/16 em chapa de aço-carbono; assoalho em chapa xadrez de 1/8; 02 (duas) caixas proporcional ao tamanho do assoalho a ser instalado, sendo 01 (uma) do alado direito e 01 ( uma) do lado esquerdo, com portas laterais, com fechadura fabricadas em chapa de aço carbono espessura 2,0mm soldadas através do processo MIG; para lamas em chapa de aço; para-choque traseiro conforme Resolução do CONTRAN; faixas refletivas na traseira e lateral da carroceria conforme Resolução do CONTRAN.</w:t>
      </w:r>
    </w:p>
    <w:p w:rsidR="00744505" w:rsidRDefault="00744505" w:rsidP="00744505">
      <w:pPr>
        <w:ind w:firstLine="1134"/>
        <w:jc w:val="both"/>
        <w:rPr>
          <w:sz w:val="28"/>
          <w:szCs w:val="28"/>
        </w:rPr>
      </w:pPr>
      <w:r>
        <w:rPr>
          <w:sz w:val="28"/>
          <w:szCs w:val="28"/>
        </w:rPr>
        <w:t xml:space="preserve">O fornecedor vendedor deverá se responsabilizar pela instalação do equipamento no caminhão </w:t>
      </w:r>
      <w:r w:rsidR="003D342D">
        <w:rPr>
          <w:sz w:val="28"/>
          <w:szCs w:val="28"/>
        </w:rPr>
        <w:t xml:space="preserve"> usado </w:t>
      </w:r>
      <w:r>
        <w:rPr>
          <w:sz w:val="28"/>
          <w:szCs w:val="28"/>
        </w:rPr>
        <w:t>GM 6000, ano de fabricação 1995, ano e modelo 1995, será acoplado sobre o chassi 9BG443NBSSC013439, Capacidade/POT/CIL de 6,30 PBT/120CV.</w:t>
      </w:r>
    </w:p>
    <w:p w:rsidR="00744505" w:rsidRDefault="00744505" w:rsidP="00744505">
      <w:pPr>
        <w:ind w:firstLine="1134"/>
        <w:jc w:val="both"/>
        <w:rPr>
          <w:sz w:val="28"/>
          <w:szCs w:val="28"/>
        </w:rPr>
      </w:pPr>
      <w:r>
        <w:rPr>
          <w:sz w:val="28"/>
          <w:szCs w:val="28"/>
        </w:rPr>
        <w:t xml:space="preserve">A contratada deverá retirar o caminhão em até 05 (cinco) dias úteis a contar da autorização para execução, junta a Secretaria Municipal de Obras, em horário de expediente. A entrega do veículo devidamente instalado o equipamento, deverá ocorrer em até </w:t>
      </w:r>
      <w:r w:rsidR="00737480">
        <w:rPr>
          <w:sz w:val="28"/>
          <w:szCs w:val="28"/>
        </w:rPr>
        <w:t>3</w:t>
      </w:r>
      <w:r>
        <w:rPr>
          <w:sz w:val="28"/>
          <w:szCs w:val="28"/>
        </w:rPr>
        <w:t>0 (</w:t>
      </w:r>
      <w:r w:rsidR="00737480">
        <w:rPr>
          <w:sz w:val="28"/>
          <w:szCs w:val="28"/>
        </w:rPr>
        <w:t>trinta</w:t>
      </w:r>
      <w:r>
        <w:rPr>
          <w:sz w:val="28"/>
          <w:szCs w:val="28"/>
        </w:rPr>
        <w:t>) dias, devendo o mesmo transportado de acordo com a legislação de transito. Incluindo todos os acessórios e normas do DETRAN para instalação. Garantia para defeito de fábrica de no mínimo 12 meses a contar da emissão da NF.</w:t>
      </w:r>
    </w:p>
    <w:p w:rsidR="00744505" w:rsidRDefault="00744505" w:rsidP="00744505">
      <w:pPr>
        <w:ind w:firstLine="1134"/>
        <w:jc w:val="both"/>
        <w:rPr>
          <w:sz w:val="28"/>
          <w:szCs w:val="28"/>
        </w:rPr>
      </w:pPr>
      <w:r>
        <w:rPr>
          <w:sz w:val="28"/>
          <w:szCs w:val="28"/>
        </w:rPr>
        <w:t>Os laudos para alteração de espécie do veículo no DRTRAN, as despesas correrão por conta do licitante vendedor.</w:t>
      </w:r>
    </w:p>
    <w:p w:rsidR="00744505" w:rsidRDefault="00744505" w:rsidP="00744505">
      <w:pPr>
        <w:ind w:firstLine="1134"/>
        <w:jc w:val="both"/>
        <w:rPr>
          <w:sz w:val="28"/>
          <w:szCs w:val="28"/>
        </w:rPr>
      </w:pPr>
      <w:r>
        <w:rPr>
          <w:sz w:val="28"/>
          <w:szCs w:val="28"/>
        </w:rPr>
        <w:t>A contratada deverá disponibilizar entrega técnica do equipamento sem qualquer custo adicional a contratante, junto ao município de Capela de Santana/RS, na ocasião da entrega.</w:t>
      </w:r>
    </w:p>
    <w:p w:rsidR="00BC0007" w:rsidRDefault="00BC0007" w:rsidP="00744505">
      <w:pPr>
        <w:ind w:firstLine="1134"/>
        <w:jc w:val="both"/>
        <w:rPr>
          <w:sz w:val="28"/>
          <w:szCs w:val="28"/>
        </w:rPr>
      </w:pPr>
      <w:r w:rsidRPr="004D1629">
        <w:rPr>
          <w:sz w:val="28"/>
          <w:szCs w:val="28"/>
        </w:rPr>
        <w:t>O equipamento deverá ser novo, com prazo de garantia de 12 (doze) meses.</w:t>
      </w:r>
      <w:r>
        <w:rPr>
          <w:sz w:val="28"/>
          <w:szCs w:val="28"/>
        </w:rPr>
        <w:t xml:space="preserve"> </w:t>
      </w:r>
    </w:p>
    <w:p w:rsidR="00744505" w:rsidRDefault="00744505" w:rsidP="00744505">
      <w:pPr>
        <w:ind w:firstLine="1134"/>
        <w:jc w:val="center"/>
        <w:rPr>
          <w:sz w:val="28"/>
          <w:szCs w:val="28"/>
        </w:rPr>
      </w:pPr>
    </w:p>
    <w:p w:rsidR="009878D6" w:rsidRPr="009109CC" w:rsidRDefault="009878D6" w:rsidP="009878D6">
      <w:pPr>
        <w:jc w:val="both"/>
        <w:rPr>
          <w:rFonts w:ascii="Arial" w:hAnsi="Arial" w:cs="Arial"/>
          <w:b/>
        </w:rPr>
      </w:pPr>
    </w:p>
    <w:p w:rsidR="00026207" w:rsidRPr="00746D38" w:rsidRDefault="00026207" w:rsidP="00026207">
      <w:pPr>
        <w:pStyle w:val="PargrafodaLista"/>
        <w:rPr>
          <w:b/>
        </w:rPr>
      </w:pPr>
    </w:p>
    <w:p w:rsidR="00026207" w:rsidRDefault="00026207" w:rsidP="00026207">
      <w:pPr>
        <w:pStyle w:val="PargrafodaLista"/>
      </w:pPr>
    </w:p>
    <w:p w:rsidR="00BC0007" w:rsidRDefault="00BC0007" w:rsidP="00026207">
      <w:pPr>
        <w:pStyle w:val="PargrafodaLista"/>
      </w:pPr>
    </w:p>
    <w:p w:rsidR="00BC0007" w:rsidRPr="002B29E5" w:rsidRDefault="00BC0007" w:rsidP="00026207">
      <w:pPr>
        <w:pStyle w:val="PargrafodaLista"/>
      </w:pPr>
    </w:p>
    <w:p w:rsidR="00026207" w:rsidRDefault="00026207" w:rsidP="00026207">
      <w:pPr>
        <w:rPr>
          <w:sz w:val="18"/>
        </w:rPr>
      </w:pPr>
    </w:p>
    <w:p w:rsidR="0051202E" w:rsidRDefault="0051202E" w:rsidP="00275E3F">
      <w:pPr>
        <w:jc w:val="center"/>
        <w:rPr>
          <w:b/>
        </w:rPr>
      </w:pPr>
    </w:p>
    <w:p w:rsidR="007474F2" w:rsidRDefault="007474F2" w:rsidP="00275E3F">
      <w:pPr>
        <w:jc w:val="center"/>
        <w:rPr>
          <w:b/>
        </w:rPr>
      </w:pPr>
    </w:p>
    <w:p w:rsidR="00275E3F" w:rsidRPr="00643DC8" w:rsidRDefault="00275E3F" w:rsidP="00275E3F">
      <w:pPr>
        <w:jc w:val="center"/>
        <w:rPr>
          <w:b/>
        </w:rPr>
      </w:pPr>
      <w:r w:rsidRPr="00643DC8">
        <w:rPr>
          <w:b/>
        </w:rPr>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316D57">
        <w:rPr>
          <w:b/>
        </w:rPr>
        <w:t>247</w:t>
      </w:r>
      <w:r>
        <w:rPr>
          <w:b/>
        </w:rPr>
        <w:t>/20</w:t>
      </w:r>
      <w:r w:rsidR="00381B85">
        <w:rPr>
          <w:b/>
        </w:rPr>
        <w:t>20</w:t>
      </w:r>
    </w:p>
    <w:p w:rsidR="00275E3F" w:rsidRPr="00643DC8" w:rsidRDefault="00275E3F" w:rsidP="00275E3F">
      <w:pPr>
        <w:jc w:val="center"/>
        <w:rPr>
          <w:b/>
        </w:rPr>
      </w:pPr>
      <w:r w:rsidRPr="00643DC8">
        <w:rPr>
          <w:b/>
        </w:rPr>
        <w:t xml:space="preserve">PREGÃO PRESENCIAL </w:t>
      </w:r>
      <w:r>
        <w:rPr>
          <w:b/>
        </w:rPr>
        <w:t xml:space="preserve">Nº </w:t>
      </w:r>
      <w:r w:rsidR="00316D57">
        <w:rPr>
          <w:b/>
        </w:rPr>
        <w:t>06</w:t>
      </w:r>
      <w:r w:rsidR="00381B85">
        <w:rPr>
          <w:b/>
        </w:rPr>
        <w:t>/2020</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 xml:space="preserve">mento contratual </w:t>
      </w:r>
      <w:r w:rsidR="00304FA6">
        <w:t xml:space="preserve">Aquisição </w:t>
      </w:r>
      <w:r w:rsidR="00CA398B">
        <w:t>de</w:t>
      </w:r>
      <w:r w:rsidR="00812634">
        <w:t xml:space="preserve"> </w:t>
      </w:r>
      <w:r w:rsidR="00A23C50">
        <w:t>Um Cesto aéreo articulado e instalado no caminhão GM 6000 conforme termo de referência</w:t>
      </w:r>
      <w:r w:rsidR="000758BD" w:rsidRPr="00DA7768">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316D57">
        <w:rPr>
          <w:spacing w:val="-4"/>
        </w:rPr>
        <w:t>06</w:t>
      </w:r>
      <w:r w:rsidRPr="004265A9">
        <w:rPr>
          <w:spacing w:val="-4"/>
        </w:rPr>
        <w:t>/20</w:t>
      </w:r>
      <w:r w:rsidR="00381B85">
        <w:rPr>
          <w:spacing w:val="-4"/>
        </w:rPr>
        <w:t>20</w:t>
      </w:r>
      <w:r w:rsidRPr="004265A9">
        <w:rPr>
          <w:spacing w:val="-4"/>
        </w:rPr>
        <w:t xml:space="preserve"> – Pregão Presencial </w:t>
      </w:r>
      <w:r w:rsidR="00316D57">
        <w:rPr>
          <w:spacing w:val="-4"/>
        </w:rPr>
        <w:t>06</w:t>
      </w:r>
      <w:r w:rsidR="00812634">
        <w:rPr>
          <w:spacing w:val="-4"/>
        </w:rPr>
        <w:t>-20</w:t>
      </w:r>
      <w:r w:rsidR="00381B85">
        <w:rPr>
          <w:spacing w:val="-4"/>
        </w:rPr>
        <w:t>20</w:t>
      </w:r>
      <w:r w:rsidR="00812634">
        <w:rPr>
          <w:spacing w:val="-4"/>
        </w:rPr>
        <w:t xml:space="preserve"> </w:t>
      </w:r>
      <w:r w:rsidRPr="004265A9">
        <w:rPr>
          <w:spacing w:val="-4"/>
        </w:rPr>
        <w:t xml:space="preserve">e do Processo </w:t>
      </w:r>
      <w:r w:rsidRPr="00CA385E">
        <w:rPr>
          <w:spacing w:val="-4"/>
        </w:rPr>
        <w:t>Licitatório nº</w:t>
      </w:r>
      <w:r w:rsidR="00381B85">
        <w:rPr>
          <w:spacing w:val="-4"/>
        </w:rPr>
        <w:t xml:space="preserve"> </w:t>
      </w:r>
      <w:r w:rsidR="00316D57">
        <w:rPr>
          <w:spacing w:val="-4"/>
        </w:rPr>
        <w:t>247</w:t>
      </w:r>
      <w:r>
        <w:rPr>
          <w:spacing w:val="-4"/>
        </w:rPr>
        <w:t>/20</w:t>
      </w:r>
      <w:r w:rsidR="00381B85">
        <w:rPr>
          <w:spacing w:val="-4"/>
        </w:rPr>
        <w:t>20</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B43536" w:rsidRDefault="00B43536" w:rsidP="00275E3F">
      <w:pPr>
        <w:jc w:val="both"/>
        <w:rPr>
          <w:b/>
          <w:u w:val="single"/>
        </w:rPr>
      </w:pPr>
    </w:p>
    <w:p w:rsidR="00B43536" w:rsidRDefault="00730198" w:rsidP="00730198">
      <w:pPr>
        <w:pStyle w:val="SemEspaamento"/>
        <w:jc w:val="both"/>
      </w:pPr>
      <w:r w:rsidRPr="00DA7768">
        <w:rPr>
          <w:sz w:val="24"/>
          <w:szCs w:val="24"/>
        </w:rPr>
        <w:t xml:space="preserve">Constitui objeto da presente licitação a </w:t>
      </w:r>
      <w:r w:rsidR="00304FA6">
        <w:rPr>
          <w:sz w:val="24"/>
          <w:szCs w:val="24"/>
        </w:rPr>
        <w:t>Aquisição</w:t>
      </w:r>
      <w:r>
        <w:rPr>
          <w:sz w:val="24"/>
          <w:szCs w:val="24"/>
        </w:rPr>
        <w:t xml:space="preserve"> de Um Cesto aéreo articulado e instalado no caminhão GM 6000 conforme </w:t>
      </w:r>
      <w:r w:rsidR="00C730DE">
        <w:rPr>
          <w:sz w:val="24"/>
          <w:szCs w:val="24"/>
        </w:rPr>
        <w:t>T</w:t>
      </w:r>
      <w:r>
        <w:rPr>
          <w:sz w:val="24"/>
          <w:szCs w:val="24"/>
        </w:rPr>
        <w:t>ermo de referência</w:t>
      </w:r>
      <w:r w:rsidR="00B43536" w:rsidRPr="00DA7768">
        <w:rPr>
          <w:sz w:val="24"/>
          <w:szCs w:val="24"/>
        </w:rPr>
        <w:t xml:space="preserve">, </w:t>
      </w:r>
      <w:r w:rsidR="00B43536" w:rsidRPr="00DA7768">
        <w:t xml:space="preserve"> q</w:t>
      </w:r>
      <w:r>
        <w:t>ue obrigatoriamente atendam as necessidades</w:t>
      </w:r>
      <w:r w:rsidR="00B43536" w:rsidRPr="00DA7768">
        <w:t>:</w:t>
      </w:r>
      <w:r w:rsidR="00B43536">
        <w:t xml:space="preserve"> conforme consta na proposta vencedora que faz parte integrante deste Contrato, como se transcrito fosse</w:t>
      </w:r>
      <w:r w:rsidR="00B43536" w:rsidRPr="009878D6">
        <w:t>, bem como todos os demais serviços e condições compreendidos no edital de licitação, termo de referência e proposta, que integram o presente contrato, independentemente de transcrição.</w:t>
      </w:r>
    </w:p>
    <w:p w:rsidR="00CB2D21" w:rsidRDefault="00CB2D21" w:rsidP="00275E3F">
      <w:pPr>
        <w:jc w:val="both"/>
      </w:pPr>
    </w:p>
    <w:p w:rsidR="00B43536" w:rsidRDefault="00B43536"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A1518" w:rsidRDefault="009450D2" w:rsidP="009450D2">
      <w:pPr>
        <w:jc w:val="both"/>
      </w:pPr>
      <w:r w:rsidRPr="00AD1CD1">
        <w:t>A CONTRATADA compromete-se, com relação ao disposto nesta cláusula a entregar os objetos licitados</w:t>
      </w:r>
      <w:r w:rsidR="007C6DF7" w:rsidRPr="00AD1CD1">
        <w:t xml:space="preserve"> </w:t>
      </w:r>
      <w:r w:rsidR="00371759" w:rsidRPr="00AD1CD1">
        <w:t>para a prestação d</w:t>
      </w:r>
      <w:r w:rsidR="00D31561" w:rsidRPr="00AD1CD1">
        <w:t xml:space="preserve">os </w:t>
      </w:r>
      <w:r w:rsidR="00017C77">
        <w:t>serviços</w:t>
      </w:r>
      <w:r w:rsidRPr="00AD1CD1">
        <w:t>, de forma, conforme necessidade da CONTRATANTE rigorosamente</w:t>
      </w:r>
      <w:r w:rsidR="00065840" w:rsidRPr="00AD1CD1">
        <w:t xml:space="preserve"> dentro do prazo de no máximo </w:t>
      </w:r>
      <w:r w:rsidR="00853F14" w:rsidRPr="00AD1CD1">
        <w:t>3</w:t>
      </w:r>
      <w:r w:rsidR="001D2788" w:rsidRPr="00AD1CD1">
        <w:t>0</w:t>
      </w:r>
      <w:r w:rsidR="003D6133" w:rsidRPr="00AD1CD1">
        <w:t xml:space="preserve"> (</w:t>
      </w:r>
      <w:r w:rsidR="00853F14" w:rsidRPr="00AD1CD1">
        <w:t>trinta</w:t>
      </w:r>
      <w:r w:rsidRPr="00AD1CD1">
        <w:t>) dias após solicitação através de nota de</w:t>
      </w:r>
      <w:r>
        <w:t xml:space="preserve"> </w:t>
      </w:r>
      <w:r w:rsidR="00017C77">
        <w:t xml:space="preserve">empenho </w:t>
      </w:r>
      <w:r>
        <w:t>na Secretaria Municipal de Fazenda, sito 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r w:rsidR="002A1518">
        <w:t xml:space="preserve"> </w:t>
      </w:r>
    </w:p>
    <w:p w:rsidR="009450D2" w:rsidRDefault="009450D2" w:rsidP="00275E3F">
      <w:pPr>
        <w:jc w:val="both"/>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Fazem parte deste contrato, os seguintes documentos, cujo teor é de conhecimento das partes contratantes: Proposta da Contratada,</w:t>
      </w:r>
      <w:r w:rsidR="007C1252">
        <w:t xml:space="preserve"> Termo de Referência,</w:t>
      </w:r>
      <w:r>
        <w:t xml:space="preserve"> Edital de Pregão Presencial n° </w:t>
      </w:r>
      <w:r w:rsidR="001626FF">
        <w:t>06</w:t>
      </w:r>
      <w:r>
        <w:t>/20</w:t>
      </w:r>
      <w:r w:rsidR="00381B85">
        <w:t>20</w:t>
      </w:r>
      <w:r>
        <w:t>, Homologação, além das normas e instruções legais vigentes no país, que lhe forem atinentes.</w:t>
      </w:r>
    </w:p>
    <w:p w:rsidR="00E542D0" w:rsidRDefault="00E542D0" w:rsidP="00E542D0">
      <w:pPr>
        <w:jc w:val="both"/>
      </w:pPr>
      <w:r>
        <w:t xml:space="preserve">É </w:t>
      </w:r>
      <w:r w:rsidRPr="007E321C">
        <w:t>obrigação do contratado de manter, durante toda a execução do contrato, em compatibilidade com as obrigações por ele assumidas, todas as condições de habilitação e qualificação exigidas na licitação</w:t>
      </w:r>
      <w:r w:rsidR="002A1518">
        <w:t xml:space="preserve">. </w:t>
      </w:r>
    </w:p>
    <w:p w:rsidR="00E542D0" w:rsidRDefault="00E542D0" w:rsidP="00275E3F">
      <w:pPr>
        <w:jc w:val="both"/>
      </w:pP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60595B" w:rsidRPr="0060595B" w:rsidRDefault="0060595B" w:rsidP="0060595B">
      <w:pPr>
        <w:jc w:val="both"/>
      </w:pPr>
      <w:r w:rsidRPr="0060595B">
        <w:t xml:space="preserve">Pela prestação dos serviços, mencionados na Cláusula Primeira, nos quantitativos e condições previstas no termo de referência a </w:t>
      </w:r>
      <w:r w:rsidRPr="0060595B">
        <w:rPr>
          <w:b/>
        </w:rPr>
        <w:t>CONTRATADA</w:t>
      </w:r>
      <w:r w:rsidRPr="0060595B">
        <w:t xml:space="preserve"> receberá até o limite total do contrato de R$ xxx (</w:t>
      </w:r>
      <w:r w:rsidRPr="0060595B">
        <w:rPr>
          <w:color w:val="333333"/>
          <w:shd w:val="clear" w:color="auto" w:fill="F8FAFD"/>
        </w:rPr>
        <w:t>xxxxxxxxxxx</w:t>
      </w:r>
      <w:r w:rsidRPr="0060595B">
        <w:t xml:space="preserve">), </w:t>
      </w:r>
      <w:r w:rsidRPr="0060595B">
        <w:rPr>
          <w:color w:val="333333"/>
          <w:shd w:val="clear" w:color="auto" w:fill="F8FAFD"/>
        </w:rPr>
        <w:t>conforme descritivo abaixo.</w:t>
      </w:r>
    </w:p>
    <w:p w:rsidR="0060595B" w:rsidRPr="00DA7768" w:rsidRDefault="0060595B" w:rsidP="002461FD">
      <w:pPr>
        <w:pStyle w:val="SemEspaamento"/>
        <w:jc w:val="both"/>
        <w:rPr>
          <w:sz w:val="24"/>
          <w:szCs w:val="24"/>
        </w:rPr>
      </w:pP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06EE9" w:rsidRDefault="00275E3F" w:rsidP="00206EE9">
      <w:pPr>
        <w:jc w:val="both"/>
      </w:pPr>
      <w:r>
        <w:t>5.1.</w:t>
      </w:r>
      <w:r w:rsidR="00206EE9" w:rsidRPr="00206EE9">
        <w:t xml:space="preserve"> </w:t>
      </w:r>
      <w:r w:rsidR="00206EE9">
        <w:t>O pagamento será efetuado em 3 parcelas, sendo a 1ª em 15 dias dias após a entrega, a contar do recebimento da documentação fiscal devidamente atestada pela Secretaria Municipal de Coordenação e Planejamento, e as outras duas parcelas a cada trinta dias subsequentes.</w:t>
      </w:r>
    </w:p>
    <w:p w:rsidR="00275E3F" w:rsidRDefault="00275E3F" w:rsidP="00275E3F">
      <w:pPr>
        <w:jc w:val="both"/>
      </w:pPr>
      <w:r>
        <w:tab/>
      </w:r>
    </w:p>
    <w:p w:rsidR="00275E3F" w:rsidRDefault="00275E3F" w:rsidP="00275E3F">
      <w:pPr>
        <w:jc w:val="both"/>
      </w:pPr>
      <w:r>
        <w:t>5.1.1 - Em caso de devolução de documentação fiscal para correção, o prazo para pagamento fluirá a partir de sua reapresentação.</w:t>
      </w:r>
    </w:p>
    <w:p w:rsidR="00780FE6" w:rsidRDefault="00780FE6" w:rsidP="00275E3F">
      <w:pPr>
        <w:jc w:val="both"/>
      </w:pPr>
    </w:p>
    <w:p w:rsidR="00780FE6" w:rsidRDefault="00780FE6" w:rsidP="00275E3F">
      <w:pPr>
        <w:jc w:val="both"/>
      </w:pPr>
      <w:r>
        <w:t xml:space="preserve">5.1.2 – A contratada receberá proporcionalmente conforme a instalação/implementação dos módulos.  </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F738D4" w:rsidRDefault="00F738D4" w:rsidP="00275E3F">
      <w:pPr>
        <w:jc w:val="both"/>
      </w:pPr>
    </w:p>
    <w:p w:rsidR="00F738D4" w:rsidRPr="00F738D4" w:rsidRDefault="00330A58" w:rsidP="00F738D4">
      <w:pPr>
        <w:pStyle w:val="PargrafodaLista"/>
        <w:ind w:left="420"/>
        <w:jc w:val="both"/>
      </w:pPr>
      <w:r>
        <w:t>08.12.4.4.90.52.99 (13404)</w:t>
      </w: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Pr="00642296" w:rsidRDefault="005C0C02" w:rsidP="005C0C02">
      <w:pPr>
        <w:jc w:val="both"/>
        <w:rPr>
          <w:b/>
        </w:rPr>
      </w:pPr>
      <w:r w:rsidRPr="00642296">
        <w:t>7.1.</w:t>
      </w:r>
      <w:r w:rsidRPr="00642296">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642296" w:rsidRDefault="005C0C02" w:rsidP="005C0C02">
      <w:pPr>
        <w:jc w:val="both"/>
        <w:rPr>
          <w:b/>
        </w:rPr>
      </w:pPr>
    </w:p>
    <w:p w:rsidR="005C0C02" w:rsidRPr="00642296" w:rsidRDefault="005C0C02" w:rsidP="005C0C02">
      <w:pPr>
        <w:jc w:val="both"/>
        <w:rPr>
          <w:b/>
        </w:rPr>
      </w:pPr>
      <w:r w:rsidRPr="00642296">
        <w:rPr>
          <w:b/>
        </w:rPr>
        <w:t>§ 1º -</w:t>
      </w:r>
      <w:r w:rsidRPr="00642296">
        <w:t xml:space="preserve"> Pela falta injustificada do fornecimento do objeto, ficará a Contratada sujeita a multa de 2% (dois por cento) ao dia sobre o valor total da obrigação.</w:t>
      </w:r>
    </w:p>
    <w:p w:rsidR="005C0C02" w:rsidRPr="00642296" w:rsidRDefault="005C0C02" w:rsidP="005C0C02">
      <w:pPr>
        <w:jc w:val="both"/>
        <w:rPr>
          <w:b/>
        </w:rPr>
      </w:pPr>
      <w:r w:rsidRPr="00642296">
        <w:rPr>
          <w:b/>
        </w:rPr>
        <w:t xml:space="preserve">§ 2º - </w:t>
      </w:r>
      <w:r w:rsidRPr="00642296">
        <w:t>Se a falta do objeto for superior a 10 (dez) dias, a multa será em dobro.</w:t>
      </w:r>
    </w:p>
    <w:p w:rsidR="005C0C02" w:rsidRPr="00642296" w:rsidRDefault="005C0C02" w:rsidP="005C0C02">
      <w:pPr>
        <w:jc w:val="both"/>
        <w:rPr>
          <w:b/>
        </w:rPr>
      </w:pPr>
      <w:r w:rsidRPr="00642296">
        <w:rPr>
          <w:b/>
        </w:rPr>
        <w:t>§ 3º -</w:t>
      </w:r>
      <w:r w:rsidRPr="00642296">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642296" w:rsidRDefault="005C0C02" w:rsidP="005C0C02">
      <w:pPr>
        <w:jc w:val="both"/>
        <w:rPr>
          <w:b/>
        </w:rPr>
      </w:pPr>
      <w:r w:rsidRPr="00642296">
        <w:rPr>
          <w:b/>
        </w:rPr>
        <w:t>§ 4º -</w:t>
      </w:r>
      <w:r w:rsidRPr="00642296">
        <w:t xml:space="preserve"> Ocorrendo multas, estas são autônomas e a aplicação de uma não exclui a outra.</w:t>
      </w:r>
    </w:p>
    <w:p w:rsidR="005C0C02" w:rsidRPr="00642296" w:rsidRDefault="005C0C02" w:rsidP="005C0C02">
      <w:pPr>
        <w:jc w:val="both"/>
        <w:rPr>
          <w:b/>
        </w:rPr>
      </w:pPr>
      <w:r w:rsidRPr="00642296">
        <w:rPr>
          <w:b/>
        </w:rPr>
        <w:t xml:space="preserve">§ 5º - </w:t>
      </w:r>
      <w:r w:rsidRPr="00642296">
        <w:t>A aplicação da multa fica condicionada à prévia defesa da Contratada, que deverá ser apresentada no prazo de 10 (dez) dias úteis, contados da respectiva notificação.</w:t>
      </w:r>
    </w:p>
    <w:p w:rsidR="005C0C02" w:rsidRDefault="005C0C02" w:rsidP="005C0C02">
      <w:pPr>
        <w:jc w:val="both"/>
      </w:pPr>
      <w:r w:rsidRPr="00642296">
        <w:rPr>
          <w:b/>
        </w:rPr>
        <w:t>§ 6º -</w:t>
      </w:r>
      <w:r w:rsidRPr="00642296">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A1518" w:rsidRDefault="00275E3F" w:rsidP="00275E3F">
      <w:pPr>
        <w:jc w:val="both"/>
      </w:pPr>
      <w:r>
        <w:t>9.1. A rescisão contratual poderá ser:</w:t>
      </w:r>
    </w:p>
    <w:p w:rsidR="0051202E" w:rsidRDefault="0051202E" w:rsidP="00275E3F">
      <w:pPr>
        <w:jc w:val="both"/>
      </w:pPr>
      <w:r>
        <w:lastRenderedPageBreak/>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 xml:space="preserve">10.1.1 - Aceitar acréscimos ou supressões que o </w:t>
      </w:r>
      <w:r w:rsidR="00642296">
        <w:t>MUNICÍPIO</w:t>
      </w:r>
      <w:r>
        <w:t xml:space="preserve">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w:t>
      </w:r>
      <w:r w:rsidRPr="002B17CB">
        <w:t>- Entregar o</w:t>
      </w:r>
      <w:r w:rsidR="00822E88" w:rsidRPr="002B17CB">
        <w:t>s</w:t>
      </w:r>
      <w:r w:rsidRPr="002B17CB">
        <w:t xml:space="preserve"> objetos licitados rigorosamente dentro do prazo de no máximo </w:t>
      </w:r>
      <w:r w:rsidR="002C6A8E" w:rsidRPr="002B17CB">
        <w:t>30</w:t>
      </w:r>
      <w:r w:rsidR="00772E37" w:rsidRPr="002B17CB">
        <w:t xml:space="preserve"> ( </w:t>
      </w:r>
      <w:r w:rsidR="002C6A8E" w:rsidRPr="002B17CB">
        <w:t>trinta</w:t>
      </w:r>
      <w:r w:rsidRPr="002B17CB">
        <w:t>) dias após solicitação através de nota de empenho, na Prefeitura, localizada no seguinte endereço: Avenida Coronel Orestes Lucas,2335, Centro, Capela de Santana- RS, de segunda a</w:t>
      </w:r>
      <w:r w:rsidR="00381B85" w:rsidRPr="002B17CB">
        <w:t xml:space="preserve"> sextas-feiras das 07h3</w:t>
      </w:r>
      <w:r w:rsidR="00C564CF" w:rsidRPr="002B17CB">
        <w:t>0 as 13h30minhs</w:t>
      </w:r>
      <w:r w:rsidRPr="002B17CB">
        <w:t xml:space="preserve"> devendo ser expedida a nota fiscal.</w:t>
      </w:r>
    </w:p>
    <w:p w:rsidR="00275E3F" w:rsidRDefault="00275E3F" w:rsidP="00275E3F">
      <w:pPr>
        <w:jc w:val="both"/>
      </w:pPr>
      <w:r>
        <w:t xml:space="preserve">10.1.4 - Proceder </w:t>
      </w:r>
      <w:r w:rsidR="002E1AC2">
        <w:t>à</w:t>
      </w:r>
      <w:r>
        <w:t xml:space="preserve"> substituição do produto</w:t>
      </w:r>
      <w:r w:rsidR="002E1AC2">
        <w:t>/assistência técnica</w:t>
      </w:r>
      <w:r>
        <w:t>, que for entregue fora do que consta no Edital;</w:t>
      </w:r>
    </w:p>
    <w:p w:rsidR="00275E3F" w:rsidRDefault="00275E3F" w:rsidP="00275E3F">
      <w:pPr>
        <w:jc w:val="both"/>
      </w:pPr>
      <w:r>
        <w:t xml:space="preserve">10.1.5 - Arcar com as despesas de carga e descarga e de frete referentes às entregas dos produtos. </w:t>
      </w:r>
    </w:p>
    <w:p w:rsidR="00275E3F" w:rsidRDefault="00275E3F"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7407FE" w:rsidRDefault="007407FE"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EE15AE" w:rsidRDefault="00EE15AE" w:rsidP="00275E3F">
      <w:pPr>
        <w:autoSpaceDE w:val="0"/>
        <w:autoSpaceDN w:val="0"/>
        <w:adjustRightInd w:val="0"/>
        <w:rPr>
          <w:b/>
          <w:color w:val="000000"/>
          <w:u w:val="single"/>
        </w:rPr>
      </w:pPr>
    </w:p>
    <w:p w:rsidR="00EE15AE" w:rsidRPr="00EE15AE" w:rsidRDefault="00EE15AE" w:rsidP="00EE15AE">
      <w:pPr>
        <w:numPr>
          <w:ilvl w:val="1"/>
          <w:numId w:val="1"/>
        </w:numPr>
        <w:autoSpaceDE w:val="0"/>
        <w:autoSpaceDN w:val="0"/>
        <w:adjustRightInd w:val="0"/>
        <w:jc w:val="both"/>
        <w:rPr>
          <w:color w:val="000000"/>
        </w:rPr>
      </w:pPr>
      <w:r w:rsidRPr="00EE15AE">
        <w:rPr>
          <w:color w:val="000000"/>
        </w:rPr>
        <w:t>12.1. A fiscalização de que trata esta cláusula será exercida no interesse do Município.</w:t>
      </w:r>
    </w:p>
    <w:p w:rsidR="00EE15AE" w:rsidRPr="00FB61B7" w:rsidRDefault="00EE15AE" w:rsidP="00EE15AE">
      <w:r w:rsidRPr="00FB61B7">
        <w:t>12.2. A fiscalização do prese</w:t>
      </w:r>
      <w:r>
        <w:t xml:space="preserve">nte contrato será exercida pelo </w:t>
      </w:r>
      <w:r w:rsidR="008129C5">
        <w:t>Sr.</w:t>
      </w:r>
      <w:r w:rsidR="005C14CE">
        <w:t>Airton Miguel Schneider Assessor Técnico Superior</w:t>
      </w:r>
      <w:r>
        <w:t>,</w:t>
      </w:r>
      <w:r w:rsidRPr="00FB61B7">
        <w:t xml:space="preserve"> quem competirá comunicar as falhas porventura constatadas no cumprimento do contrato e solicitar a correção das mesmas.</w:t>
      </w:r>
    </w:p>
    <w:p w:rsidR="00EE15AE" w:rsidRDefault="00EE15AE" w:rsidP="00275E3F">
      <w:pPr>
        <w:autoSpaceDE w:val="0"/>
        <w:autoSpaceDN w:val="0"/>
        <w:adjustRightInd w:val="0"/>
        <w:rPr>
          <w:b/>
          <w:color w:val="000000"/>
          <w:u w:val="single"/>
        </w:rPr>
      </w:pPr>
      <w:r w:rsidRPr="00FB61B7">
        <w:t>12.3. Quaisquer exigências da fiscalização, inerentes ao objeto deste Contrato, deverão ser prontamente atendidas pela CONTRATADA, sem qualquer ônus para o MUNICÍPIO</w:t>
      </w:r>
      <w:r w:rsidR="002E1AC2">
        <w:t xml:space="preserve">. </w:t>
      </w:r>
    </w:p>
    <w:p w:rsidR="003559EB" w:rsidRPr="00FB61B7" w:rsidRDefault="003559EB" w:rsidP="00275E3F">
      <w:pPr>
        <w:autoSpaceDE w:val="0"/>
        <w:autoSpaceDN w:val="0"/>
        <w:adjustRightInd w:val="0"/>
        <w:rPr>
          <w:b/>
          <w:color w:val="000000"/>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t xml:space="preserve">Edital de Pregão Presencial nº </w:t>
      </w:r>
      <w:r w:rsidR="00205EF4">
        <w:t>xx</w:t>
      </w:r>
      <w:r>
        <w:t>/20</w:t>
      </w:r>
      <w:r w:rsidR="00381B85">
        <w:t>20</w:t>
      </w:r>
      <w:r>
        <w:t>– Processo Licitatório n°</w:t>
      </w:r>
      <w:r w:rsidR="00381B85">
        <w:t xml:space="preserve"> </w:t>
      </w:r>
      <w:r w:rsidR="00205EF4">
        <w:t>xx</w:t>
      </w:r>
      <w:r w:rsidRPr="00CA385E">
        <w:t>/20</w:t>
      </w:r>
      <w:r w:rsidR="00381B85">
        <w:t>20</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rPr>
          <w:b/>
          <w:u w:val="single"/>
        </w:rPr>
      </w:pPr>
      <w:r>
        <w:rPr>
          <w:b/>
          <w:u w:val="single"/>
        </w:rPr>
        <w:t>CLÁUSULA DÉCIMA QUARTA - DO FORO:</w:t>
      </w:r>
    </w:p>
    <w:p w:rsidR="00381DD0" w:rsidRDefault="00381DD0" w:rsidP="00275E3F">
      <w:pPr>
        <w:jc w:val="both"/>
      </w:pP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165848" w:rsidRDefault="00275E3F" w:rsidP="00275E3F">
      <w:pPr>
        <w:jc w:val="both"/>
      </w:pPr>
      <w:r>
        <w:rPr>
          <w:b/>
          <w:u w:val="single"/>
        </w:rPr>
        <w:t>CLÁUSULA DÉCIMA QUINTA - DA VIGÊNCIA:</w:t>
      </w:r>
    </w:p>
    <w:p w:rsidR="00377522" w:rsidRDefault="00377522" w:rsidP="00377522">
      <w:pPr>
        <w:jc w:val="both"/>
      </w:pPr>
    </w:p>
    <w:p w:rsidR="00017C77" w:rsidRDefault="00377522" w:rsidP="002576AC">
      <w:pPr>
        <w:jc w:val="both"/>
        <w:rPr>
          <w:b/>
        </w:rPr>
      </w:pPr>
      <w:r>
        <w:t>15.1.</w:t>
      </w:r>
      <w:r>
        <w:rPr>
          <w:b/>
        </w:rPr>
        <w:t xml:space="preserve"> </w:t>
      </w:r>
      <w:r w:rsidR="00017C77">
        <w:rPr>
          <w:b/>
        </w:rPr>
        <w:t xml:space="preserve">O contrato terá a vigência de 90 dias, a contar da sua assinatura, considerando o recebimento definitivo do objeto pela contratante e o recebimento do preço pela contratada. </w:t>
      </w:r>
      <w:r w:rsidR="003404B4">
        <w:rPr>
          <w:b/>
        </w:rPr>
        <w:t xml:space="preserve">A resolução do contrato com o término da sua vigência não desobriga a contratante quanto </w:t>
      </w:r>
      <w:r w:rsidR="004D1629">
        <w:rPr>
          <w:b/>
        </w:rPr>
        <w:t>à</w:t>
      </w:r>
      <w:r w:rsidR="003404B4">
        <w:rPr>
          <w:b/>
        </w:rPr>
        <w:t xml:space="preserve"> garantia do produto. </w:t>
      </w:r>
      <w:bookmarkStart w:id="0" w:name="_GoBack"/>
      <w:bookmarkEnd w:id="0"/>
    </w:p>
    <w:p w:rsidR="00165848" w:rsidRDefault="00165848" w:rsidP="00275E3F">
      <w:pPr>
        <w:jc w:val="both"/>
      </w:pPr>
    </w:p>
    <w:p w:rsidR="00275E3F" w:rsidRDefault="00205EF4" w:rsidP="00275E3F">
      <w:pPr>
        <w:jc w:val="both"/>
      </w:pPr>
      <w:r>
        <w:t>15.2</w:t>
      </w:r>
      <w:r w:rsidR="00207075">
        <w:t>.</w:t>
      </w:r>
      <w:r w:rsidR="00207075">
        <w:tab/>
        <w:t xml:space="preserve">O prazo do instrumento poderá ser prorrogado em comum acordo das partes, desde que justificado.  </w:t>
      </w:r>
    </w:p>
    <w:p w:rsidR="00275E3F" w:rsidRDefault="00275E3F" w:rsidP="00275E3F">
      <w:pPr>
        <w:jc w:val="both"/>
      </w:pPr>
    </w:p>
    <w:p w:rsidR="00812634" w:rsidRDefault="00275E3F" w:rsidP="00275E3F">
      <w:pPr>
        <w:jc w:val="both"/>
      </w:pPr>
      <w:r>
        <w:t>E, por estarem assim ajustados, assinam o presente instrumento, em 0</w:t>
      </w:r>
      <w:r w:rsidR="00381B85">
        <w:t>3</w:t>
      </w:r>
      <w:r>
        <w:t xml:space="preserve"> (</w:t>
      </w:r>
      <w:r w:rsidR="00381B85">
        <w:t>três</w:t>
      </w:r>
      <w:r>
        <w:t>)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20</w:t>
      </w:r>
      <w:r>
        <w:t>.</w:t>
      </w:r>
    </w:p>
    <w:p w:rsidR="00275E3F" w:rsidRDefault="00275E3F"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Pr="00CC1C2D" w:rsidRDefault="00812634" w:rsidP="00965FBE">
            <w:pPr>
              <w:jc w:val="center"/>
            </w:pPr>
          </w:p>
        </w:tc>
        <w:tc>
          <w:tcPr>
            <w:tcW w:w="4800" w:type="dxa"/>
            <w:shd w:val="clear" w:color="auto" w:fill="auto"/>
          </w:tcPr>
          <w:p w:rsidR="00275E3F" w:rsidRPr="00CC1C2D" w:rsidRDefault="00812634" w:rsidP="00887109">
            <w:pPr>
              <w:jc w:val="center"/>
            </w:pPr>
            <w:r>
              <w:t>____________________________</w:t>
            </w:r>
          </w:p>
          <w:p w:rsidR="00275E3F" w:rsidRPr="00CC1C2D" w:rsidRDefault="00275E3F" w:rsidP="00965FBE">
            <w:pPr>
              <w:jc w:val="center"/>
            </w:pPr>
            <w:r w:rsidRPr="00CC1C2D">
              <w:t>CONTRATADA</w:t>
            </w:r>
          </w:p>
        </w:tc>
      </w:tr>
    </w:tbl>
    <w:p w:rsidR="00522CC8" w:rsidRDefault="00522CC8" w:rsidP="00275E3F">
      <w:pPr>
        <w:jc w:val="center"/>
        <w:rPr>
          <w:b/>
        </w:rPr>
      </w:pP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3D4E77">
        <w:rPr>
          <w:b/>
        </w:rPr>
        <w:t xml:space="preserve"> </w:t>
      </w:r>
      <w:r w:rsidR="009C092B">
        <w:rPr>
          <w:b/>
        </w:rPr>
        <w:t>247</w:t>
      </w:r>
      <w:r w:rsidRPr="00643DC8">
        <w:rPr>
          <w:b/>
        </w:rPr>
        <w:t xml:space="preserve"> /</w:t>
      </w:r>
      <w:r>
        <w:rPr>
          <w:b/>
        </w:rPr>
        <w:t>20</w:t>
      </w:r>
      <w:r w:rsidR="009D0CFB">
        <w:rPr>
          <w:b/>
        </w:rPr>
        <w:t>20</w:t>
      </w:r>
    </w:p>
    <w:p w:rsidR="009D0CFB" w:rsidRDefault="00275E3F" w:rsidP="00275E3F">
      <w:pPr>
        <w:jc w:val="center"/>
        <w:rPr>
          <w:b/>
        </w:rPr>
      </w:pPr>
      <w:r w:rsidRPr="00643DC8">
        <w:rPr>
          <w:b/>
        </w:rPr>
        <w:t xml:space="preserve">PREGÃO PRESENCIAL Nº </w:t>
      </w:r>
      <w:r w:rsidR="009C092B">
        <w:rPr>
          <w:b/>
        </w:rPr>
        <w:t>06</w:t>
      </w:r>
      <w:r w:rsidRPr="00643DC8">
        <w:rPr>
          <w:b/>
        </w:rPr>
        <w:t>/20</w:t>
      </w:r>
      <w:r w:rsidR="009D0CFB">
        <w:rPr>
          <w:b/>
        </w:rPr>
        <w:t>20</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843240" w:rsidRDefault="0081522E" w:rsidP="0081522E">
      <w:pPr>
        <w:pStyle w:val="SemEspaamento"/>
        <w:jc w:val="both"/>
      </w:pPr>
      <w:r>
        <w:t xml:space="preserve">Apresentamos nossa proposta para </w:t>
      </w:r>
      <w:r w:rsidR="00D949E0" w:rsidRPr="00DA7768">
        <w:rPr>
          <w:sz w:val="24"/>
          <w:szCs w:val="24"/>
        </w:rPr>
        <w:t xml:space="preserve">Constitui objeto da presente licitação a </w:t>
      </w:r>
      <w:r w:rsidR="00245588">
        <w:rPr>
          <w:sz w:val="24"/>
          <w:szCs w:val="24"/>
        </w:rPr>
        <w:t>Aquisição</w:t>
      </w:r>
      <w:r w:rsidR="00D949E0">
        <w:rPr>
          <w:sz w:val="24"/>
          <w:szCs w:val="24"/>
        </w:rPr>
        <w:t xml:space="preserve"> de </w:t>
      </w:r>
      <w:r w:rsidR="00D949E0" w:rsidRPr="00DA7768">
        <w:rPr>
          <w:sz w:val="24"/>
          <w:szCs w:val="24"/>
        </w:rPr>
        <w:t xml:space="preserve"> </w:t>
      </w:r>
      <w:r w:rsidR="00D949E0">
        <w:rPr>
          <w:sz w:val="24"/>
          <w:szCs w:val="24"/>
        </w:rPr>
        <w:t>Um Cesto aéreo articulado e instalado no caminhão GM 6000 conforme decrição no termo de referência,</w:t>
      </w:r>
    </w:p>
    <w:p w:rsidR="0081522E" w:rsidRDefault="0081522E" w:rsidP="0081522E">
      <w:pPr>
        <w:pStyle w:val="SemEspaamento"/>
        <w:jc w:val="both"/>
      </w:pPr>
      <w:r w:rsidRPr="00DA7768">
        <w:rPr>
          <w:sz w:val="24"/>
          <w:szCs w:val="24"/>
        </w:rPr>
        <w:t>constantes neste edital, devidamente integrados, que obrigatoriamente atendam as áreas abaixo</w:t>
      </w:r>
      <w:r w:rsidR="00D949E0">
        <w:rPr>
          <w:sz w:val="24"/>
          <w:szCs w:val="24"/>
        </w:rPr>
        <w:t xml:space="preserve"> </w:t>
      </w:r>
      <w:r w:rsidRPr="0018075F">
        <w:t>PARA ATENDER A SECRETARIA</w:t>
      </w:r>
      <w:r w:rsidR="00BB5C14">
        <w:t xml:space="preserve"> </w:t>
      </w:r>
      <w:r>
        <w:t>DO</w:t>
      </w:r>
      <w:r w:rsidRPr="0018075F">
        <w:t xml:space="preserve"> MUNICÍPIO DE CAPELA DE SANTANA/RS,</w:t>
      </w:r>
      <w:r>
        <w:t xml:space="preserve"> em conformidade com o estabelecido no Edital de Pregão Presencial nº </w:t>
      </w:r>
      <w:r w:rsidR="00457D07">
        <w:t>06</w:t>
      </w:r>
      <w:r>
        <w:t>/20</w:t>
      </w:r>
      <w:r w:rsidR="006E591A">
        <w:t>20</w:t>
      </w:r>
      <w:r>
        <w:t xml:space="preserve"> – Processo Licitatório nº</w:t>
      </w:r>
      <w:r w:rsidR="00BB5C14">
        <w:t xml:space="preserve"> </w:t>
      </w:r>
      <w:r w:rsidR="00457D07">
        <w:t>247</w:t>
      </w:r>
      <w:r>
        <w:t>/20</w:t>
      </w:r>
      <w:r w:rsidR="006E591A">
        <w:t>20</w:t>
      </w:r>
      <w:r>
        <w:t>, acatando todas as estipulações consignadas no edital, conforme abaixo:</w:t>
      </w:r>
    </w:p>
    <w:p w:rsidR="00843240" w:rsidRDefault="00843240" w:rsidP="00275E3F">
      <w:pPr>
        <w:rPr>
          <w:b/>
        </w:rPr>
      </w:pPr>
    </w:p>
    <w:p w:rsidR="009D14A0" w:rsidRDefault="009D14A0" w:rsidP="00275E3F">
      <w:pPr>
        <w:rPr>
          <w:b/>
        </w:rPr>
      </w:pPr>
    </w:p>
    <w:tbl>
      <w:tblPr>
        <w:tblW w:w="8800" w:type="dxa"/>
        <w:jc w:val="center"/>
        <w:tblInd w:w="3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159"/>
        <w:gridCol w:w="4945"/>
        <w:gridCol w:w="709"/>
        <w:gridCol w:w="992"/>
        <w:gridCol w:w="995"/>
      </w:tblGrid>
      <w:tr w:rsidR="00FD63D8" w:rsidRPr="006D789C" w:rsidTr="00FD63D8">
        <w:trPr>
          <w:jc w:val="center"/>
        </w:trPr>
        <w:tc>
          <w:tcPr>
            <w:tcW w:w="1159" w:type="dxa"/>
            <w:vAlign w:val="center"/>
          </w:tcPr>
          <w:p w:rsidR="00FD63D8" w:rsidRPr="006D789C" w:rsidRDefault="00FD63D8" w:rsidP="00244B46">
            <w:pPr>
              <w:ind w:left="425"/>
              <w:rPr>
                <w:rFonts w:ascii="Arial" w:hAnsi="Arial" w:cs="Arial"/>
              </w:rPr>
            </w:pPr>
            <w:r>
              <w:rPr>
                <w:rFonts w:ascii="Arial" w:hAnsi="Arial" w:cs="Arial"/>
              </w:rPr>
              <w:t xml:space="preserve">Item </w:t>
            </w:r>
          </w:p>
        </w:tc>
        <w:tc>
          <w:tcPr>
            <w:tcW w:w="4945" w:type="dxa"/>
            <w:vAlign w:val="center"/>
          </w:tcPr>
          <w:p w:rsidR="00FD63D8" w:rsidRPr="006D789C" w:rsidRDefault="00FD63D8" w:rsidP="00244B46">
            <w:pPr>
              <w:jc w:val="both"/>
              <w:rPr>
                <w:rFonts w:ascii="Arial" w:hAnsi="Arial" w:cs="Arial"/>
                <w:color w:val="000000"/>
              </w:rPr>
            </w:pPr>
          </w:p>
        </w:tc>
        <w:tc>
          <w:tcPr>
            <w:tcW w:w="709" w:type="dxa"/>
            <w:vAlign w:val="center"/>
          </w:tcPr>
          <w:p w:rsidR="00FD63D8" w:rsidRPr="006D789C" w:rsidRDefault="00FD63D8" w:rsidP="00244B46">
            <w:pPr>
              <w:jc w:val="center"/>
              <w:rPr>
                <w:rFonts w:ascii="Arial" w:hAnsi="Arial" w:cs="Arial"/>
                <w:color w:val="000000"/>
              </w:rPr>
            </w:pPr>
            <w:r w:rsidRPr="006D789C">
              <w:rPr>
                <w:rFonts w:ascii="Arial" w:hAnsi="Arial" w:cs="Arial"/>
                <w:color w:val="000000"/>
              </w:rPr>
              <w:t>UNI</w:t>
            </w:r>
          </w:p>
        </w:tc>
        <w:tc>
          <w:tcPr>
            <w:tcW w:w="992" w:type="dxa"/>
          </w:tcPr>
          <w:p w:rsidR="00FD63D8" w:rsidRPr="006D789C" w:rsidRDefault="00FD63D8" w:rsidP="00244B46">
            <w:pPr>
              <w:jc w:val="center"/>
              <w:rPr>
                <w:rFonts w:ascii="Arial" w:hAnsi="Arial" w:cs="Arial"/>
                <w:color w:val="000000"/>
              </w:rPr>
            </w:pPr>
            <w:r>
              <w:rPr>
                <w:rFonts w:ascii="Arial" w:hAnsi="Arial" w:cs="Arial"/>
                <w:color w:val="000000"/>
              </w:rPr>
              <w:t>Valor Unitario</w:t>
            </w:r>
          </w:p>
        </w:tc>
        <w:tc>
          <w:tcPr>
            <w:tcW w:w="995" w:type="dxa"/>
          </w:tcPr>
          <w:p w:rsidR="00FD63D8" w:rsidRPr="006D789C" w:rsidRDefault="00FD63D8" w:rsidP="00244B46">
            <w:pPr>
              <w:jc w:val="center"/>
              <w:rPr>
                <w:rFonts w:ascii="Arial" w:hAnsi="Arial" w:cs="Arial"/>
                <w:color w:val="000000"/>
              </w:rPr>
            </w:pPr>
            <w:r>
              <w:rPr>
                <w:rFonts w:ascii="Arial" w:hAnsi="Arial" w:cs="Arial"/>
                <w:color w:val="000000"/>
              </w:rPr>
              <w:t>Valor Total</w:t>
            </w:r>
          </w:p>
        </w:tc>
      </w:tr>
      <w:tr w:rsidR="00FD63D8" w:rsidRPr="006D789C" w:rsidTr="00E35467">
        <w:trPr>
          <w:trHeight w:val="662"/>
          <w:jc w:val="center"/>
        </w:trPr>
        <w:tc>
          <w:tcPr>
            <w:tcW w:w="1159" w:type="dxa"/>
            <w:vAlign w:val="center"/>
          </w:tcPr>
          <w:p w:rsidR="00FD63D8" w:rsidRPr="006D789C" w:rsidRDefault="00E35467" w:rsidP="00E35467">
            <w:pPr>
              <w:suppressAutoHyphens w:val="0"/>
              <w:rPr>
                <w:rFonts w:ascii="Arial" w:hAnsi="Arial" w:cs="Arial"/>
              </w:rPr>
            </w:pPr>
            <w:r>
              <w:rPr>
                <w:rFonts w:ascii="Arial" w:hAnsi="Arial" w:cs="Arial"/>
              </w:rPr>
              <w:t xml:space="preserve">       1</w:t>
            </w:r>
          </w:p>
        </w:tc>
        <w:tc>
          <w:tcPr>
            <w:tcW w:w="4945" w:type="dxa"/>
            <w:vAlign w:val="center"/>
          </w:tcPr>
          <w:p w:rsidR="00245588" w:rsidRPr="006D789C" w:rsidRDefault="00245588" w:rsidP="00395C90">
            <w:pPr>
              <w:jc w:val="both"/>
              <w:rPr>
                <w:rFonts w:ascii="Arial" w:hAnsi="Arial" w:cs="Arial"/>
                <w:color w:val="000000"/>
              </w:rPr>
            </w:pPr>
            <w:r>
              <w:rPr>
                <w:rFonts w:ascii="Arial" w:hAnsi="Arial" w:cs="Arial"/>
                <w:color w:val="000000"/>
              </w:rPr>
              <w:t>Aquisição de um Cesto Aéreo articulado e Instalado no caminhão GM 6000,conforme  termo de referência.</w:t>
            </w:r>
          </w:p>
        </w:tc>
        <w:tc>
          <w:tcPr>
            <w:tcW w:w="709" w:type="dxa"/>
            <w:vAlign w:val="center"/>
          </w:tcPr>
          <w:p w:rsidR="00FD63D8" w:rsidRPr="006D789C" w:rsidRDefault="00FD63D8" w:rsidP="00244B46">
            <w:pPr>
              <w:jc w:val="center"/>
              <w:rPr>
                <w:rFonts w:ascii="Arial" w:hAnsi="Arial" w:cs="Arial"/>
                <w:color w:val="000000"/>
              </w:rPr>
            </w:pPr>
            <w:r>
              <w:rPr>
                <w:rFonts w:ascii="Arial" w:hAnsi="Arial" w:cs="Arial"/>
                <w:color w:val="000000"/>
              </w:rPr>
              <w:t>1</w:t>
            </w:r>
          </w:p>
        </w:tc>
        <w:tc>
          <w:tcPr>
            <w:tcW w:w="992" w:type="dxa"/>
          </w:tcPr>
          <w:p w:rsidR="00FD63D8" w:rsidRPr="006D789C" w:rsidRDefault="00FD63D8" w:rsidP="00244B46">
            <w:pPr>
              <w:jc w:val="center"/>
              <w:rPr>
                <w:rFonts w:ascii="Arial" w:hAnsi="Arial" w:cs="Arial"/>
                <w:color w:val="000000"/>
              </w:rPr>
            </w:pPr>
          </w:p>
        </w:tc>
        <w:tc>
          <w:tcPr>
            <w:tcW w:w="995" w:type="dxa"/>
          </w:tcPr>
          <w:p w:rsidR="00FD63D8" w:rsidRPr="006D789C" w:rsidRDefault="00FD63D8" w:rsidP="00244B46">
            <w:pPr>
              <w:jc w:val="center"/>
              <w:rPr>
                <w:rFonts w:ascii="Arial" w:hAnsi="Arial" w:cs="Arial"/>
                <w:color w:val="000000"/>
              </w:rPr>
            </w:pPr>
          </w:p>
        </w:tc>
      </w:tr>
      <w:tr w:rsidR="00FD63D8" w:rsidRPr="006D789C" w:rsidTr="00FD63D8">
        <w:trPr>
          <w:jc w:val="center"/>
        </w:trPr>
        <w:tc>
          <w:tcPr>
            <w:tcW w:w="1159" w:type="dxa"/>
            <w:vAlign w:val="center"/>
          </w:tcPr>
          <w:p w:rsidR="00FD63D8" w:rsidRPr="006D789C" w:rsidRDefault="00FD63D8" w:rsidP="00244B46">
            <w:pPr>
              <w:ind w:left="664"/>
              <w:rPr>
                <w:rFonts w:ascii="Arial" w:hAnsi="Arial" w:cs="Arial"/>
              </w:rPr>
            </w:pPr>
          </w:p>
        </w:tc>
        <w:tc>
          <w:tcPr>
            <w:tcW w:w="4945" w:type="dxa"/>
            <w:vAlign w:val="center"/>
          </w:tcPr>
          <w:p w:rsidR="00FD63D8" w:rsidRPr="006D789C" w:rsidRDefault="00FD63D8" w:rsidP="00244B46">
            <w:pPr>
              <w:jc w:val="both"/>
              <w:rPr>
                <w:rFonts w:ascii="Arial" w:hAnsi="Arial" w:cs="Arial"/>
                <w:color w:val="000000"/>
              </w:rPr>
            </w:pPr>
            <w:r>
              <w:rPr>
                <w:rFonts w:ascii="Arial" w:hAnsi="Arial" w:cs="Arial"/>
                <w:color w:val="000000"/>
              </w:rPr>
              <w:t xml:space="preserve">                                                                        Valor Total</w:t>
            </w:r>
          </w:p>
        </w:tc>
        <w:tc>
          <w:tcPr>
            <w:tcW w:w="709" w:type="dxa"/>
            <w:vAlign w:val="center"/>
          </w:tcPr>
          <w:p w:rsidR="00FD63D8" w:rsidRPr="006D789C" w:rsidRDefault="00FD63D8" w:rsidP="00244B46">
            <w:pPr>
              <w:jc w:val="center"/>
              <w:rPr>
                <w:rFonts w:ascii="Arial" w:hAnsi="Arial" w:cs="Arial"/>
                <w:color w:val="000000"/>
              </w:rPr>
            </w:pPr>
          </w:p>
        </w:tc>
        <w:tc>
          <w:tcPr>
            <w:tcW w:w="992" w:type="dxa"/>
          </w:tcPr>
          <w:p w:rsidR="00FD63D8" w:rsidRPr="006D789C" w:rsidRDefault="00FD63D8" w:rsidP="00244B46">
            <w:pPr>
              <w:jc w:val="center"/>
              <w:rPr>
                <w:rFonts w:ascii="Arial" w:hAnsi="Arial" w:cs="Arial"/>
                <w:color w:val="000000"/>
              </w:rPr>
            </w:pPr>
          </w:p>
        </w:tc>
        <w:tc>
          <w:tcPr>
            <w:tcW w:w="995" w:type="dxa"/>
          </w:tcPr>
          <w:p w:rsidR="00FD63D8" w:rsidRPr="006D789C" w:rsidRDefault="00FD63D8" w:rsidP="00244B46">
            <w:pPr>
              <w:jc w:val="center"/>
              <w:rPr>
                <w:rFonts w:ascii="Arial" w:hAnsi="Arial" w:cs="Arial"/>
                <w:color w:val="000000"/>
              </w:rPr>
            </w:pPr>
          </w:p>
        </w:tc>
      </w:tr>
    </w:tbl>
    <w:p w:rsidR="00843240" w:rsidRDefault="00843240" w:rsidP="00275E3F">
      <w:pPr>
        <w:rPr>
          <w:b/>
        </w:rPr>
      </w:pPr>
    </w:p>
    <w:p w:rsidR="00843240" w:rsidRDefault="00744505" w:rsidP="00275E3F">
      <w:pPr>
        <w:rPr>
          <w:b/>
        </w:rPr>
      </w:pPr>
      <w:r>
        <w:rPr>
          <w:b/>
          <w:sz w:val="28"/>
          <w:szCs w:val="28"/>
        </w:rPr>
        <w:t xml:space="preserve">                                  </w:t>
      </w:r>
    </w:p>
    <w:p w:rsidR="00744505" w:rsidRDefault="00744505" w:rsidP="00744505">
      <w:pPr>
        <w:jc w:val="center"/>
        <w:rPr>
          <w:b/>
          <w:sz w:val="28"/>
          <w:szCs w:val="28"/>
        </w:rPr>
      </w:pPr>
      <w:r w:rsidRPr="0022162B">
        <w:rPr>
          <w:b/>
          <w:sz w:val="28"/>
          <w:szCs w:val="28"/>
        </w:rPr>
        <w:t>DESCRIÇÃO TÉCNICA</w:t>
      </w:r>
      <w:r>
        <w:rPr>
          <w:b/>
          <w:sz w:val="28"/>
          <w:szCs w:val="28"/>
        </w:rPr>
        <w:t xml:space="preserve"> DA</w:t>
      </w:r>
      <w:r w:rsidRPr="0022162B">
        <w:rPr>
          <w:b/>
          <w:sz w:val="28"/>
          <w:szCs w:val="28"/>
        </w:rPr>
        <w:t xml:space="preserve"> CESTA AÉREA</w:t>
      </w:r>
      <w:r>
        <w:rPr>
          <w:b/>
          <w:sz w:val="28"/>
          <w:szCs w:val="28"/>
        </w:rPr>
        <w:t xml:space="preserve"> (Termo de Referência)</w:t>
      </w:r>
    </w:p>
    <w:p w:rsidR="00744505" w:rsidRDefault="00744505" w:rsidP="00744505">
      <w:pPr>
        <w:jc w:val="both"/>
        <w:rPr>
          <w:b/>
          <w:sz w:val="28"/>
          <w:szCs w:val="28"/>
        </w:rPr>
      </w:pPr>
    </w:p>
    <w:p w:rsidR="00744505" w:rsidRDefault="00744505" w:rsidP="00744505">
      <w:pPr>
        <w:ind w:firstLine="1134"/>
        <w:jc w:val="both"/>
        <w:rPr>
          <w:sz w:val="28"/>
          <w:szCs w:val="28"/>
        </w:rPr>
      </w:pPr>
      <w:r w:rsidRPr="0022162B">
        <w:rPr>
          <w:sz w:val="28"/>
          <w:szCs w:val="28"/>
        </w:rPr>
        <w:t>Cesto aéreo isolado articulado de fabricação nacional,</w:t>
      </w:r>
      <w:r w:rsidR="007407FE">
        <w:rPr>
          <w:sz w:val="28"/>
          <w:szCs w:val="28"/>
        </w:rPr>
        <w:t xml:space="preserve"> novo,</w:t>
      </w:r>
      <w:r w:rsidRPr="0022162B">
        <w:rPr>
          <w:sz w:val="28"/>
          <w:szCs w:val="28"/>
        </w:rPr>
        <w:t xml:space="preserve"> construído</w:t>
      </w:r>
      <w:r>
        <w:rPr>
          <w:sz w:val="28"/>
          <w:szCs w:val="28"/>
        </w:rPr>
        <w:t xml:space="preserve"> em fibra 610MMX610MMX1060MM, conforme normas ANSI SAI A92.2/2001 e NBR 14631/2000, altura de trabalho de no mínimo 13 ( treze) metros, altura até a base da cesta ( fundo do cesto) de no mínimo 11,5 metros, alcance horizontal de no mínimo 6,3 metros, giro inifinto, capacidade do cesto conforme NR 12 ( </w:t>
      </w:r>
      <w:r>
        <w:rPr>
          <w:sz w:val="28"/>
          <w:szCs w:val="28"/>
        </w:rPr>
        <w:lastRenderedPageBreak/>
        <w:t>equipamento para elevação de pessoas e realização de trabalho em altura, portaria3.214 de 08/06/2017 e NBR 16092 16092/2012, sistema nivelamento automático do cesto. Ângulo giro mínimo de 360º ou infinito, com estabilizadores dianteiros e traseiros tipo “A” hidráulicos, dotados de válvula de segurança e, todos os cilindros hidráulicos, kit montagem e óleo hidráulico, braços superior isolado para trabalhos em linhas energizadas de 46KV, acionamento eletro hidráulico iu tomada de força e bomba. Comando que permitam o controle a partir do cesto e da  base do equipamento.</w:t>
      </w:r>
    </w:p>
    <w:p w:rsidR="00744505" w:rsidRDefault="00744505" w:rsidP="00744505">
      <w:pPr>
        <w:ind w:firstLine="1134"/>
        <w:jc w:val="both"/>
        <w:rPr>
          <w:sz w:val="28"/>
          <w:szCs w:val="28"/>
        </w:rPr>
      </w:pPr>
      <w:r>
        <w:rPr>
          <w:sz w:val="28"/>
          <w:szCs w:val="28"/>
        </w:rPr>
        <w:t xml:space="preserve">O equipamento deverá compor também: assoalho em chapa xadrez alumínio; baús laterais em aço ou em fibra; girolex; porta cone de aproximadamente 75cm no mínimo; para-choque homologado INMETRO; suporte de escada; farolete no malhal; ancoragem para cinto de segurança e protetor lateral anti-moto. </w:t>
      </w:r>
    </w:p>
    <w:p w:rsidR="00744505" w:rsidRDefault="00744505" w:rsidP="00744505">
      <w:pPr>
        <w:ind w:firstLine="1134"/>
        <w:jc w:val="both"/>
        <w:rPr>
          <w:sz w:val="28"/>
          <w:szCs w:val="28"/>
        </w:rPr>
      </w:pPr>
      <w:r>
        <w:rPr>
          <w:sz w:val="28"/>
          <w:szCs w:val="28"/>
        </w:rPr>
        <w:t>A carroceria metálica do equipamento deverá  seguir: sobre o chassi em viga “U” de 3/16 em chapa de aço-carbono; assoalho em chapa xadrez de 1/8; 02 (duas) caixas proporcional ao tamanho do assoalho a ser instalado, sendo 01 (uma) do alado direito e 01 ( uma) do lado esquerdo, com portas laterais, com fechadura fabricadas em chapa de aço carbono espessura 2,0mm soldadas através do processo MIG; para lamas em chapa de aço; para-choque traseiro conforme Resolução do CONTRAN; faixas refletivas na traseira e lateral da carroceria conforme Resolução do CONTRAN.</w:t>
      </w:r>
    </w:p>
    <w:p w:rsidR="00744505" w:rsidRDefault="00744505" w:rsidP="00744505">
      <w:pPr>
        <w:ind w:firstLine="1134"/>
        <w:jc w:val="both"/>
        <w:rPr>
          <w:sz w:val="28"/>
          <w:szCs w:val="28"/>
        </w:rPr>
      </w:pPr>
      <w:r>
        <w:rPr>
          <w:sz w:val="28"/>
          <w:szCs w:val="28"/>
        </w:rPr>
        <w:t>O fornecedor vendedor deverá se responsabilizar pela instalação do equipamento no caminhão</w:t>
      </w:r>
      <w:r w:rsidR="007407FE">
        <w:rPr>
          <w:sz w:val="28"/>
          <w:szCs w:val="28"/>
        </w:rPr>
        <w:t xml:space="preserve"> usado</w:t>
      </w:r>
      <w:r>
        <w:rPr>
          <w:sz w:val="28"/>
          <w:szCs w:val="28"/>
        </w:rPr>
        <w:t xml:space="preserve"> GM 6000, ano de fabricação 1995, ano e modelo 1995, será acoplado sobre o chassi 9BG443NBSSC013439, Capacidade/POT/CIL de 6,30 PBT/120CV.</w:t>
      </w:r>
    </w:p>
    <w:p w:rsidR="00744505" w:rsidRDefault="00744505" w:rsidP="00744505">
      <w:pPr>
        <w:ind w:firstLine="1134"/>
        <w:jc w:val="both"/>
        <w:rPr>
          <w:sz w:val="28"/>
          <w:szCs w:val="28"/>
        </w:rPr>
      </w:pPr>
      <w:r>
        <w:rPr>
          <w:sz w:val="28"/>
          <w:szCs w:val="28"/>
        </w:rPr>
        <w:t xml:space="preserve">A contratada deverá retirar o caminhão em até 05 (cinco) dias úteis a contar da autorização para execução, junta a Secretaria Municipal de Obras, em horário de expediente. A entrega do veículo devidamente instalado o equipamento, deverá ocorrer em até </w:t>
      </w:r>
      <w:r w:rsidR="002B17CB">
        <w:rPr>
          <w:sz w:val="28"/>
          <w:szCs w:val="28"/>
        </w:rPr>
        <w:t>30</w:t>
      </w:r>
      <w:r>
        <w:rPr>
          <w:sz w:val="28"/>
          <w:szCs w:val="28"/>
        </w:rPr>
        <w:t xml:space="preserve"> (</w:t>
      </w:r>
      <w:r w:rsidR="002B17CB">
        <w:rPr>
          <w:sz w:val="28"/>
          <w:szCs w:val="28"/>
        </w:rPr>
        <w:t>Trinta</w:t>
      </w:r>
      <w:r>
        <w:rPr>
          <w:sz w:val="28"/>
          <w:szCs w:val="28"/>
        </w:rPr>
        <w:t>) dias, devendo o mesmo transportado de acordo com a legislação de transito. Incluindo todos os acessórios e normas do DETRAN para instalação. Garantia para defeito de fábrica de no mínimo 12 meses a contar da emissão da NF.</w:t>
      </w:r>
    </w:p>
    <w:p w:rsidR="00744505" w:rsidRDefault="00744505" w:rsidP="00744505">
      <w:pPr>
        <w:ind w:firstLine="1134"/>
        <w:jc w:val="both"/>
        <w:rPr>
          <w:sz w:val="28"/>
          <w:szCs w:val="28"/>
        </w:rPr>
      </w:pPr>
      <w:r>
        <w:rPr>
          <w:sz w:val="28"/>
          <w:szCs w:val="28"/>
        </w:rPr>
        <w:t>Os laudos para alteração de espécie do veículo no DRTRAN, as despesas correrão por conta do licitante vendedor.</w:t>
      </w:r>
    </w:p>
    <w:p w:rsidR="00744505" w:rsidRDefault="00744505" w:rsidP="00744505">
      <w:pPr>
        <w:ind w:firstLine="1134"/>
        <w:jc w:val="both"/>
        <w:rPr>
          <w:sz w:val="28"/>
          <w:szCs w:val="28"/>
        </w:rPr>
      </w:pPr>
      <w:r>
        <w:rPr>
          <w:sz w:val="28"/>
          <w:szCs w:val="28"/>
        </w:rPr>
        <w:lastRenderedPageBreak/>
        <w:t>A contratada deverá disponibilizar entrega técnica do equipamento sem qualquer custo adicional a contratante, junto ao município de Capela de Santana/RS, na ocasião da entrega.</w:t>
      </w:r>
    </w:p>
    <w:p w:rsidR="00744505" w:rsidRDefault="00744505" w:rsidP="00744505">
      <w:pPr>
        <w:ind w:firstLine="1134"/>
        <w:jc w:val="center"/>
        <w:rPr>
          <w:sz w:val="28"/>
          <w:szCs w:val="28"/>
        </w:rPr>
      </w:pPr>
    </w:p>
    <w:p w:rsidR="009878D6" w:rsidRDefault="009878D6" w:rsidP="009878D6">
      <w:pPr>
        <w:rPr>
          <w:sz w:val="20"/>
          <w:szCs w:val="20"/>
        </w:rPr>
      </w:pPr>
    </w:p>
    <w:p w:rsidR="009878D6" w:rsidRDefault="009878D6" w:rsidP="009878D6">
      <w:pPr>
        <w:rPr>
          <w:sz w:val="20"/>
          <w:szCs w:val="20"/>
        </w:rPr>
      </w:pPr>
    </w:p>
    <w:tbl>
      <w:tblPr>
        <w:tblW w:w="10487" w:type="dxa"/>
        <w:jc w:val="center"/>
        <w:tblInd w:w="3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875"/>
        <w:gridCol w:w="6612"/>
      </w:tblGrid>
      <w:tr w:rsidR="009878D6" w:rsidRPr="00CC2281" w:rsidTr="00BD3E8A">
        <w:trPr>
          <w:trHeight w:val="1612"/>
          <w:jc w:val="center"/>
        </w:trPr>
        <w:tc>
          <w:tcPr>
            <w:tcW w:w="3875" w:type="dxa"/>
          </w:tcPr>
          <w:p w:rsidR="009878D6" w:rsidRDefault="009878D6" w:rsidP="00BD3E8A">
            <w:pPr>
              <w:pBdr>
                <w:bottom w:val="single" w:sz="4" w:space="1" w:color="auto"/>
              </w:pBdr>
              <w:jc w:val="both"/>
            </w:pPr>
          </w:p>
          <w:p w:rsidR="009878D6" w:rsidRPr="00CC2281" w:rsidRDefault="009878D6" w:rsidP="00BD3E8A">
            <w:pPr>
              <w:pBdr>
                <w:bottom w:val="single" w:sz="4" w:space="1" w:color="auto"/>
              </w:pBdr>
              <w:jc w:val="both"/>
            </w:pPr>
          </w:p>
          <w:p w:rsidR="009878D6" w:rsidRDefault="009878D6" w:rsidP="00BD3E8A">
            <w:pPr>
              <w:jc w:val="center"/>
              <w:rPr>
                <w:b/>
              </w:rPr>
            </w:pPr>
            <w:r w:rsidRPr="00CC2281">
              <w:rPr>
                <w:b/>
              </w:rPr>
              <w:t>Local e Data</w:t>
            </w:r>
          </w:p>
          <w:p w:rsidR="009878D6" w:rsidRDefault="009878D6" w:rsidP="00BD3E8A">
            <w:pPr>
              <w:rPr>
                <w:b/>
              </w:rPr>
            </w:pPr>
          </w:p>
          <w:p w:rsidR="009878D6" w:rsidRPr="00CC2281" w:rsidRDefault="009878D6" w:rsidP="00BD3E8A">
            <w:pPr>
              <w:rPr>
                <w:b/>
              </w:rPr>
            </w:pPr>
          </w:p>
          <w:p w:rsidR="009878D6" w:rsidRPr="00CC2281" w:rsidRDefault="009878D6" w:rsidP="00BD3E8A">
            <w:pPr>
              <w:jc w:val="center"/>
            </w:pPr>
            <w:r w:rsidRPr="00CC2281">
              <w:t>___________________________</w:t>
            </w:r>
          </w:p>
          <w:p w:rsidR="009878D6" w:rsidRPr="00832757" w:rsidRDefault="009878D6" w:rsidP="00BD3E8A">
            <w:pPr>
              <w:jc w:val="center"/>
              <w:rPr>
                <w:b/>
                <w:color w:val="FF0000"/>
              </w:rPr>
            </w:pPr>
            <w:r w:rsidRPr="00832757">
              <w:rPr>
                <w:b/>
                <w:color w:val="FF0000"/>
              </w:rPr>
              <w:t>Assinatura/Carimbo</w:t>
            </w:r>
            <w:r>
              <w:rPr>
                <w:b/>
                <w:color w:val="FF0000"/>
              </w:rPr>
              <w:t xml:space="preserve"> da empresa que forneceu o orçamento</w:t>
            </w:r>
          </w:p>
        </w:tc>
        <w:tc>
          <w:tcPr>
            <w:tcW w:w="6612" w:type="dxa"/>
            <w:vAlign w:val="center"/>
          </w:tcPr>
          <w:p w:rsidR="009878D6" w:rsidRPr="00CB3C27" w:rsidRDefault="009878D6" w:rsidP="00BD3E8A">
            <w:r w:rsidRPr="00CB3C27">
              <w:t xml:space="preserve">Validade da Proposta: </w:t>
            </w:r>
            <w:r w:rsidR="00462BED">
              <w:t>6</w:t>
            </w:r>
            <w:r>
              <w:rPr>
                <w:b/>
              </w:rPr>
              <w:t>0 DIAS</w:t>
            </w:r>
          </w:p>
          <w:p w:rsidR="009878D6" w:rsidRPr="00CB3C27" w:rsidRDefault="009878D6" w:rsidP="00BD3E8A"/>
          <w:p w:rsidR="009878D6" w:rsidRPr="00CB3C27" w:rsidRDefault="009878D6" w:rsidP="00BD3E8A">
            <w:r w:rsidRPr="00CB3C27">
              <w:t xml:space="preserve">Prazo de Entrega: </w:t>
            </w:r>
            <w:r>
              <w:rPr>
                <w:b/>
              </w:rPr>
              <w:t>IMEDIATO</w:t>
            </w:r>
          </w:p>
          <w:p w:rsidR="009878D6" w:rsidRPr="00CB3C27" w:rsidRDefault="009878D6" w:rsidP="00BD3E8A"/>
          <w:p w:rsidR="009878D6" w:rsidRPr="00CB3C27" w:rsidRDefault="009878D6" w:rsidP="00BD3E8A">
            <w:r w:rsidRPr="00CB3C27">
              <w:t xml:space="preserve">Condições de Pagamento: </w:t>
            </w:r>
            <w:r w:rsidRPr="00442326">
              <w:rPr>
                <w:b/>
              </w:rPr>
              <w:t>Empenhado pelo Município</w:t>
            </w:r>
          </w:p>
          <w:p w:rsidR="009878D6" w:rsidRPr="00CB3C27" w:rsidRDefault="009878D6" w:rsidP="00BD3E8A">
            <w:r w:rsidRPr="00CB3C27">
              <w:t xml:space="preserve"> </w:t>
            </w:r>
          </w:p>
        </w:tc>
      </w:tr>
    </w:tbl>
    <w:p w:rsidR="009878D6" w:rsidRPr="00581E01" w:rsidRDefault="009878D6" w:rsidP="009878D6">
      <w:pPr>
        <w:rPr>
          <w:sz w:val="20"/>
          <w:szCs w:val="20"/>
        </w:rPr>
      </w:pPr>
    </w:p>
    <w:p w:rsidR="0081522E" w:rsidRDefault="0081522E" w:rsidP="00275E3F">
      <w:pPr>
        <w:rPr>
          <w:b/>
        </w:rPr>
      </w:pPr>
    </w:p>
    <w:p w:rsidR="00275E3F" w:rsidRDefault="00275E3F" w:rsidP="00275E3F">
      <w:pPr>
        <w:jc w:val="both"/>
        <w:rPr>
          <w:b/>
        </w:rPr>
      </w:pPr>
      <w:r>
        <w:rPr>
          <w:b/>
        </w:rPr>
        <w:t xml:space="preserve">                                       </w:t>
      </w:r>
    </w:p>
    <w:p w:rsidR="00275E3F" w:rsidRDefault="00275E3F" w:rsidP="00275E3F">
      <w:pPr>
        <w:jc w:val="both"/>
        <w:rPr>
          <w:b/>
        </w:rPr>
      </w:pPr>
      <w:r>
        <w:rPr>
          <w:b/>
        </w:rPr>
        <w:t xml:space="preserve">  </w:t>
      </w: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A35263" w:rsidRDefault="00A35263" w:rsidP="00275E3F">
      <w:pPr>
        <w:rPr>
          <w:b/>
        </w:rPr>
      </w:pPr>
    </w:p>
    <w:p w:rsidR="00041B9B" w:rsidRDefault="00041B9B" w:rsidP="00275E3F">
      <w:pPr>
        <w:ind w:left="3540" w:firstLine="708"/>
        <w:rPr>
          <w:b/>
        </w:rPr>
      </w:pPr>
    </w:p>
    <w:p w:rsidR="00843240" w:rsidRPr="00683F9D" w:rsidRDefault="00843240" w:rsidP="00843240">
      <w:pPr>
        <w:pStyle w:val="Recuodecorpodetexto"/>
        <w:rPr>
          <w:rFonts w:ascii="Arial" w:hAnsi="Arial" w:cs="Arial"/>
          <w:sz w:val="24"/>
          <w:szCs w:val="24"/>
        </w:rPr>
      </w:pPr>
      <w:r w:rsidRPr="008E00CE">
        <w:rPr>
          <w:sz w:val="24"/>
          <w:szCs w:val="24"/>
        </w:rPr>
        <w:t>A empresa declara possuir máquinas, equipamentos e pessoal técnico adequados e disponíveis para a execução do objeto da licitação acima referenciada, sob pena de responsabilização nos termos da lei.</w:t>
      </w:r>
    </w:p>
    <w:p w:rsidR="00041B9B" w:rsidRDefault="00041B9B" w:rsidP="00275E3F">
      <w:pPr>
        <w:ind w:left="3540" w:firstLine="708"/>
        <w:rPr>
          <w:b/>
        </w:rPr>
      </w:pPr>
    </w:p>
    <w:p w:rsidR="003559EB" w:rsidRDefault="003559EB"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843240" w:rsidRDefault="00843240" w:rsidP="00275E3F">
      <w:pPr>
        <w:ind w:left="3540" w:firstLine="708"/>
        <w:rPr>
          <w:b/>
        </w:rPr>
      </w:pPr>
    </w:p>
    <w:p w:rsidR="00275E3F" w:rsidRDefault="00275E3F" w:rsidP="00275E3F">
      <w:pPr>
        <w:ind w:left="3540" w:firstLine="708"/>
        <w:rPr>
          <w:b/>
        </w:rPr>
      </w:pPr>
      <w:r>
        <w:rPr>
          <w:b/>
        </w:rPr>
        <w:lastRenderedPageBreak/>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8E00CE">
        <w:rPr>
          <w:b/>
        </w:rPr>
        <w:t>247</w:t>
      </w:r>
      <w:r w:rsidR="00F53678">
        <w:rPr>
          <w:b/>
        </w:rPr>
        <w:t>/2020</w:t>
      </w:r>
    </w:p>
    <w:p w:rsidR="00275E3F" w:rsidRDefault="00210B1E" w:rsidP="00275E3F">
      <w:pPr>
        <w:jc w:val="center"/>
        <w:rPr>
          <w:b/>
        </w:rPr>
      </w:pPr>
      <w:r>
        <w:rPr>
          <w:b/>
        </w:rPr>
        <w:t xml:space="preserve">PREGÃO PRESENCIAL Nº </w:t>
      </w:r>
      <w:r w:rsidR="008E00CE">
        <w:rPr>
          <w:b/>
        </w:rPr>
        <w:t>06</w:t>
      </w:r>
      <w:r w:rsidR="00275E3F">
        <w:rPr>
          <w:b/>
        </w:rPr>
        <w:t>/20</w:t>
      </w:r>
      <w:r w:rsidR="00F53678">
        <w:rPr>
          <w:b/>
        </w:rPr>
        <w:t>20</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10B1E" w:rsidRDefault="00210B1E" w:rsidP="00275E3F">
      <w:pPr>
        <w:jc w:val="center"/>
        <w:rPr>
          <w:b/>
        </w:rPr>
      </w:pPr>
    </w:p>
    <w:p w:rsidR="00275E3F" w:rsidRDefault="00275E3F" w:rsidP="00275E3F">
      <w:pPr>
        <w:jc w:val="center"/>
        <w:rPr>
          <w:b/>
        </w:rPr>
      </w:pPr>
    </w:p>
    <w:p w:rsidR="009878D6" w:rsidRDefault="009878D6" w:rsidP="00275E3F">
      <w:pPr>
        <w:jc w:val="center"/>
        <w:rPr>
          <w:b/>
        </w:rPr>
      </w:pPr>
    </w:p>
    <w:p w:rsidR="009878D6" w:rsidRDefault="009878D6" w:rsidP="00275E3F">
      <w:pPr>
        <w:jc w:val="center"/>
        <w:rPr>
          <w:b/>
        </w:rPr>
      </w:pPr>
    </w:p>
    <w:p w:rsidR="009878D6" w:rsidRDefault="009878D6" w:rsidP="00275E3F">
      <w:pPr>
        <w:jc w:val="center"/>
        <w:rPr>
          <w:b/>
        </w:rPr>
      </w:pPr>
    </w:p>
    <w:p w:rsidR="00275E3F" w:rsidRDefault="00275E3F" w:rsidP="00275E3F">
      <w:pPr>
        <w:jc w:val="center"/>
        <w:rPr>
          <w:b/>
        </w:rPr>
      </w:pPr>
      <w:r>
        <w:rPr>
          <w:b/>
        </w:rPr>
        <w:lastRenderedPageBreak/>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7B1B5F">
        <w:rPr>
          <w:b/>
        </w:rPr>
        <w:t>247</w:t>
      </w:r>
      <w:r w:rsidR="00275E3F">
        <w:rPr>
          <w:b/>
        </w:rPr>
        <w:t>/20</w:t>
      </w:r>
      <w:r w:rsidR="00F53678">
        <w:rPr>
          <w:b/>
        </w:rPr>
        <w:t>20</w:t>
      </w:r>
    </w:p>
    <w:p w:rsidR="00275E3F" w:rsidRDefault="00275E3F" w:rsidP="00275E3F">
      <w:pPr>
        <w:jc w:val="center"/>
        <w:rPr>
          <w:b/>
        </w:rPr>
      </w:pPr>
      <w:r>
        <w:rPr>
          <w:b/>
        </w:rPr>
        <w:t xml:space="preserve">PREGÃO PRESENCIAL Nº </w:t>
      </w:r>
      <w:r w:rsidR="007B1B5F">
        <w:rPr>
          <w:b/>
        </w:rPr>
        <w:t>06</w:t>
      </w:r>
      <w:r>
        <w:rPr>
          <w:b/>
        </w:rPr>
        <w:t>/20</w:t>
      </w:r>
      <w:r w:rsidR="00F53678">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7B1B5F">
        <w:t>06</w:t>
      </w:r>
      <w:r>
        <w:t>/20</w:t>
      </w:r>
      <w:r w:rsidR="00F53678">
        <w:t>20</w:t>
      </w:r>
      <w:r>
        <w:t xml:space="preserve">, Processo Licitatório nº </w:t>
      </w:r>
      <w:r w:rsidR="007B1B5F">
        <w:t>247</w:t>
      </w:r>
      <w:r w:rsidR="007A0D6C">
        <w:t>/20</w:t>
      </w:r>
      <w:r w:rsidR="00F53678">
        <w:t>20</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F53678">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683F9D" w:rsidRDefault="00683F9D" w:rsidP="00275E3F">
      <w:pPr>
        <w:jc w:val="center"/>
        <w:rPr>
          <w:b/>
        </w:rPr>
      </w:pPr>
    </w:p>
    <w:p w:rsidR="00CB77EA" w:rsidRDefault="00CB77EA" w:rsidP="00275E3F">
      <w:pPr>
        <w:jc w:val="center"/>
        <w:rPr>
          <w:b/>
        </w:rPr>
      </w:pPr>
    </w:p>
    <w:p w:rsidR="00275E3F" w:rsidRDefault="00275E3F" w:rsidP="00275E3F">
      <w:pPr>
        <w:jc w:val="center"/>
        <w:rPr>
          <w:b/>
        </w:rPr>
      </w:pPr>
      <w:r>
        <w:rPr>
          <w:b/>
        </w:rPr>
        <w:lastRenderedPageBreak/>
        <w:t>ANEXO VI</w:t>
      </w:r>
    </w:p>
    <w:p w:rsidR="00275E3F" w:rsidRDefault="00275E3F" w:rsidP="00275E3F">
      <w:pPr>
        <w:rPr>
          <w:b/>
        </w:rPr>
      </w:pPr>
    </w:p>
    <w:p w:rsidR="00275E3F" w:rsidRDefault="00275E3F" w:rsidP="00275E3F">
      <w:pPr>
        <w:jc w:val="center"/>
        <w:rPr>
          <w:b/>
        </w:rPr>
      </w:pPr>
      <w:r>
        <w:rPr>
          <w:b/>
        </w:rPr>
        <w:t xml:space="preserve">PROCESSO LICITATÓRIO Nº </w:t>
      </w:r>
      <w:r w:rsidR="007B1B5F">
        <w:rPr>
          <w:b/>
        </w:rPr>
        <w:t>247</w:t>
      </w:r>
      <w:r>
        <w:rPr>
          <w:b/>
        </w:rPr>
        <w:t>/20</w:t>
      </w:r>
      <w:r w:rsidR="00F556F5">
        <w:rPr>
          <w:b/>
        </w:rPr>
        <w:t>20</w:t>
      </w:r>
    </w:p>
    <w:p w:rsidR="00275E3F" w:rsidRDefault="00275E3F" w:rsidP="00275E3F">
      <w:pPr>
        <w:jc w:val="center"/>
        <w:rPr>
          <w:b/>
        </w:rPr>
      </w:pPr>
      <w:r>
        <w:rPr>
          <w:b/>
        </w:rPr>
        <w:t>PREGÃO PRESENCIAL Nº</w:t>
      </w:r>
      <w:r w:rsidR="007A2C9D">
        <w:rPr>
          <w:b/>
        </w:rPr>
        <w:t xml:space="preserve"> </w:t>
      </w:r>
      <w:r w:rsidR="007B1B5F">
        <w:rPr>
          <w:b/>
        </w:rPr>
        <w:t>06</w:t>
      </w:r>
      <w:r>
        <w:rPr>
          <w:b/>
        </w:rPr>
        <w:t>/20</w:t>
      </w:r>
      <w:r w:rsidR="00F556F5">
        <w:rPr>
          <w:b/>
        </w:rPr>
        <w:t>20</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7B1B5F">
        <w:t>06</w:t>
      </w:r>
      <w:r>
        <w:t>/20</w:t>
      </w:r>
      <w:r w:rsidR="00F556F5">
        <w:t>20</w:t>
      </w:r>
      <w:r>
        <w:t xml:space="preserve">, Processo Licitatório nº </w:t>
      </w:r>
      <w:r w:rsidR="007B1B5F">
        <w:t>247</w:t>
      </w:r>
      <w:r>
        <w:t>/20</w:t>
      </w:r>
      <w:r w:rsidR="00F556F5">
        <w:t>20</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rPr>
          <w:b/>
        </w:rPr>
      </w:pPr>
    </w:p>
    <w:p w:rsidR="00F556F5" w:rsidRDefault="00F556F5" w:rsidP="00275E3F">
      <w:pPr>
        <w:rPr>
          <w:b/>
        </w:rPr>
      </w:pPr>
    </w:p>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lastRenderedPageBreak/>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7B1B5F">
        <w:rPr>
          <w:b/>
        </w:rPr>
        <w:t>247</w:t>
      </w:r>
      <w:r>
        <w:rPr>
          <w:b/>
        </w:rPr>
        <w:t>/20</w:t>
      </w:r>
      <w:r w:rsidR="00F556F5">
        <w:rPr>
          <w:b/>
        </w:rPr>
        <w:t>20</w:t>
      </w:r>
    </w:p>
    <w:p w:rsidR="00275E3F" w:rsidRDefault="00275E3F" w:rsidP="00275E3F">
      <w:pPr>
        <w:jc w:val="center"/>
        <w:rPr>
          <w:b/>
        </w:rPr>
      </w:pPr>
      <w:r>
        <w:rPr>
          <w:b/>
        </w:rPr>
        <w:t xml:space="preserve">PREGÃO PRESENCIAL Nº </w:t>
      </w:r>
      <w:r w:rsidR="007B1B5F">
        <w:rPr>
          <w:b/>
        </w:rPr>
        <w:t>06</w:t>
      </w:r>
      <w:r w:rsidR="00F556F5">
        <w:rPr>
          <w:b/>
        </w:rPr>
        <w:t>/2020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7B1B5F">
        <w:t>06</w:t>
      </w:r>
      <w:r>
        <w:t>/20</w:t>
      </w:r>
      <w:r w:rsidR="00F556F5">
        <w:t>20</w:t>
      </w:r>
      <w:r w:rsidRPr="00DB5150">
        <w:t xml:space="preserve"> </w:t>
      </w:r>
      <w:r>
        <w:t xml:space="preserve">- Processo </w:t>
      </w:r>
      <w:r w:rsidRPr="007A0D6C">
        <w:t>Licitatório nº</w:t>
      </w:r>
      <w:r w:rsidR="00772E37">
        <w:t xml:space="preserve"> </w:t>
      </w:r>
      <w:r w:rsidR="007B1B5F">
        <w:t>247</w:t>
      </w:r>
      <w:r w:rsidRPr="007A0D6C">
        <w:t>/20</w:t>
      </w:r>
      <w:r w:rsidR="00F556F5">
        <w:t xml:space="preserve">20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F54369">
      <w:pPr>
        <w:pStyle w:val="Ttulo1"/>
        <w:numPr>
          <w:ilvl w:val="0"/>
          <w:numId w:val="6"/>
        </w:numPr>
        <w:rPr>
          <w:rFonts w:ascii="Arial" w:hAnsi="Arial" w:cs="Arial"/>
          <w:b/>
          <w:sz w:val="24"/>
          <w:szCs w:val="24"/>
        </w:rPr>
      </w:pPr>
      <w:r>
        <w:rPr>
          <w:rFonts w:ascii="Arial" w:hAnsi="Arial" w:cs="Arial"/>
          <w:b/>
          <w:sz w:val="24"/>
          <w:szCs w:val="24"/>
        </w:rPr>
        <w:lastRenderedPageBreak/>
        <w:t>ANEXO VIII</w:t>
      </w:r>
    </w:p>
    <w:p w:rsidR="004C12B3" w:rsidRDefault="004C12B3" w:rsidP="00F54369">
      <w:pPr>
        <w:pStyle w:val="Ttulo1"/>
        <w:numPr>
          <w:ilvl w:val="0"/>
          <w:numId w:val="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7B1B5F">
        <w:rPr>
          <w:rFonts w:ascii="Arial" w:hAnsi="Arial" w:cs="Arial"/>
        </w:rPr>
        <w:t>06</w:t>
      </w:r>
      <w:r w:rsidR="00F556F5">
        <w:rPr>
          <w:rFonts w:ascii="Arial" w:hAnsi="Arial" w:cs="Arial"/>
          <w:bCs/>
        </w:rPr>
        <w:t>/2020,</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20</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567CA2" w:rsidP="004C12B3">
      <w:pPr>
        <w:jc w:val="both"/>
        <w:rPr>
          <w:rFonts w:ascii="Arial" w:hAnsi="Arial" w:cs="Arial"/>
        </w:rPr>
      </w:pPr>
      <w:r w:rsidRPr="00567CA2">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sectPr w:rsidR="004C12B3"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F55" w:rsidRDefault="00044F55" w:rsidP="00A75D09">
      <w:r>
        <w:separator/>
      </w:r>
    </w:p>
  </w:endnote>
  <w:endnote w:type="continuationSeparator" w:id="0">
    <w:p w:rsidR="00044F55" w:rsidRDefault="00044F55"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F55" w:rsidRDefault="00044F55" w:rsidP="00A75D09">
      <w:r>
        <w:separator/>
      </w:r>
    </w:p>
  </w:footnote>
  <w:footnote w:type="continuationSeparator" w:id="0">
    <w:p w:rsidR="00044F55" w:rsidRDefault="00044F55"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33" w:rsidRPr="006C52DE" w:rsidRDefault="007F6F33"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7F6F33" w:rsidRPr="006C52DE" w:rsidRDefault="007F6F33" w:rsidP="00887109">
    <w:pPr>
      <w:jc w:val="center"/>
      <w:rPr>
        <w:rFonts w:ascii="Arial" w:hAnsi="Arial" w:cs="Arial"/>
        <w:b/>
        <w:i/>
        <w:sz w:val="18"/>
        <w:szCs w:val="18"/>
      </w:rPr>
    </w:pPr>
    <w:r>
      <w:rPr>
        <w:rFonts w:ascii="Arial" w:hAnsi="Arial" w:cs="Arial"/>
        <w:b/>
        <w:i/>
        <w:sz w:val="18"/>
        <w:szCs w:val="18"/>
      </w:rPr>
      <w:t>Prefeitura Municipal de Capela de Santana</w:t>
    </w:r>
  </w:p>
  <w:p w:rsidR="007F6F33" w:rsidRPr="006C52DE" w:rsidRDefault="007F6F33"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7F6F33" w:rsidRPr="008C1A13" w:rsidRDefault="007F6F33"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7F6F33" w:rsidRPr="004202FB" w:rsidRDefault="007F6F33"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7F6F33" w:rsidRDefault="007F6F33" w:rsidP="00887109">
    <w:pPr>
      <w:pStyle w:val="Cabealho"/>
    </w:pPr>
  </w:p>
  <w:p w:rsidR="007F6F33" w:rsidRDefault="007F6F33"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13D3"/>
    <w:multiLevelType w:val="hybridMultilevel"/>
    <w:tmpl w:val="000029D8"/>
    <w:lvl w:ilvl="0" w:tplc="00000A28">
      <w:start w:val="2"/>
      <w:numFmt w:val="upperLetter"/>
      <w:lvlText w:val="%1)"/>
      <w:lvlJc w:val="left"/>
      <w:pPr>
        <w:tabs>
          <w:tab w:val="num" w:pos="720"/>
        </w:tabs>
        <w:ind w:left="720" w:hanging="360"/>
      </w:pPr>
    </w:lvl>
    <w:lvl w:ilvl="1" w:tplc="000009C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459"/>
    <w:multiLevelType w:val="hybridMultilevel"/>
    <w:tmpl w:val="0000263D"/>
    <w:lvl w:ilvl="0" w:tplc="00003B97">
      <w:start w:val="6"/>
      <w:numFmt w:val="upperLetter"/>
      <w:lvlText w:val="%1)"/>
      <w:lvlJc w:val="left"/>
      <w:pPr>
        <w:tabs>
          <w:tab w:val="num" w:pos="720"/>
        </w:tabs>
        <w:ind w:left="720" w:hanging="360"/>
      </w:pPr>
    </w:lvl>
    <w:lvl w:ilvl="1" w:tplc="00004027">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473721A"/>
    <w:multiLevelType w:val="hybridMultilevel"/>
    <w:tmpl w:val="F938890C"/>
    <w:lvl w:ilvl="0" w:tplc="04160003">
      <w:start w:val="1"/>
      <w:numFmt w:val="decimal"/>
      <w:lvlText w:val="%1."/>
      <w:lvlJc w:val="left"/>
      <w:pPr>
        <w:ind w:left="360" w:hanging="360"/>
      </w:pPr>
      <w:rPr>
        <w:rFonts w:hint="default"/>
        <w:b w:val="0"/>
        <w:i w:val="0"/>
      </w:rPr>
    </w:lvl>
    <w:lvl w:ilvl="1" w:tplc="04160019">
      <w:start w:val="1"/>
      <w:numFmt w:val="lowerLetter"/>
      <w:lvlText w:val="%2."/>
      <w:lvlJc w:val="left"/>
      <w:pPr>
        <w:ind w:left="1080" w:hanging="360"/>
      </w:pPr>
    </w:lvl>
    <w:lvl w:ilvl="2" w:tplc="0416001B">
      <w:start w:val="1"/>
      <w:numFmt w:val="decimal"/>
      <w:lvlText w:val="%3."/>
      <w:lvlJc w:val="left"/>
      <w:pPr>
        <w:tabs>
          <w:tab w:val="num" w:pos="1800"/>
        </w:tabs>
        <w:ind w:left="1800" w:hanging="360"/>
      </w:pPr>
    </w:lvl>
    <w:lvl w:ilvl="3" w:tplc="0416000F">
      <w:start w:val="1"/>
      <w:numFmt w:val="decimal"/>
      <w:lvlText w:val="%4."/>
      <w:lvlJc w:val="left"/>
      <w:pPr>
        <w:tabs>
          <w:tab w:val="num" w:pos="2520"/>
        </w:tabs>
        <w:ind w:left="2520" w:hanging="360"/>
      </w:pPr>
    </w:lvl>
    <w:lvl w:ilvl="4" w:tplc="04160019">
      <w:start w:val="1"/>
      <w:numFmt w:val="decimal"/>
      <w:lvlText w:val="%5."/>
      <w:lvlJc w:val="left"/>
      <w:pPr>
        <w:tabs>
          <w:tab w:val="num" w:pos="3240"/>
        </w:tabs>
        <w:ind w:left="3240" w:hanging="360"/>
      </w:pPr>
    </w:lvl>
    <w:lvl w:ilvl="5" w:tplc="0416001B">
      <w:start w:val="1"/>
      <w:numFmt w:val="decimal"/>
      <w:lvlText w:val="%6."/>
      <w:lvlJc w:val="left"/>
      <w:pPr>
        <w:tabs>
          <w:tab w:val="num" w:pos="3960"/>
        </w:tabs>
        <w:ind w:left="3960" w:hanging="360"/>
      </w:pPr>
    </w:lvl>
    <w:lvl w:ilvl="6" w:tplc="0416000F">
      <w:start w:val="1"/>
      <w:numFmt w:val="decimal"/>
      <w:lvlText w:val="%7."/>
      <w:lvlJc w:val="left"/>
      <w:pPr>
        <w:tabs>
          <w:tab w:val="num" w:pos="4680"/>
        </w:tabs>
        <w:ind w:left="4680" w:hanging="360"/>
      </w:pPr>
    </w:lvl>
    <w:lvl w:ilvl="7" w:tplc="04160019">
      <w:start w:val="1"/>
      <w:numFmt w:val="decimal"/>
      <w:lvlText w:val="%8."/>
      <w:lvlJc w:val="left"/>
      <w:pPr>
        <w:tabs>
          <w:tab w:val="num" w:pos="5400"/>
        </w:tabs>
        <w:ind w:left="5400" w:hanging="360"/>
      </w:pPr>
    </w:lvl>
    <w:lvl w:ilvl="8" w:tplc="0416001B">
      <w:start w:val="1"/>
      <w:numFmt w:val="decimal"/>
      <w:lvlText w:val="%9."/>
      <w:lvlJc w:val="left"/>
      <w:pPr>
        <w:tabs>
          <w:tab w:val="num" w:pos="6120"/>
        </w:tabs>
        <w:ind w:left="6120" w:hanging="360"/>
      </w:pPr>
    </w:lvl>
  </w:abstractNum>
  <w:abstractNum w:abstractNumId="7">
    <w:nsid w:val="0797494F"/>
    <w:multiLevelType w:val="hybridMultilevel"/>
    <w:tmpl w:val="5E36DA86"/>
    <w:lvl w:ilvl="0" w:tplc="0416000B">
      <w:start w:val="1"/>
      <w:numFmt w:val="bullet"/>
      <w:lvlText w:val=""/>
      <w:lvlJc w:val="left"/>
      <w:pPr>
        <w:ind w:left="360" w:hanging="360"/>
      </w:pPr>
      <w:rPr>
        <w:rFonts w:ascii="Wingdings" w:hAnsi="Wingding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nsid w:val="08E73EB7"/>
    <w:multiLevelType w:val="hybridMultilevel"/>
    <w:tmpl w:val="7A1288FC"/>
    <w:lvl w:ilvl="0" w:tplc="0416000B">
      <w:start w:val="1"/>
      <w:numFmt w:val="bullet"/>
      <w:lvlText w:val=""/>
      <w:lvlJc w:val="left"/>
      <w:pPr>
        <w:ind w:left="720" w:hanging="360"/>
      </w:pPr>
      <w:rPr>
        <w:rFonts w:ascii="Wingdings" w:hAnsi="Wingdings"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0A83642A"/>
    <w:multiLevelType w:val="multilevel"/>
    <w:tmpl w:val="C036926C"/>
    <w:lvl w:ilvl="0">
      <w:start w:val="40"/>
      <w:numFmt w:val="bullet"/>
      <w:lvlText w:val="•"/>
      <w:lvlJc w:val="left"/>
      <w:pPr>
        <w:ind w:left="786" w:hanging="360"/>
      </w:pPr>
      <w:rPr>
        <w:rFonts w:ascii="Arial" w:eastAsia="Arial" w:hAnsi="Arial" w:cs="Arial" w:hint="default"/>
      </w:rPr>
    </w:lvl>
    <w:lvl w:ilvl="1">
      <w:start w:val="2"/>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nsid w:val="0AF875B2"/>
    <w:multiLevelType w:val="hybridMultilevel"/>
    <w:tmpl w:val="F4F4F42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0BA5621D"/>
    <w:multiLevelType w:val="hybridMultilevel"/>
    <w:tmpl w:val="0D40A05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2">
    <w:nsid w:val="13443D4F"/>
    <w:multiLevelType w:val="hybridMultilevel"/>
    <w:tmpl w:val="93B051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17985797"/>
    <w:multiLevelType w:val="hybridMultilevel"/>
    <w:tmpl w:val="E3EA158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19230259"/>
    <w:multiLevelType w:val="hybridMultilevel"/>
    <w:tmpl w:val="E070B92C"/>
    <w:lvl w:ilvl="0" w:tplc="6B947A4E">
      <w:start w:val="1"/>
      <w:numFmt w:val="bullet"/>
      <w:lvlText w:val=""/>
      <w:lvlJc w:val="left"/>
      <w:pPr>
        <w:ind w:left="1637" w:hanging="360"/>
      </w:pPr>
      <w:rPr>
        <w:rFonts w:ascii="Wingdings" w:hAnsi="Wingdings"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5">
    <w:nsid w:val="205F059C"/>
    <w:multiLevelType w:val="hybridMultilevel"/>
    <w:tmpl w:val="CFE4E8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5584B7D"/>
    <w:multiLevelType w:val="hybridMultilevel"/>
    <w:tmpl w:val="6EBEE03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26AE10F0"/>
    <w:multiLevelType w:val="hybridMultilevel"/>
    <w:tmpl w:val="14AA364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2C352A5C"/>
    <w:multiLevelType w:val="hybridMultilevel"/>
    <w:tmpl w:val="69E02428"/>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nsid w:val="2F091B57"/>
    <w:multiLevelType w:val="hybridMultilevel"/>
    <w:tmpl w:val="12EA169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0">
    <w:nsid w:val="334E05E2"/>
    <w:multiLevelType w:val="hybridMultilevel"/>
    <w:tmpl w:val="B7B88898"/>
    <w:lvl w:ilvl="0" w:tplc="0416000B">
      <w:start w:val="1"/>
      <w:numFmt w:val="bullet"/>
      <w:lvlText w:val=""/>
      <w:lvlJc w:val="left"/>
      <w:pPr>
        <w:ind w:left="644" w:hanging="360"/>
      </w:pPr>
      <w:rPr>
        <w:rFonts w:ascii="Wingdings" w:hAnsi="Wingdings"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21">
    <w:nsid w:val="343A4F8C"/>
    <w:multiLevelType w:val="hybridMultilevel"/>
    <w:tmpl w:val="D39C80F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39C16F12"/>
    <w:multiLevelType w:val="hybridMultilevel"/>
    <w:tmpl w:val="94EA491C"/>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3">
    <w:nsid w:val="39ED0677"/>
    <w:multiLevelType w:val="hybridMultilevel"/>
    <w:tmpl w:val="A0FEA5CA"/>
    <w:lvl w:ilvl="0" w:tplc="61DE03DE">
      <w:start w:val="1"/>
      <w:numFmt w:val="decimal"/>
      <w:lvlText w:val="%1."/>
      <w:lvlJc w:val="left"/>
      <w:pPr>
        <w:ind w:left="644" w:hanging="360"/>
      </w:pPr>
      <w:rPr>
        <w:rFonts w:hint="default"/>
        <w:b/>
      </w:rPr>
    </w:lvl>
    <w:lvl w:ilvl="1" w:tplc="A16653E0">
      <w:start w:val="1"/>
      <w:numFmt w:val="lowerLetter"/>
      <w:lvlText w:val="%2)"/>
      <w:lvlJc w:val="left"/>
      <w:pPr>
        <w:ind w:left="1364" w:hanging="360"/>
      </w:pPr>
      <w:rPr>
        <w:rFonts w:hint="default"/>
      </w:r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4">
    <w:nsid w:val="3D3A1EFE"/>
    <w:multiLevelType w:val="hybridMultilevel"/>
    <w:tmpl w:val="AC7CBCE2"/>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5">
    <w:nsid w:val="459121B4"/>
    <w:multiLevelType w:val="hybridMultilevel"/>
    <w:tmpl w:val="6CA435BA"/>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26">
    <w:nsid w:val="4E6B1C68"/>
    <w:multiLevelType w:val="hybridMultilevel"/>
    <w:tmpl w:val="09BE15AC"/>
    <w:lvl w:ilvl="0" w:tplc="0416000B">
      <w:start w:val="1"/>
      <w:numFmt w:val="bullet"/>
      <w:lvlText w:val=""/>
      <w:lvlJc w:val="left"/>
      <w:pPr>
        <w:ind w:left="862" w:hanging="360"/>
      </w:pPr>
      <w:rPr>
        <w:rFonts w:ascii="Wingdings" w:hAnsi="Wingdings"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27">
    <w:nsid w:val="500C2F5D"/>
    <w:multiLevelType w:val="hybridMultilevel"/>
    <w:tmpl w:val="1D3AA1F2"/>
    <w:lvl w:ilvl="0" w:tplc="550E77A0">
      <w:start w:val="1"/>
      <w:numFmt w:val="decimal"/>
      <w:lvlText w:val="%1."/>
      <w:lvlJc w:val="left"/>
      <w:pPr>
        <w:tabs>
          <w:tab w:val="num" w:pos="360"/>
        </w:tabs>
        <w:ind w:left="360" w:hanging="360"/>
      </w:pPr>
      <w:rPr>
        <w:rFonts w:hint="default"/>
        <w:b/>
      </w:rPr>
    </w:lvl>
    <w:lvl w:ilvl="1" w:tplc="D930B188" w:tentative="1">
      <w:start w:val="1"/>
      <w:numFmt w:val="bullet"/>
      <w:lvlText w:val=""/>
      <w:lvlJc w:val="left"/>
      <w:pPr>
        <w:tabs>
          <w:tab w:val="num" w:pos="1080"/>
        </w:tabs>
        <w:ind w:left="1080" w:hanging="360"/>
      </w:pPr>
      <w:rPr>
        <w:rFonts w:ascii="Wingdings" w:hAnsi="Wingdings" w:hint="default"/>
      </w:rPr>
    </w:lvl>
    <w:lvl w:ilvl="2" w:tplc="3BCEA9E4" w:tentative="1">
      <w:start w:val="1"/>
      <w:numFmt w:val="bullet"/>
      <w:lvlText w:val=""/>
      <w:lvlJc w:val="left"/>
      <w:pPr>
        <w:tabs>
          <w:tab w:val="num" w:pos="1800"/>
        </w:tabs>
        <w:ind w:left="1800" w:hanging="360"/>
      </w:pPr>
      <w:rPr>
        <w:rFonts w:ascii="Wingdings" w:hAnsi="Wingdings" w:hint="default"/>
      </w:rPr>
    </w:lvl>
    <w:lvl w:ilvl="3" w:tplc="11AE81B4" w:tentative="1">
      <w:start w:val="1"/>
      <w:numFmt w:val="bullet"/>
      <w:lvlText w:val=""/>
      <w:lvlJc w:val="left"/>
      <w:pPr>
        <w:tabs>
          <w:tab w:val="num" w:pos="2520"/>
        </w:tabs>
        <w:ind w:left="2520" w:hanging="360"/>
      </w:pPr>
      <w:rPr>
        <w:rFonts w:ascii="Wingdings" w:hAnsi="Wingdings" w:hint="default"/>
      </w:rPr>
    </w:lvl>
    <w:lvl w:ilvl="4" w:tplc="748453A8" w:tentative="1">
      <w:start w:val="1"/>
      <w:numFmt w:val="bullet"/>
      <w:lvlText w:val=""/>
      <w:lvlJc w:val="left"/>
      <w:pPr>
        <w:tabs>
          <w:tab w:val="num" w:pos="3240"/>
        </w:tabs>
        <w:ind w:left="3240" w:hanging="360"/>
      </w:pPr>
      <w:rPr>
        <w:rFonts w:ascii="Wingdings" w:hAnsi="Wingdings" w:hint="default"/>
      </w:rPr>
    </w:lvl>
    <w:lvl w:ilvl="5" w:tplc="CCD23548" w:tentative="1">
      <w:start w:val="1"/>
      <w:numFmt w:val="bullet"/>
      <w:lvlText w:val=""/>
      <w:lvlJc w:val="left"/>
      <w:pPr>
        <w:tabs>
          <w:tab w:val="num" w:pos="3960"/>
        </w:tabs>
        <w:ind w:left="3960" w:hanging="360"/>
      </w:pPr>
      <w:rPr>
        <w:rFonts w:ascii="Wingdings" w:hAnsi="Wingdings" w:hint="default"/>
      </w:rPr>
    </w:lvl>
    <w:lvl w:ilvl="6" w:tplc="83668402" w:tentative="1">
      <w:start w:val="1"/>
      <w:numFmt w:val="bullet"/>
      <w:lvlText w:val=""/>
      <w:lvlJc w:val="left"/>
      <w:pPr>
        <w:tabs>
          <w:tab w:val="num" w:pos="4680"/>
        </w:tabs>
        <w:ind w:left="4680" w:hanging="360"/>
      </w:pPr>
      <w:rPr>
        <w:rFonts w:ascii="Wingdings" w:hAnsi="Wingdings" w:hint="default"/>
      </w:rPr>
    </w:lvl>
    <w:lvl w:ilvl="7" w:tplc="DF902688" w:tentative="1">
      <w:start w:val="1"/>
      <w:numFmt w:val="bullet"/>
      <w:lvlText w:val=""/>
      <w:lvlJc w:val="left"/>
      <w:pPr>
        <w:tabs>
          <w:tab w:val="num" w:pos="5400"/>
        </w:tabs>
        <w:ind w:left="5400" w:hanging="360"/>
      </w:pPr>
      <w:rPr>
        <w:rFonts w:ascii="Wingdings" w:hAnsi="Wingdings" w:hint="default"/>
      </w:rPr>
    </w:lvl>
    <w:lvl w:ilvl="8" w:tplc="7228DA10" w:tentative="1">
      <w:start w:val="1"/>
      <w:numFmt w:val="bullet"/>
      <w:lvlText w:val=""/>
      <w:lvlJc w:val="left"/>
      <w:pPr>
        <w:tabs>
          <w:tab w:val="num" w:pos="6120"/>
        </w:tabs>
        <w:ind w:left="6120" w:hanging="360"/>
      </w:pPr>
      <w:rPr>
        <w:rFonts w:ascii="Wingdings" w:hAnsi="Wingdings" w:hint="default"/>
      </w:rPr>
    </w:lvl>
  </w:abstractNum>
  <w:abstractNum w:abstractNumId="28">
    <w:nsid w:val="5279254E"/>
    <w:multiLevelType w:val="hybridMultilevel"/>
    <w:tmpl w:val="C3705B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72442A0"/>
    <w:multiLevelType w:val="hybridMultilevel"/>
    <w:tmpl w:val="B4B4EC46"/>
    <w:lvl w:ilvl="0" w:tplc="0416000B">
      <w:start w:val="1"/>
      <w:numFmt w:val="bullet"/>
      <w:lvlText w:val=""/>
      <w:lvlJc w:val="left"/>
      <w:pPr>
        <w:ind w:left="502"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57F067DF"/>
    <w:multiLevelType w:val="hybridMultilevel"/>
    <w:tmpl w:val="2244026A"/>
    <w:lvl w:ilvl="0" w:tplc="0416000B">
      <w:start w:val="1"/>
      <w:numFmt w:val="bullet"/>
      <w:lvlText w:val=""/>
      <w:lvlJc w:val="left"/>
      <w:pPr>
        <w:ind w:left="720" w:hanging="360"/>
      </w:pPr>
      <w:rPr>
        <w:rFonts w:ascii="Wingdings" w:hAnsi="Wingdings" w:hint="default"/>
        <w:color w:val="auto"/>
        <w:lang w:val="pt-BR" w:eastAsia="pt-BR" w:bidi="pt-BR"/>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8FF6E93"/>
    <w:multiLevelType w:val="hybridMultilevel"/>
    <w:tmpl w:val="A4F844FC"/>
    <w:lvl w:ilvl="0" w:tplc="04160001">
      <w:start w:val="1"/>
      <w:numFmt w:val="bullet"/>
      <w:lvlText w:val=""/>
      <w:lvlJc w:val="left"/>
      <w:pPr>
        <w:ind w:left="1211" w:hanging="360"/>
      </w:pPr>
      <w:rPr>
        <w:rFonts w:ascii="Symbol" w:hAnsi="Symbol" w:hint="default"/>
      </w:rPr>
    </w:lvl>
    <w:lvl w:ilvl="1" w:tplc="04160003">
      <w:start w:val="1"/>
      <w:numFmt w:val="bullet"/>
      <w:lvlText w:val="o"/>
      <w:lvlJc w:val="left"/>
      <w:pPr>
        <w:ind w:left="1931" w:hanging="360"/>
      </w:pPr>
      <w:rPr>
        <w:rFonts w:ascii="Courier New" w:hAnsi="Courier New" w:cs="Courier New" w:hint="default"/>
      </w:rPr>
    </w:lvl>
    <w:lvl w:ilvl="2" w:tplc="04160005">
      <w:start w:val="1"/>
      <w:numFmt w:val="bullet"/>
      <w:lvlText w:val=""/>
      <w:lvlJc w:val="left"/>
      <w:pPr>
        <w:ind w:left="2651" w:hanging="360"/>
      </w:pPr>
      <w:rPr>
        <w:rFonts w:ascii="Wingdings" w:hAnsi="Wingdings" w:hint="default"/>
      </w:rPr>
    </w:lvl>
    <w:lvl w:ilvl="3" w:tplc="04160001">
      <w:start w:val="1"/>
      <w:numFmt w:val="bullet"/>
      <w:lvlText w:val=""/>
      <w:lvlJc w:val="left"/>
      <w:pPr>
        <w:ind w:left="3371" w:hanging="360"/>
      </w:pPr>
      <w:rPr>
        <w:rFonts w:ascii="Symbol" w:hAnsi="Symbol" w:hint="default"/>
      </w:rPr>
    </w:lvl>
    <w:lvl w:ilvl="4" w:tplc="04160003">
      <w:start w:val="1"/>
      <w:numFmt w:val="bullet"/>
      <w:lvlText w:val="o"/>
      <w:lvlJc w:val="left"/>
      <w:pPr>
        <w:ind w:left="4091" w:hanging="360"/>
      </w:pPr>
      <w:rPr>
        <w:rFonts w:ascii="Courier New" w:hAnsi="Courier New" w:cs="Courier New" w:hint="default"/>
      </w:rPr>
    </w:lvl>
    <w:lvl w:ilvl="5" w:tplc="04160005">
      <w:start w:val="1"/>
      <w:numFmt w:val="bullet"/>
      <w:lvlText w:val=""/>
      <w:lvlJc w:val="left"/>
      <w:pPr>
        <w:ind w:left="4811" w:hanging="360"/>
      </w:pPr>
      <w:rPr>
        <w:rFonts w:ascii="Wingdings" w:hAnsi="Wingdings" w:hint="default"/>
      </w:rPr>
    </w:lvl>
    <w:lvl w:ilvl="6" w:tplc="04160001">
      <w:start w:val="1"/>
      <w:numFmt w:val="bullet"/>
      <w:lvlText w:val=""/>
      <w:lvlJc w:val="left"/>
      <w:pPr>
        <w:ind w:left="5531" w:hanging="360"/>
      </w:pPr>
      <w:rPr>
        <w:rFonts w:ascii="Symbol" w:hAnsi="Symbol" w:hint="default"/>
      </w:rPr>
    </w:lvl>
    <w:lvl w:ilvl="7" w:tplc="04160003">
      <w:start w:val="1"/>
      <w:numFmt w:val="bullet"/>
      <w:lvlText w:val="o"/>
      <w:lvlJc w:val="left"/>
      <w:pPr>
        <w:ind w:left="6251" w:hanging="360"/>
      </w:pPr>
      <w:rPr>
        <w:rFonts w:ascii="Courier New" w:hAnsi="Courier New" w:cs="Courier New" w:hint="default"/>
      </w:rPr>
    </w:lvl>
    <w:lvl w:ilvl="8" w:tplc="04160005">
      <w:start w:val="1"/>
      <w:numFmt w:val="bullet"/>
      <w:lvlText w:val=""/>
      <w:lvlJc w:val="left"/>
      <w:pPr>
        <w:ind w:left="6971" w:hanging="360"/>
      </w:pPr>
      <w:rPr>
        <w:rFonts w:ascii="Wingdings" w:hAnsi="Wingdings" w:hint="default"/>
      </w:rPr>
    </w:lvl>
  </w:abstractNum>
  <w:abstractNum w:abstractNumId="32">
    <w:nsid w:val="5AF41385"/>
    <w:multiLevelType w:val="hybridMultilevel"/>
    <w:tmpl w:val="25C2FA5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B32695A"/>
    <w:multiLevelType w:val="hybridMultilevel"/>
    <w:tmpl w:val="E75C6100"/>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34">
    <w:nsid w:val="5B6E4366"/>
    <w:multiLevelType w:val="hybridMultilevel"/>
    <w:tmpl w:val="D1A0A4E8"/>
    <w:lvl w:ilvl="0" w:tplc="0416000B">
      <w:start w:val="1"/>
      <w:numFmt w:val="bullet"/>
      <w:lvlText w:val=""/>
      <w:lvlJc w:val="left"/>
      <w:pPr>
        <w:ind w:left="824" w:hanging="360"/>
      </w:pPr>
      <w:rPr>
        <w:rFonts w:ascii="Wingdings" w:hAnsi="Wingdings" w:hint="default"/>
      </w:rPr>
    </w:lvl>
    <w:lvl w:ilvl="1" w:tplc="04160003" w:tentative="1">
      <w:start w:val="1"/>
      <w:numFmt w:val="bullet"/>
      <w:lvlText w:val="o"/>
      <w:lvlJc w:val="left"/>
      <w:pPr>
        <w:ind w:left="1544" w:hanging="360"/>
      </w:pPr>
      <w:rPr>
        <w:rFonts w:ascii="Courier New" w:hAnsi="Courier New" w:cs="Courier New" w:hint="default"/>
      </w:rPr>
    </w:lvl>
    <w:lvl w:ilvl="2" w:tplc="04160005" w:tentative="1">
      <w:start w:val="1"/>
      <w:numFmt w:val="bullet"/>
      <w:lvlText w:val=""/>
      <w:lvlJc w:val="left"/>
      <w:pPr>
        <w:ind w:left="2264" w:hanging="360"/>
      </w:pPr>
      <w:rPr>
        <w:rFonts w:ascii="Wingdings" w:hAnsi="Wingdings" w:hint="default"/>
      </w:rPr>
    </w:lvl>
    <w:lvl w:ilvl="3" w:tplc="04160001" w:tentative="1">
      <w:start w:val="1"/>
      <w:numFmt w:val="bullet"/>
      <w:lvlText w:val=""/>
      <w:lvlJc w:val="left"/>
      <w:pPr>
        <w:ind w:left="2984" w:hanging="360"/>
      </w:pPr>
      <w:rPr>
        <w:rFonts w:ascii="Symbol" w:hAnsi="Symbol" w:hint="default"/>
      </w:rPr>
    </w:lvl>
    <w:lvl w:ilvl="4" w:tplc="04160003" w:tentative="1">
      <w:start w:val="1"/>
      <w:numFmt w:val="bullet"/>
      <w:lvlText w:val="o"/>
      <w:lvlJc w:val="left"/>
      <w:pPr>
        <w:ind w:left="3704" w:hanging="360"/>
      </w:pPr>
      <w:rPr>
        <w:rFonts w:ascii="Courier New" w:hAnsi="Courier New" w:cs="Courier New" w:hint="default"/>
      </w:rPr>
    </w:lvl>
    <w:lvl w:ilvl="5" w:tplc="04160005" w:tentative="1">
      <w:start w:val="1"/>
      <w:numFmt w:val="bullet"/>
      <w:lvlText w:val=""/>
      <w:lvlJc w:val="left"/>
      <w:pPr>
        <w:ind w:left="4424" w:hanging="360"/>
      </w:pPr>
      <w:rPr>
        <w:rFonts w:ascii="Wingdings" w:hAnsi="Wingdings" w:hint="default"/>
      </w:rPr>
    </w:lvl>
    <w:lvl w:ilvl="6" w:tplc="04160001" w:tentative="1">
      <w:start w:val="1"/>
      <w:numFmt w:val="bullet"/>
      <w:lvlText w:val=""/>
      <w:lvlJc w:val="left"/>
      <w:pPr>
        <w:ind w:left="5144" w:hanging="360"/>
      </w:pPr>
      <w:rPr>
        <w:rFonts w:ascii="Symbol" w:hAnsi="Symbol" w:hint="default"/>
      </w:rPr>
    </w:lvl>
    <w:lvl w:ilvl="7" w:tplc="04160003" w:tentative="1">
      <w:start w:val="1"/>
      <w:numFmt w:val="bullet"/>
      <w:lvlText w:val="o"/>
      <w:lvlJc w:val="left"/>
      <w:pPr>
        <w:ind w:left="5864" w:hanging="360"/>
      </w:pPr>
      <w:rPr>
        <w:rFonts w:ascii="Courier New" w:hAnsi="Courier New" w:cs="Courier New" w:hint="default"/>
      </w:rPr>
    </w:lvl>
    <w:lvl w:ilvl="8" w:tplc="04160005" w:tentative="1">
      <w:start w:val="1"/>
      <w:numFmt w:val="bullet"/>
      <w:lvlText w:val=""/>
      <w:lvlJc w:val="left"/>
      <w:pPr>
        <w:ind w:left="6584" w:hanging="360"/>
      </w:pPr>
      <w:rPr>
        <w:rFonts w:ascii="Wingdings" w:hAnsi="Wingdings" w:hint="default"/>
      </w:rPr>
    </w:lvl>
  </w:abstractNum>
  <w:abstractNum w:abstractNumId="35">
    <w:nsid w:val="5D8B67A3"/>
    <w:multiLevelType w:val="hybridMultilevel"/>
    <w:tmpl w:val="25A46FF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5F243FE2"/>
    <w:multiLevelType w:val="hybridMultilevel"/>
    <w:tmpl w:val="E3443D06"/>
    <w:lvl w:ilvl="0" w:tplc="0416000B">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7">
    <w:nsid w:val="6B7D5F4C"/>
    <w:multiLevelType w:val="hybridMultilevel"/>
    <w:tmpl w:val="44C6E14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nsid w:val="737B023A"/>
    <w:multiLevelType w:val="hybridMultilevel"/>
    <w:tmpl w:val="48F8A5D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768761FC"/>
    <w:multiLevelType w:val="hybridMultilevel"/>
    <w:tmpl w:val="79DC5046"/>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0">
    <w:nsid w:val="77F713CA"/>
    <w:multiLevelType w:val="hybridMultilevel"/>
    <w:tmpl w:val="C62E6F7C"/>
    <w:lvl w:ilvl="0" w:tplc="64BC0F02">
      <w:numFmt w:val="bullet"/>
      <w:lvlText w:val="•"/>
      <w:lvlJc w:val="left"/>
      <w:pPr>
        <w:ind w:left="720" w:hanging="360"/>
      </w:pPr>
      <w:rPr>
        <w:rFonts w:hint="default"/>
        <w:lang w:val="pt-BR" w:eastAsia="pt-BR" w:bidi="pt-BR"/>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9EE7C36"/>
    <w:multiLevelType w:val="hybridMultilevel"/>
    <w:tmpl w:val="EA8EE5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A346081"/>
    <w:multiLevelType w:val="hybridMultilevel"/>
    <w:tmpl w:val="127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7AAB4AC7"/>
    <w:multiLevelType w:val="hybridMultilevel"/>
    <w:tmpl w:val="16C60F28"/>
    <w:lvl w:ilvl="0" w:tplc="04160017">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 w:numId="2">
    <w:abstractNumId w:val="1"/>
  </w:num>
  <w:num w:numId="3">
    <w:abstractNumId w:val="2"/>
  </w:num>
  <w:num w:numId="4">
    <w:abstractNumId w:val="3"/>
  </w:num>
  <w:num w:numId="5">
    <w:abstractNumId w:val="4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42"/>
  </w:num>
  <w:num w:numId="9">
    <w:abstractNumId w:val="4"/>
  </w:num>
  <w:num w:numId="10">
    <w:abstractNumId w:val="5"/>
  </w:num>
  <w:num w:numId="11">
    <w:abstractNumId w:val="18"/>
  </w:num>
  <w:num w:numId="12">
    <w:abstractNumId w:val="28"/>
  </w:num>
  <w:num w:numId="13">
    <w:abstractNumId w:val="37"/>
  </w:num>
  <w:num w:numId="14">
    <w:abstractNumId w:val="32"/>
  </w:num>
  <w:num w:numId="15">
    <w:abstractNumId w:val="41"/>
  </w:num>
  <w:num w:numId="16">
    <w:abstractNumId w:val="29"/>
  </w:num>
  <w:num w:numId="17">
    <w:abstractNumId w:val="20"/>
  </w:num>
  <w:num w:numId="18">
    <w:abstractNumId w:val="10"/>
  </w:num>
  <w:num w:numId="19">
    <w:abstractNumId w:val="30"/>
  </w:num>
  <w:num w:numId="20">
    <w:abstractNumId w:val="35"/>
  </w:num>
  <w:num w:numId="21">
    <w:abstractNumId w:val="12"/>
  </w:num>
  <w:num w:numId="22">
    <w:abstractNumId w:val="13"/>
  </w:num>
  <w:num w:numId="23">
    <w:abstractNumId w:val="34"/>
  </w:num>
  <w:num w:numId="24">
    <w:abstractNumId w:val="38"/>
  </w:num>
  <w:num w:numId="25">
    <w:abstractNumId w:val="16"/>
  </w:num>
  <w:num w:numId="26">
    <w:abstractNumId w:val="8"/>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25"/>
  </w:num>
  <w:num w:numId="30">
    <w:abstractNumId w:val="11"/>
  </w:num>
  <w:num w:numId="31">
    <w:abstractNumId w:val="19"/>
  </w:num>
  <w:num w:numId="32">
    <w:abstractNumId w:val="21"/>
  </w:num>
  <w:num w:numId="33">
    <w:abstractNumId w:val="9"/>
  </w:num>
  <w:num w:numId="34">
    <w:abstractNumId w:val="36"/>
  </w:num>
  <w:num w:numId="35">
    <w:abstractNumId w:val="23"/>
  </w:num>
  <w:num w:numId="36">
    <w:abstractNumId w:val="27"/>
  </w:num>
  <w:num w:numId="37">
    <w:abstractNumId w:val="26"/>
  </w:num>
  <w:num w:numId="38">
    <w:abstractNumId w:val="40"/>
  </w:num>
  <w:num w:numId="39">
    <w:abstractNumId w:val="7"/>
  </w:num>
  <w:num w:numId="40">
    <w:abstractNumId w:val="15"/>
  </w:num>
  <w:num w:numId="41">
    <w:abstractNumId w:val="31"/>
  </w:num>
  <w:num w:numId="42">
    <w:abstractNumId w:val="24"/>
  </w:num>
  <w:num w:numId="43">
    <w:abstractNumId w:val="44"/>
  </w:num>
  <w:num w:numId="44">
    <w:abstractNumId w:val="22"/>
  </w:num>
  <w:num w:numId="45">
    <w:abstractNumId w:val="14"/>
  </w:num>
  <w:num w:numId="46">
    <w:abstractNumId w:val="39"/>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0242"/>
  </w:hdrShapeDefaults>
  <w:footnotePr>
    <w:footnote w:id="-1"/>
    <w:footnote w:id="0"/>
  </w:footnotePr>
  <w:endnotePr>
    <w:endnote w:id="-1"/>
    <w:endnote w:id="0"/>
  </w:endnotePr>
  <w:compat/>
  <w:rsids>
    <w:rsidRoot w:val="00275E3F"/>
    <w:rsid w:val="000118E2"/>
    <w:rsid w:val="00017C77"/>
    <w:rsid w:val="00025985"/>
    <w:rsid w:val="00026207"/>
    <w:rsid w:val="000265A2"/>
    <w:rsid w:val="000324BD"/>
    <w:rsid w:val="00041B9B"/>
    <w:rsid w:val="00041C95"/>
    <w:rsid w:val="00044F55"/>
    <w:rsid w:val="000563B4"/>
    <w:rsid w:val="00065840"/>
    <w:rsid w:val="000758BD"/>
    <w:rsid w:val="00084B8A"/>
    <w:rsid w:val="00085E23"/>
    <w:rsid w:val="00087E87"/>
    <w:rsid w:val="0009555C"/>
    <w:rsid w:val="000B4E71"/>
    <w:rsid w:val="000D04E2"/>
    <w:rsid w:val="000D344A"/>
    <w:rsid w:val="000D568F"/>
    <w:rsid w:val="000D6206"/>
    <w:rsid w:val="000F6F56"/>
    <w:rsid w:val="0010433A"/>
    <w:rsid w:val="00117D18"/>
    <w:rsid w:val="00122CC1"/>
    <w:rsid w:val="001236E9"/>
    <w:rsid w:val="0012538E"/>
    <w:rsid w:val="00126904"/>
    <w:rsid w:val="001449FE"/>
    <w:rsid w:val="00154515"/>
    <w:rsid w:val="00156F9A"/>
    <w:rsid w:val="001626FF"/>
    <w:rsid w:val="0016554A"/>
    <w:rsid w:val="00165848"/>
    <w:rsid w:val="00166255"/>
    <w:rsid w:val="001B14DA"/>
    <w:rsid w:val="001B15D5"/>
    <w:rsid w:val="001B4FD7"/>
    <w:rsid w:val="001C155F"/>
    <w:rsid w:val="001D2788"/>
    <w:rsid w:val="001D61B3"/>
    <w:rsid w:val="001E346A"/>
    <w:rsid w:val="001F7DF6"/>
    <w:rsid w:val="00205475"/>
    <w:rsid w:val="00205EF4"/>
    <w:rsid w:val="00206300"/>
    <w:rsid w:val="00206EE9"/>
    <w:rsid w:val="00207075"/>
    <w:rsid w:val="00210B1E"/>
    <w:rsid w:val="00216D06"/>
    <w:rsid w:val="00224235"/>
    <w:rsid w:val="00226545"/>
    <w:rsid w:val="0022710D"/>
    <w:rsid w:val="00236C13"/>
    <w:rsid w:val="002400A8"/>
    <w:rsid w:val="00244B46"/>
    <w:rsid w:val="00245588"/>
    <w:rsid w:val="002461FD"/>
    <w:rsid w:val="002576AC"/>
    <w:rsid w:val="00262558"/>
    <w:rsid w:val="00262F80"/>
    <w:rsid w:val="002677A2"/>
    <w:rsid w:val="00272121"/>
    <w:rsid w:val="00275E3F"/>
    <w:rsid w:val="00277767"/>
    <w:rsid w:val="00285FC9"/>
    <w:rsid w:val="002902D1"/>
    <w:rsid w:val="002953CB"/>
    <w:rsid w:val="002A1518"/>
    <w:rsid w:val="002A50B6"/>
    <w:rsid w:val="002A6C6C"/>
    <w:rsid w:val="002A79B1"/>
    <w:rsid w:val="002B17CB"/>
    <w:rsid w:val="002C0B22"/>
    <w:rsid w:val="002C47A6"/>
    <w:rsid w:val="002C4DAE"/>
    <w:rsid w:val="002C6A8E"/>
    <w:rsid w:val="002D4DB5"/>
    <w:rsid w:val="002E1AC2"/>
    <w:rsid w:val="002E5677"/>
    <w:rsid w:val="002F1583"/>
    <w:rsid w:val="00304FA6"/>
    <w:rsid w:val="003076F8"/>
    <w:rsid w:val="00316D57"/>
    <w:rsid w:val="00317BA6"/>
    <w:rsid w:val="00322E65"/>
    <w:rsid w:val="00327A3B"/>
    <w:rsid w:val="00330A58"/>
    <w:rsid w:val="00334C6E"/>
    <w:rsid w:val="00337F1E"/>
    <w:rsid w:val="003404B4"/>
    <w:rsid w:val="0034160C"/>
    <w:rsid w:val="00352346"/>
    <w:rsid w:val="003552E2"/>
    <w:rsid w:val="003559EB"/>
    <w:rsid w:val="0035679E"/>
    <w:rsid w:val="00371759"/>
    <w:rsid w:val="003750B6"/>
    <w:rsid w:val="00377522"/>
    <w:rsid w:val="00381B85"/>
    <w:rsid w:val="00381DD0"/>
    <w:rsid w:val="00390F67"/>
    <w:rsid w:val="00395C90"/>
    <w:rsid w:val="003A0C75"/>
    <w:rsid w:val="003A3013"/>
    <w:rsid w:val="003C164E"/>
    <w:rsid w:val="003C77EC"/>
    <w:rsid w:val="003D01AC"/>
    <w:rsid w:val="003D342D"/>
    <w:rsid w:val="003D4E77"/>
    <w:rsid w:val="003D6133"/>
    <w:rsid w:val="003E4C79"/>
    <w:rsid w:val="003F1823"/>
    <w:rsid w:val="003F2D1A"/>
    <w:rsid w:val="003F4E80"/>
    <w:rsid w:val="004005A1"/>
    <w:rsid w:val="00402DA2"/>
    <w:rsid w:val="004220DA"/>
    <w:rsid w:val="004227E5"/>
    <w:rsid w:val="00433497"/>
    <w:rsid w:val="0043703F"/>
    <w:rsid w:val="0044791D"/>
    <w:rsid w:val="00457D07"/>
    <w:rsid w:val="00461EB5"/>
    <w:rsid w:val="00462850"/>
    <w:rsid w:val="00462BED"/>
    <w:rsid w:val="00465357"/>
    <w:rsid w:val="004679A4"/>
    <w:rsid w:val="00470B1A"/>
    <w:rsid w:val="00477739"/>
    <w:rsid w:val="004840A2"/>
    <w:rsid w:val="004A08FC"/>
    <w:rsid w:val="004B04C4"/>
    <w:rsid w:val="004C0CC5"/>
    <w:rsid w:val="004C12B3"/>
    <w:rsid w:val="004C1882"/>
    <w:rsid w:val="004C3DD8"/>
    <w:rsid w:val="004D1629"/>
    <w:rsid w:val="004D2690"/>
    <w:rsid w:val="004D6752"/>
    <w:rsid w:val="004E4375"/>
    <w:rsid w:val="004F53D6"/>
    <w:rsid w:val="00500BA9"/>
    <w:rsid w:val="005059B3"/>
    <w:rsid w:val="0051202E"/>
    <w:rsid w:val="00514E16"/>
    <w:rsid w:val="00520B97"/>
    <w:rsid w:val="005224EB"/>
    <w:rsid w:val="00522CC8"/>
    <w:rsid w:val="00531BF8"/>
    <w:rsid w:val="00531D32"/>
    <w:rsid w:val="005322ED"/>
    <w:rsid w:val="00534743"/>
    <w:rsid w:val="005560BD"/>
    <w:rsid w:val="00560846"/>
    <w:rsid w:val="00560BB9"/>
    <w:rsid w:val="00562463"/>
    <w:rsid w:val="00567CA2"/>
    <w:rsid w:val="00570132"/>
    <w:rsid w:val="00573520"/>
    <w:rsid w:val="0057702A"/>
    <w:rsid w:val="00583E17"/>
    <w:rsid w:val="005854D1"/>
    <w:rsid w:val="005912CA"/>
    <w:rsid w:val="005973FA"/>
    <w:rsid w:val="005A2675"/>
    <w:rsid w:val="005B1471"/>
    <w:rsid w:val="005B38F0"/>
    <w:rsid w:val="005B3DC5"/>
    <w:rsid w:val="005C0C02"/>
    <w:rsid w:val="005C14CE"/>
    <w:rsid w:val="005E5419"/>
    <w:rsid w:val="005E74C0"/>
    <w:rsid w:val="0060595B"/>
    <w:rsid w:val="00617EC4"/>
    <w:rsid w:val="00620B1F"/>
    <w:rsid w:val="00623D46"/>
    <w:rsid w:val="00635827"/>
    <w:rsid w:val="00642189"/>
    <w:rsid w:val="00642296"/>
    <w:rsid w:val="006557D5"/>
    <w:rsid w:val="00656A98"/>
    <w:rsid w:val="00683F9D"/>
    <w:rsid w:val="006C6F27"/>
    <w:rsid w:val="006C7A69"/>
    <w:rsid w:val="006E591A"/>
    <w:rsid w:val="006F40BE"/>
    <w:rsid w:val="006F4E60"/>
    <w:rsid w:val="0071346B"/>
    <w:rsid w:val="00713532"/>
    <w:rsid w:val="00730198"/>
    <w:rsid w:val="00732BFC"/>
    <w:rsid w:val="00735145"/>
    <w:rsid w:val="00737480"/>
    <w:rsid w:val="00740750"/>
    <w:rsid w:val="007407FE"/>
    <w:rsid w:val="00744505"/>
    <w:rsid w:val="00746D38"/>
    <w:rsid w:val="007474F2"/>
    <w:rsid w:val="007572EF"/>
    <w:rsid w:val="00760CFF"/>
    <w:rsid w:val="00760D72"/>
    <w:rsid w:val="00764174"/>
    <w:rsid w:val="00770ECD"/>
    <w:rsid w:val="00772E37"/>
    <w:rsid w:val="00780FE6"/>
    <w:rsid w:val="007930D0"/>
    <w:rsid w:val="00795925"/>
    <w:rsid w:val="00795BB7"/>
    <w:rsid w:val="007967A2"/>
    <w:rsid w:val="007A0D6C"/>
    <w:rsid w:val="007A2C9D"/>
    <w:rsid w:val="007B0A3E"/>
    <w:rsid w:val="007B1B5F"/>
    <w:rsid w:val="007B2684"/>
    <w:rsid w:val="007B2875"/>
    <w:rsid w:val="007C1252"/>
    <w:rsid w:val="007C452C"/>
    <w:rsid w:val="007C6DF7"/>
    <w:rsid w:val="007D01D8"/>
    <w:rsid w:val="007D698E"/>
    <w:rsid w:val="007E0211"/>
    <w:rsid w:val="007E7FD3"/>
    <w:rsid w:val="007F2B28"/>
    <w:rsid w:val="007F6F33"/>
    <w:rsid w:val="00802CB1"/>
    <w:rsid w:val="00810F12"/>
    <w:rsid w:val="00812634"/>
    <w:rsid w:val="008129C5"/>
    <w:rsid w:val="0081522E"/>
    <w:rsid w:val="00822E88"/>
    <w:rsid w:val="00823573"/>
    <w:rsid w:val="00825815"/>
    <w:rsid w:val="00833525"/>
    <w:rsid w:val="00843240"/>
    <w:rsid w:val="008462FE"/>
    <w:rsid w:val="00847989"/>
    <w:rsid w:val="00850866"/>
    <w:rsid w:val="00853F14"/>
    <w:rsid w:val="00872363"/>
    <w:rsid w:val="00873638"/>
    <w:rsid w:val="008836B6"/>
    <w:rsid w:val="00883B8D"/>
    <w:rsid w:val="00887109"/>
    <w:rsid w:val="008907FB"/>
    <w:rsid w:val="008B1B28"/>
    <w:rsid w:val="008B703F"/>
    <w:rsid w:val="008C13CA"/>
    <w:rsid w:val="008D5513"/>
    <w:rsid w:val="008D5C8C"/>
    <w:rsid w:val="008E00CE"/>
    <w:rsid w:val="008E2D7C"/>
    <w:rsid w:val="008E5E65"/>
    <w:rsid w:val="008E7CDE"/>
    <w:rsid w:val="008F5C9C"/>
    <w:rsid w:val="009112F0"/>
    <w:rsid w:val="00912244"/>
    <w:rsid w:val="00926B7F"/>
    <w:rsid w:val="00943C52"/>
    <w:rsid w:val="009450D2"/>
    <w:rsid w:val="009459FB"/>
    <w:rsid w:val="009625FC"/>
    <w:rsid w:val="00965FBE"/>
    <w:rsid w:val="009756C3"/>
    <w:rsid w:val="00980D06"/>
    <w:rsid w:val="00986EA6"/>
    <w:rsid w:val="009878D6"/>
    <w:rsid w:val="009A2B2A"/>
    <w:rsid w:val="009C092B"/>
    <w:rsid w:val="009C6018"/>
    <w:rsid w:val="009D0A61"/>
    <w:rsid w:val="009D0CFB"/>
    <w:rsid w:val="009D14A0"/>
    <w:rsid w:val="009D174C"/>
    <w:rsid w:val="009D3406"/>
    <w:rsid w:val="009D7C62"/>
    <w:rsid w:val="009D7EEA"/>
    <w:rsid w:val="00A02FCC"/>
    <w:rsid w:val="00A043B3"/>
    <w:rsid w:val="00A04F01"/>
    <w:rsid w:val="00A10272"/>
    <w:rsid w:val="00A23C50"/>
    <w:rsid w:val="00A35263"/>
    <w:rsid w:val="00A41317"/>
    <w:rsid w:val="00A50183"/>
    <w:rsid w:val="00A61B19"/>
    <w:rsid w:val="00A67D70"/>
    <w:rsid w:val="00A75D09"/>
    <w:rsid w:val="00A95E2E"/>
    <w:rsid w:val="00AC4CB0"/>
    <w:rsid w:val="00AD1CD1"/>
    <w:rsid w:val="00AD6F26"/>
    <w:rsid w:val="00AE474C"/>
    <w:rsid w:val="00AE4C9D"/>
    <w:rsid w:val="00AE5103"/>
    <w:rsid w:val="00AE7196"/>
    <w:rsid w:val="00B009C6"/>
    <w:rsid w:val="00B1532F"/>
    <w:rsid w:val="00B16B8B"/>
    <w:rsid w:val="00B26EFA"/>
    <w:rsid w:val="00B312BD"/>
    <w:rsid w:val="00B40310"/>
    <w:rsid w:val="00B43536"/>
    <w:rsid w:val="00B449CC"/>
    <w:rsid w:val="00B5175E"/>
    <w:rsid w:val="00B57BB3"/>
    <w:rsid w:val="00B63654"/>
    <w:rsid w:val="00B669E2"/>
    <w:rsid w:val="00B7123F"/>
    <w:rsid w:val="00B73022"/>
    <w:rsid w:val="00B7650A"/>
    <w:rsid w:val="00B774D3"/>
    <w:rsid w:val="00B776AE"/>
    <w:rsid w:val="00B84503"/>
    <w:rsid w:val="00B86620"/>
    <w:rsid w:val="00B9424D"/>
    <w:rsid w:val="00B94650"/>
    <w:rsid w:val="00BA7A98"/>
    <w:rsid w:val="00BB42C4"/>
    <w:rsid w:val="00BB58E7"/>
    <w:rsid w:val="00BB5C14"/>
    <w:rsid w:val="00BC0007"/>
    <w:rsid w:val="00BC725B"/>
    <w:rsid w:val="00BD3E8A"/>
    <w:rsid w:val="00BE1EAE"/>
    <w:rsid w:val="00BE7531"/>
    <w:rsid w:val="00C11F40"/>
    <w:rsid w:val="00C1310D"/>
    <w:rsid w:val="00C227D5"/>
    <w:rsid w:val="00C26B94"/>
    <w:rsid w:val="00C27284"/>
    <w:rsid w:val="00C308EC"/>
    <w:rsid w:val="00C37AE4"/>
    <w:rsid w:val="00C40D64"/>
    <w:rsid w:val="00C45FF3"/>
    <w:rsid w:val="00C466A5"/>
    <w:rsid w:val="00C51501"/>
    <w:rsid w:val="00C52AA8"/>
    <w:rsid w:val="00C564CF"/>
    <w:rsid w:val="00C61215"/>
    <w:rsid w:val="00C65D1C"/>
    <w:rsid w:val="00C70BB6"/>
    <w:rsid w:val="00C730DE"/>
    <w:rsid w:val="00C8230A"/>
    <w:rsid w:val="00C8266B"/>
    <w:rsid w:val="00C84EE8"/>
    <w:rsid w:val="00C926EA"/>
    <w:rsid w:val="00CA385E"/>
    <w:rsid w:val="00CA398B"/>
    <w:rsid w:val="00CB0020"/>
    <w:rsid w:val="00CB2D21"/>
    <w:rsid w:val="00CB466B"/>
    <w:rsid w:val="00CB7161"/>
    <w:rsid w:val="00CB77EA"/>
    <w:rsid w:val="00CC5DBB"/>
    <w:rsid w:val="00CD281D"/>
    <w:rsid w:val="00CD3B10"/>
    <w:rsid w:val="00CE5DC0"/>
    <w:rsid w:val="00D109A3"/>
    <w:rsid w:val="00D149D2"/>
    <w:rsid w:val="00D267D4"/>
    <w:rsid w:val="00D306A2"/>
    <w:rsid w:val="00D31561"/>
    <w:rsid w:val="00D340D1"/>
    <w:rsid w:val="00D50D1E"/>
    <w:rsid w:val="00D519E7"/>
    <w:rsid w:val="00D64E29"/>
    <w:rsid w:val="00D7602C"/>
    <w:rsid w:val="00D8080A"/>
    <w:rsid w:val="00D80F0A"/>
    <w:rsid w:val="00D84374"/>
    <w:rsid w:val="00D90CCC"/>
    <w:rsid w:val="00D949E0"/>
    <w:rsid w:val="00D96651"/>
    <w:rsid w:val="00DA21AD"/>
    <w:rsid w:val="00DC5208"/>
    <w:rsid w:val="00DD464B"/>
    <w:rsid w:val="00DE2666"/>
    <w:rsid w:val="00DE39F1"/>
    <w:rsid w:val="00DE6D85"/>
    <w:rsid w:val="00E2058F"/>
    <w:rsid w:val="00E226F2"/>
    <w:rsid w:val="00E257E7"/>
    <w:rsid w:val="00E310BD"/>
    <w:rsid w:val="00E35467"/>
    <w:rsid w:val="00E50A92"/>
    <w:rsid w:val="00E542D0"/>
    <w:rsid w:val="00E631D6"/>
    <w:rsid w:val="00E85925"/>
    <w:rsid w:val="00E85D47"/>
    <w:rsid w:val="00E951E9"/>
    <w:rsid w:val="00EB09E8"/>
    <w:rsid w:val="00EC0DA7"/>
    <w:rsid w:val="00EC1588"/>
    <w:rsid w:val="00ED196A"/>
    <w:rsid w:val="00ED1DE9"/>
    <w:rsid w:val="00EE15AE"/>
    <w:rsid w:val="00EE3EBB"/>
    <w:rsid w:val="00EE685D"/>
    <w:rsid w:val="00EF6B6F"/>
    <w:rsid w:val="00F02652"/>
    <w:rsid w:val="00F329C4"/>
    <w:rsid w:val="00F35596"/>
    <w:rsid w:val="00F40310"/>
    <w:rsid w:val="00F405C5"/>
    <w:rsid w:val="00F4609A"/>
    <w:rsid w:val="00F51D04"/>
    <w:rsid w:val="00F53678"/>
    <w:rsid w:val="00F54369"/>
    <w:rsid w:val="00F556F5"/>
    <w:rsid w:val="00F663B3"/>
    <w:rsid w:val="00F738D4"/>
    <w:rsid w:val="00F82A99"/>
    <w:rsid w:val="00F84475"/>
    <w:rsid w:val="00F87B25"/>
    <w:rsid w:val="00F92251"/>
    <w:rsid w:val="00FB75DA"/>
    <w:rsid w:val="00FD614F"/>
    <w:rsid w:val="00FD63D8"/>
    <w:rsid w:val="00FD7EBE"/>
    <w:rsid w:val="00FE01D5"/>
    <w:rsid w:val="00FE26B1"/>
    <w:rsid w:val="00FE4DA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D568F"/>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Corpodetexto3">
    <w:name w:val="Body Text 3"/>
    <w:basedOn w:val="Normal"/>
    <w:link w:val="Corpodetexto3Char"/>
    <w:uiPriority w:val="99"/>
    <w:semiHidden/>
    <w:unhideWhenUsed/>
    <w:rsid w:val="005322ED"/>
    <w:pPr>
      <w:spacing w:after="120"/>
    </w:pPr>
    <w:rPr>
      <w:sz w:val="16"/>
      <w:szCs w:val="16"/>
    </w:rPr>
  </w:style>
  <w:style w:type="character" w:customStyle="1" w:styleId="Corpodetexto3Char">
    <w:name w:val="Corpo de texto 3 Char"/>
    <w:basedOn w:val="Fontepargpadro"/>
    <w:link w:val="Corpodetexto3"/>
    <w:uiPriority w:val="99"/>
    <w:semiHidden/>
    <w:rsid w:val="005322ED"/>
    <w:rPr>
      <w:rFonts w:ascii="Times New Roman" w:eastAsia="Times New Roman" w:hAnsi="Times New Roman" w:cs="Times New Roman"/>
      <w:sz w:val="16"/>
      <w:szCs w:val="16"/>
      <w:lang w:eastAsia="zh-CN"/>
    </w:rPr>
  </w:style>
  <w:style w:type="character" w:customStyle="1" w:styleId="PargrafodaListaChar">
    <w:name w:val="Parágrafo da Lista Char"/>
    <w:aliases w:val="Colorful List - Accent 1 Char,List I Paragraph Char,Colorful List - Accent 11 Char"/>
    <w:link w:val="ColorfulList-Accent11"/>
    <w:uiPriority w:val="34"/>
    <w:qFormat/>
    <w:rsid w:val="009878D6"/>
  </w:style>
  <w:style w:type="paragraph" w:customStyle="1" w:styleId="ColorfulList-Accent11">
    <w:name w:val="Colorful List - Accent 11"/>
    <w:aliases w:val="List I Paragraph"/>
    <w:basedOn w:val="Normal"/>
    <w:link w:val="PargrafodaListaChar"/>
    <w:uiPriority w:val="34"/>
    <w:qFormat/>
    <w:rsid w:val="009878D6"/>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Recuodecorpodetexto">
    <w:name w:val="Body Text Indent"/>
    <w:basedOn w:val="Normal"/>
    <w:link w:val="RecuodecorpodetextoChar"/>
    <w:rsid w:val="00843240"/>
    <w:pPr>
      <w:suppressAutoHyphens w:val="0"/>
      <w:spacing w:after="120"/>
      <w:ind w:left="283"/>
    </w:pPr>
    <w:rPr>
      <w:sz w:val="20"/>
      <w:szCs w:val="20"/>
      <w:lang w:eastAsia="pt-BR"/>
    </w:rPr>
  </w:style>
  <w:style w:type="character" w:customStyle="1" w:styleId="RecuodecorpodetextoChar">
    <w:name w:val="Recuo de corpo de texto Char"/>
    <w:basedOn w:val="Fontepargpadro"/>
    <w:link w:val="Recuodecorpodetexto"/>
    <w:rsid w:val="00843240"/>
    <w:rPr>
      <w:rFonts w:ascii="Times New Roman" w:eastAsia="Times New Roman" w:hAnsi="Times New Roman" w:cs="Times New Roman"/>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D568F"/>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Corpodetexto3">
    <w:name w:val="Body Text 3"/>
    <w:basedOn w:val="Normal"/>
    <w:link w:val="Corpodetexto3Char"/>
    <w:uiPriority w:val="99"/>
    <w:semiHidden/>
    <w:unhideWhenUsed/>
    <w:rsid w:val="005322ED"/>
    <w:pPr>
      <w:spacing w:after="120"/>
    </w:pPr>
    <w:rPr>
      <w:sz w:val="16"/>
      <w:szCs w:val="16"/>
    </w:rPr>
  </w:style>
  <w:style w:type="character" w:customStyle="1" w:styleId="Corpodetexto3Char">
    <w:name w:val="Corpo de texto 3 Char"/>
    <w:basedOn w:val="Fontepargpadro"/>
    <w:link w:val="Corpodetexto3"/>
    <w:uiPriority w:val="99"/>
    <w:semiHidden/>
    <w:rsid w:val="005322ED"/>
    <w:rPr>
      <w:rFonts w:ascii="Times New Roman" w:eastAsia="Times New Roman" w:hAnsi="Times New Roman" w:cs="Times New Roman"/>
      <w:sz w:val="16"/>
      <w:szCs w:val="16"/>
      <w:lang w:eastAsia="zh-CN"/>
    </w:rPr>
  </w:style>
  <w:style w:type="character" w:customStyle="1" w:styleId="PargrafodaListaChar">
    <w:name w:val="Parágrafo da Lista Char"/>
    <w:aliases w:val="Colorful List - Accent 1 Char,List I Paragraph Char,Colorful List - Accent 11 Char"/>
    <w:link w:val="ColorfulList-Accent11"/>
    <w:uiPriority w:val="34"/>
    <w:qFormat/>
    <w:rsid w:val="009878D6"/>
  </w:style>
  <w:style w:type="paragraph" w:customStyle="1" w:styleId="ColorfulList-Accent11">
    <w:name w:val="Colorful List - Accent 11"/>
    <w:aliases w:val="List I Paragraph"/>
    <w:basedOn w:val="Normal"/>
    <w:link w:val="PargrafodaListaChar"/>
    <w:uiPriority w:val="34"/>
    <w:qFormat/>
    <w:rsid w:val="009878D6"/>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Recuodecorpodetexto">
    <w:name w:val="Body Text Indent"/>
    <w:basedOn w:val="Normal"/>
    <w:link w:val="RecuodecorpodetextoChar"/>
    <w:rsid w:val="00843240"/>
    <w:pPr>
      <w:suppressAutoHyphens w:val="0"/>
      <w:spacing w:after="120"/>
      <w:ind w:left="283"/>
    </w:pPr>
    <w:rPr>
      <w:sz w:val="20"/>
      <w:szCs w:val="20"/>
      <w:lang w:eastAsia="pt-BR"/>
    </w:rPr>
  </w:style>
  <w:style w:type="character" w:customStyle="1" w:styleId="RecuodecorpodetextoChar">
    <w:name w:val="Recuo de corpo de texto Char"/>
    <w:basedOn w:val="Fontepargpadro"/>
    <w:link w:val="Recuodecorpodetexto"/>
    <w:rsid w:val="00843240"/>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F8406F-1289-4AA5-9348-A3911132D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30</Pages>
  <Words>8193</Words>
  <Characters>44248</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24</cp:revision>
  <cp:lastPrinted>2020-04-17T14:55:00Z</cp:lastPrinted>
  <dcterms:created xsi:type="dcterms:W3CDTF">2020-04-17T14:13:00Z</dcterms:created>
  <dcterms:modified xsi:type="dcterms:W3CDTF">2020-04-22T11:19:00Z</dcterms:modified>
</cp:coreProperties>
</file>