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PREGÃO PRESENCIAL Nº</w:t>
      </w:r>
      <w:r w:rsidR="00F870D0">
        <w:rPr>
          <w:b/>
        </w:rPr>
        <w:t>14</w:t>
      </w:r>
      <w:r>
        <w:rPr>
          <w:b/>
        </w:rPr>
        <w:t>/20</w:t>
      </w:r>
      <w:r w:rsidR="00C1310D">
        <w:rPr>
          <w:b/>
        </w:rPr>
        <w:t>20</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F870D0">
        <w:rPr>
          <w:b/>
          <w:bCs/>
          <w:sz w:val="22"/>
          <w:szCs w:val="22"/>
        </w:rPr>
        <w:t>07</w:t>
      </w:r>
      <w:r w:rsidR="00C1310D">
        <w:rPr>
          <w:b/>
          <w:bCs/>
          <w:sz w:val="22"/>
          <w:szCs w:val="22"/>
        </w:rPr>
        <w:t xml:space="preserve"> </w:t>
      </w:r>
      <w:r>
        <w:rPr>
          <w:b/>
          <w:bCs/>
          <w:sz w:val="22"/>
          <w:szCs w:val="22"/>
        </w:rPr>
        <w:t xml:space="preserve"> DE </w:t>
      </w:r>
      <w:r w:rsidR="00F870D0">
        <w:rPr>
          <w:b/>
          <w:bCs/>
          <w:sz w:val="22"/>
          <w:szCs w:val="22"/>
        </w:rPr>
        <w:t>AGOSTO</w:t>
      </w:r>
      <w:r>
        <w:rPr>
          <w:b/>
          <w:bCs/>
          <w:sz w:val="22"/>
          <w:szCs w:val="22"/>
        </w:rPr>
        <w:t xml:space="preserve">  DE 20</w:t>
      </w:r>
      <w:r w:rsidR="00C1310D">
        <w:rPr>
          <w:b/>
          <w:bCs/>
          <w:sz w:val="22"/>
          <w:szCs w:val="22"/>
        </w:rPr>
        <w:t>20</w:t>
      </w:r>
      <w:r>
        <w:rPr>
          <w:b/>
          <w:bCs/>
          <w:sz w:val="22"/>
          <w:szCs w:val="22"/>
        </w:rPr>
        <w:t xml:space="preserve"> ATÉ </w:t>
      </w:r>
      <w:r w:rsidR="00C1310D">
        <w:rPr>
          <w:b/>
          <w:bCs/>
          <w:sz w:val="22"/>
          <w:szCs w:val="22"/>
        </w:rPr>
        <w:t>08</w:t>
      </w:r>
      <w:r>
        <w:rPr>
          <w:b/>
          <w:bCs/>
          <w:sz w:val="22"/>
          <w:szCs w:val="22"/>
        </w:rPr>
        <w:t>:</w:t>
      </w:r>
      <w:r w:rsidR="00F870D0">
        <w:rPr>
          <w:b/>
          <w:bCs/>
          <w:sz w:val="22"/>
          <w:szCs w:val="22"/>
        </w:rPr>
        <w:t>3</w:t>
      </w:r>
      <w:r>
        <w:rPr>
          <w:b/>
          <w:bCs/>
          <w:sz w:val="22"/>
          <w:szCs w:val="22"/>
        </w:rPr>
        <w:t>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C63C6F">
        <w:t>079/2020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F870D0">
        <w:rPr>
          <w:b/>
        </w:rPr>
        <w:t>07</w:t>
      </w:r>
      <w:r>
        <w:rPr>
          <w:b/>
        </w:rPr>
        <w:t xml:space="preserve"> de </w:t>
      </w:r>
      <w:r w:rsidR="00F870D0">
        <w:rPr>
          <w:b/>
        </w:rPr>
        <w:t>agosto</w:t>
      </w:r>
      <w:r w:rsidR="007D01D8">
        <w:rPr>
          <w:b/>
        </w:rPr>
        <w:t xml:space="preserve"> </w:t>
      </w:r>
      <w:r>
        <w:rPr>
          <w:b/>
        </w:rPr>
        <w:t>de 20</w:t>
      </w:r>
      <w:r w:rsidR="00C1310D">
        <w:rPr>
          <w:b/>
        </w:rPr>
        <w:t>20</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08</w:t>
      </w:r>
      <w:r>
        <w:rPr>
          <w:b/>
        </w:rPr>
        <w:t>:</w:t>
      </w:r>
      <w:r w:rsidR="00F870D0">
        <w:rPr>
          <w:b/>
        </w:rPr>
        <w:t>30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F870D0">
        <w:t>07</w:t>
      </w:r>
      <w:r>
        <w:t xml:space="preserve"> de </w:t>
      </w:r>
      <w:r w:rsidR="00F870D0">
        <w:t>agosto</w:t>
      </w:r>
      <w:r w:rsidR="00C1310D">
        <w:t xml:space="preserve"> de 2020</w:t>
      </w:r>
      <w:r w:rsidR="00FD614F">
        <w:t xml:space="preserve"> às </w:t>
      </w:r>
      <w:r w:rsidR="00C1310D">
        <w:t>08</w:t>
      </w:r>
      <w:r>
        <w:t>:</w:t>
      </w:r>
      <w:r w:rsidR="00F870D0">
        <w:t>3</w:t>
      </w:r>
      <w:r>
        <w:t>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75E3F" w:rsidRDefault="00275E3F" w:rsidP="00275E3F">
      <w:pPr>
        <w:jc w:val="both"/>
      </w:pPr>
      <w:r>
        <w:t xml:space="preserve">2.1. </w:t>
      </w:r>
      <w:r w:rsidRPr="00F870D0">
        <w:t>Constitui objeto da presente licitação a seleção de propostas visando o menor preço,</w:t>
      </w:r>
      <w:r w:rsidRPr="00F870D0">
        <w:rPr>
          <w:b/>
        </w:rPr>
        <w:t xml:space="preserve"> </w:t>
      </w:r>
      <w:r w:rsidR="009C6018" w:rsidRPr="00F870D0">
        <w:t xml:space="preserve">para </w:t>
      </w:r>
      <w:r w:rsidR="008E5E65" w:rsidRPr="00F870D0">
        <w:t xml:space="preserve">a </w:t>
      </w:r>
      <w:r w:rsidR="009C6018" w:rsidRPr="00F870D0">
        <w:t xml:space="preserve"> contratação de empresa para prestação de serviços de auxiliares de serviços gerais, para limpeza e pequenos reparos, incluindo limpeza e higienização dos banheiros,</w:t>
      </w:r>
      <w:r w:rsidR="009D16DE" w:rsidRPr="00F870D0">
        <w:t xml:space="preserve"> c</w:t>
      </w:r>
      <w:r w:rsidR="009C6018" w:rsidRPr="00F870D0">
        <w:t xml:space="preserve">om disponibilidade e prestação dos serviços em todas as Escolas do Município, Centro de Eventos do </w:t>
      </w:r>
      <w:r w:rsidR="001A2560" w:rsidRPr="00F870D0">
        <w:t>Município</w:t>
      </w:r>
      <w:r w:rsidR="009C6018" w:rsidRPr="00F870D0">
        <w:t>, salas em geral da Prefeitura Municipal e demais locais, conforme necessidade e critério da Administração Pública</w:t>
      </w:r>
      <w:r w:rsidRPr="00F870D0">
        <w:t>,</w:t>
      </w:r>
      <w:r w:rsidRPr="00F870D0">
        <w:rPr>
          <w:b/>
        </w:rPr>
        <w:t xml:space="preserve"> </w:t>
      </w:r>
      <w:r w:rsidRPr="00F870D0">
        <w:t>conforme Termo de Referência - ANEXO I deste instrumento.</w:t>
      </w: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xml:space="preserve">, na presença das licitantes e demais pessoas presentes à Sessão Pública, o Pregoeiro, inicialmente, receberá os envelopes </w:t>
      </w:r>
      <w:r>
        <w:lastRenderedPageBreak/>
        <w:t>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F870D0">
        <w:t>14</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F870D0">
        <w:t>14</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lastRenderedPageBreak/>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F329C4" w:rsidRPr="00EB24EB" w:rsidRDefault="00F329C4" w:rsidP="00444EBF">
      <w:pPr>
        <w:widowControl w:val="0"/>
        <w:tabs>
          <w:tab w:val="left" w:pos="389"/>
        </w:tabs>
        <w:suppressAutoHyphens w:val="0"/>
        <w:spacing w:line="252" w:lineRule="exact"/>
        <w:jc w:val="both"/>
      </w:pPr>
      <w:r w:rsidRPr="00EB24EB">
        <w:t xml:space="preserve">5.2. </w:t>
      </w:r>
      <w:r w:rsidRPr="00EB24EB">
        <w:rPr>
          <w:b/>
        </w:rPr>
        <w:t>A proposta de preços deverá ser acompanhada por Planilha de Custos, indicando a composição de todos os itens e insumos que compõem o preço, discriminando os seus custos unitários e totais, sendo de fase e</w:t>
      </w:r>
      <w:r w:rsidR="00444EBF" w:rsidRPr="00EB24EB">
        <w:rPr>
          <w:b/>
        </w:rPr>
        <w:t xml:space="preserve">xclusiva </w:t>
      </w:r>
      <w:r w:rsidR="00B643A7" w:rsidRPr="00EB24EB">
        <w:rPr>
          <w:b/>
        </w:rPr>
        <w:t>eliminatória</w:t>
      </w:r>
      <w:r w:rsidR="00444EBF" w:rsidRPr="00EB24EB">
        <w:rPr>
          <w:b/>
        </w:rPr>
        <w:t>, devendo seguir a convenção c</w:t>
      </w:r>
      <w:r w:rsidR="00BF0E07" w:rsidRPr="00EB24EB">
        <w:rPr>
          <w:b/>
        </w:rPr>
        <w:t>oletiva de trabalho 2020/2020 que contempla o</w:t>
      </w:r>
      <w:r w:rsidR="00444EBF" w:rsidRPr="00EB24EB">
        <w:rPr>
          <w:b/>
        </w:rPr>
        <w:t xml:space="preserve"> </w:t>
      </w:r>
      <w:r w:rsidR="00B643A7" w:rsidRPr="00EB24EB">
        <w:rPr>
          <w:b/>
        </w:rPr>
        <w:t>Município</w:t>
      </w:r>
      <w:r w:rsidR="00444EBF" w:rsidRPr="00EB24EB">
        <w:rPr>
          <w:b/>
        </w:rPr>
        <w:t xml:space="preserve"> de Capela de Santana</w:t>
      </w:r>
      <w:r w:rsidR="00CF25BB" w:rsidRPr="00EB24EB">
        <w:rPr>
          <w:b/>
        </w:rPr>
        <w:t xml:space="preserve"> e todas as Leis Trabalhistas em vigor.</w:t>
      </w:r>
      <w:r w:rsidR="00444EBF" w:rsidRPr="00EB24EB">
        <w:rPr>
          <w:b/>
        </w:rPr>
        <w:t>. (</w:t>
      </w:r>
      <w:r w:rsidRPr="00EB24EB">
        <w:rPr>
          <w:b/>
        </w:rPr>
        <w:t>modelo em anexo</w:t>
      </w:r>
      <w:r w:rsidR="007935A4" w:rsidRPr="00EB24EB">
        <w:rPr>
          <w:b/>
        </w:rPr>
        <w:t xml:space="preserve"> padrão</w:t>
      </w:r>
      <w:r w:rsidRPr="00EB24EB">
        <w:rPr>
          <w:b/>
        </w:rPr>
        <w:t>).</w:t>
      </w:r>
    </w:p>
    <w:p w:rsidR="00F329C4" w:rsidRPr="00EB24EB" w:rsidRDefault="00F329C4" w:rsidP="00F329C4">
      <w:pPr>
        <w:tabs>
          <w:tab w:val="left" w:pos="389"/>
        </w:tabs>
        <w:spacing w:line="252" w:lineRule="exact"/>
      </w:pPr>
    </w:p>
    <w:p w:rsidR="00275E3F" w:rsidRDefault="00F329C4" w:rsidP="00941171">
      <w:pPr>
        <w:widowControl w:val="0"/>
        <w:tabs>
          <w:tab w:val="left" w:pos="389"/>
        </w:tabs>
        <w:suppressAutoHyphens w:val="0"/>
        <w:spacing w:line="252" w:lineRule="exact"/>
        <w:jc w:val="both"/>
      </w:pPr>
      <w:r w:rsidRPr="00EB24EB">
        <w:t xml:space="preserve">5.3. </w:t>
      </w:r>
      <w:r w:rsidRPr="00EB24EB">
        <w:rPr>
          <w:b/>
        </w:rPr>
        <w:t>A planilha apresentada deverá considerar a tributação especifica de cada empresa, devendo haver a indicação expressa na proposta do regime de tributação que será utilizado durante a execução do contrato (LUCRO REAL, LUCRO PRESUMIDO OU SIMPLES NACIONAL);</w:t>
      </w:r>
      <w:r w:rsidR="00941171" w:rsidRPr="00EB24EB">
        <w:rPr>
          <w:b/>
        </w:rPr>
        <w:t xml:space="preserve"> (modelo em anexo</w:t>
      </w:r>
      <w:r w:rsidR="00F94D17" w:rsidRPr="00EB24EB">
        <w:rPr>
          <w:b/>
        </w:rPr>
        <w:t xml:space="preserve"> I Termo de Referência</w:t>
      </w:r>
      <w:r w:rsidR="00941171" w:rsidRPr="00EB24EB">
        <w:rPr>
          <w:b/>
        </w:rPr>
        <w:t xml:space="preserve"> padrão)</w:t>
      </w:r>
      <w:r w:rsidR="00F94D17" w:rsidRPr="00EB24EB">
        <w:rPr>
          <w:b/>
        </w:rPr>
        <w:t>, apresentar uma planilha para cada item</w:t>
      </w:r>
      <w:r w:rsidR="00941171" w:rsidRPr="00EB24EB">
        <w:rPr>
          <w:b/>
        </w:rPr>
        <w:t>.</w:t>
      </w: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lastRenderedPageBreak/>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w:t>
      </w:r>
      <w:r w:rsidR="0096621E">
        <w:t xml:space="preserve">, </w:t>
      </w:r>
      <w:r w:rsidR="0096621E" w:rsidRPr="009C5279">
        <w:t xml:space="preserve">e </w:t>
      </w:r>
      <w:r w:rsidR="0096621E">
        <w:t>que não tenha</w:t>
      </w:r>
      <w:r w:rsidR="0096621E" w:rsidRPr="009C5279">
        <w:t xml:space="preserve"> </w:t>
      </w:r>
      <w:r w:rsidR="0096621E">
        <w:t>Idoniedade</w:t>
      </w:r>
      <w:r w:rsidR="0096621E" w:rsidRPr="009C5279">
        <w:t xml:space="preserve"> do direito de licitar ou contratar com o poder público</w:t>
      </w:r>
      <w:r w:rsidR="0096621E">
        <w:t xml:space="preserve">. </w:t>
      </w:r>
      <w:r w:rsidR="00FC7384">
        <w:t>( ANEXO VIII)</w:t>
      </w:r>
    </w:p>
    <w:p w:rsidR="002677A2" w:rsidRDefault="002677A2" w:rsidP="00F02652">
      <w:pPr>
        <w:jc w:val="both"/>
      </w:pPr>
    </w:p>
    <w:p w:rsidR="00473F7D" w:rsidRDefault="00473F7D" w:rsidP="00F02652">
      <w:pPr>
        <w:jc w:val="both"/>
        <w:rPr>
          <w:rFonts w:eastAsia="Batang"/>
          <w:b/>
        </w:rPr>
      </w:pPr>
      <w:r>
        <w:t xml:space="preserve">6.1.14. </w:t>
      </w:r>
      <w:r w:rsidRPr="00473F7D">
        <w:rPr>
          <w:rFonts w:eastAsia="Batang"/>
        </w:rPr>
        <w:t>Declaração de que cumpre os requisitos do edital</w:t>
      </w:r>
      <w:r>
        <w:rPr>
          <w:rFonts w:eastAsia="Batang"/>
        </w:rPr>
        <w:t xml:space="preserve"> ( ANEXO IX)</w:t>
      </w:r>
    </w:p>
    <w:p w:rsidR="00473F7D" w:rsidRDefault="00473F7D" w:rsidP="00F02652">
      <w:pPr>
        <w:jc w:val="both"/>
      </w:pPr>
    </w:p>
    <w:p w:rsidR="00275E3F" w:rsidRPr="00EB24EB" w:rsidRDefault="00275E3F" w:rsidP="00275E3F">
      <w:pPr>
        <w:jc w:val="both"/>
        <w:rPr>
          <w:b/>
        </w:rPr>
      </w:pPr>
      <w:r w:rsidRPr="00EB24EB">
        <w:rPr>
          <w:b/>
        </w:rPr>
        <w:t>6.2</w:t>
      </w:r>
      <w:r w:rsidRPr="00EB24EB">
        <w:t>.</w:t>
      </w:r>
      <w:r w:rsidRPr="00EB24EB">
        <w:rPr>
          <w:b/>
        </w:rPr>
        <w:t xml:space="preserve"> </w:t>
      </w:r>
      <w:r w:rsidR="00500BA9" w:rsidRPr="00EB24EB">
        <w:rPr>
          <w:b/>
        </w:rPr>
        <w:t>Qualificação Técnica</w:t>
      </w:r>
    </w:p>
    <w:p w:rsidR="00500BA9" w:rsidRPr="00EB24EB" w:rsidRDefault="00500BA9" w:rsidP="00275E3F">
      <w:pPr>
        <w:jc w:val="both"/>
        <w:rPr>
          <w:b/>
        </w:rPr>
      </w:pPr>
    </w:p>
    <w:p w:rsidR="00500BA9" w:rsidRPr="00EB24EB" w:rsidRDefault="00AC4CB0" w:rsidP="00500BA9">
      <w:pPr>
        <w:suppressAutoHyphens w:val="0"/>
        <w:ind w:left="-143"/>
        <w:contextualSpacing/>
        <w:jc w:val="both"/>
        <w:rPr>
          <w:rFonts w:ascii="Arial" w:hAnsi="Arial" w:cs="Arial"/>
          <w:sz w:val="22"/>
          <w:szCs w:val="22"/>
        </w:rPr>
      </w:pPr>
      <w:r w:rsidRPr="00EB24EB">
        <w:t xml:space="preserve">  </w:t>
      </w:r>
      <w:r w:rsidR="00500BA9" w:rsidRPr="00EB24EB">
        <w:t>6.2.1</w:t>
      </w:r>
      <w:r w:rsidR="00500BA9" w:rsidRPr="00EB24EB">
        <w:rPr>
          <w:rFonts w:ascii="Arial" w:hAnsi="Arial" w:cs="Arial"/>
          <w:sz w:val="22"/>
          <w:szCs w:val="22"/>
        </w:rPr>
        <w:t xml:space="preserve"> Atestado(s) de capacidade técnica operacional (em nome da pessoa jurídica), fornecido </w:t>
      </w:r>
      <w:r w:rsidRPr="00EB24EB">
        <w:rPr>
          <w:rFonts w:ascii="Arial" w:hAnsi="Arial" w:cs="Arial"/>
          <w:sz w:val="22"/>
          <w:szCs w:val="22"/>
        </w:rPr>
        <w:t xml:space="preserve">   </w:t>
      </w:r>
      <w:r w:rsidR="00500BA9" w:rsidRPr="00EB24EB">
        <w:rPr>
          <w:rFonts w:ascii="Arial" w:hAnsi="Arial" w:cs="Arial"/>
          <w:sz w:val="22"/>
          <w:szCs w:val="22"/>
        </w:rPr>
        <w:t>por pessoa jurídica de direito público ou privado, que comprove que a licitante presta ou tenha prestado, com bom desempenho, serviços pertinentes e compatíveis em características para o serviço de limpeza. O(s) atestado(s) deverá (ão) conter os seguintes dados e informações:</w:t>
      </w:r>
    </w:p>
    <w:p w:rsidR="00500BA9" w:rsidRPr="00EB24EB" w:rsidRDefault="00500BA9" w:rsidP="00500BA9">
      <w:pPr>
        <w:suppressAutoHyphens w:val="0"/>
        <w:ind w:left="-143"/>
        <w:contextualSpacing/>
        <w:jc w:val="both"/>
        <w:rPr>
          <w:rFonts w:ascii="Arial" w:hAnsi="Arial" w:cs="Arial"/>
          <w:sz w:val="22"/>
          <w:szCs w:val="22"/>
        </w:rPr>
      </w:pPr>
    </w:p>
    <w:p w:rsidR="00AC4CB0" w:rsidRPr="00EB24EB" w:rsidRDefault="00AC4CB0" w:rsidP="00AC4CB0">
      <w:pPr>
        <w:suppressAutoHyphens w:val="0"/>
        <w:ind w:left="-143"/>
        <w:contextualSpacing/>
        <w:jc w:val="both"/>
        <w:rPr>
          <w:rFonts w:ascii="Arial" w:hAnsi="Arial" w:cs="Arial"/>
          <w:sz w:val="22"/>
          <w:szCs w:val="22"/>
        </w:rPr>
      </w:pPr>
      <w:r w:rsidRPr="00EB24EB">
        <w:rPr>
          <w:rFonts w:ascii="Arial" w:hAnsi="Arial" w:cs="Arial"/>
          <w:sz w:val="22"/>
          <w:szCs w:val="22"/>
        </w:rPr>
        <w:t xml:space="preserve">  </w:t>
      </w:r>
      <w:r w:rsidR="00500BA9" w:rsidRPr="00EB24EB">
        <w:rPr>
          <w:rFonts w:ascii="Arial" w:hAnsi="Arial" w:cs="Arial"/>
          <w:sz w:val="22"/>
          <w:szCs w:val="22"/>
        </w:rPr>
        <w:t>6.2.2. Detalhamento do tipo de fornecimento/ser</w:t>
      </w:r>
      <w:r w:rsidR="001F56C6" w:rsidRPr="00EB24EB">
        <w:rPr>
          <w:rFonts w:ascii="Arial" w:hAnsi="Arial" w:cs="Arial"/>
          <w:sz w:val="22"/>
          <w:szCs w:val="22"/>
        </w:rPr>
        <w:t>viço prestado, com indicação do</w:t>
      </w:r>
      <w:r w:rsidR="00500BA9" w:rsidRPr="00EB24EB">
        <w:rPr>
          <w:rFonts w:ascii="Arial" w:hAnsi="Arial" w:cs="Arial"/>
          <w:sz w:val="22"/>
          <w:szCs w:val="22"/>
        </w:rPr>
        <w:t xml:space="preserve"> período em que ocorreu;</w:t>
      </w:r>
    </w:p>
    <w:p w:rsidR="00AC4CB0" w:rsidRPr="00EB24EB" w:rsidRDefault="00AC4CB0" w:rsidP="00AC4CB0">
      <w:pPr>
        <w:suppressAutoHyphens w:val="0"/>
        <w:ind w:left="-143"/>
        <w:contextualSpacing/>
        <w:jc w:val="both"/>
        <w:rPr>
          <w:rFonts w:ascii="Arial" w:hAnsi="Arial" w:cs="Arial"/>
          <w:sz w:val="22"/>
          <w:szCs w:val="22"/>
        </w:rPr>
      </w:pPr>
    </w:p>
    <w:p w:rsidR="00AC4CB0" w:rsidRPr="00EB24EB" w:rsidRDefault="00AC4CB0" w:rsidP="00AC4CB0">
      <w:pPr>
        <w:suppressAutoHyphens w:val="0"/>
        <w:ind w:left="-143"/>
        <w:contextualSpacing/>
        <w:jc w:val="both"/>
      </w:pPr>
      <w:r w:rsidRPr="00EB24EB">
        <w:t xml:space="preserve">  6.2.3 Razão social, CNPJ, endereço, telefone e e-mail (se houver) da pessoa jurídica que emitiu o atestado;</w:t>
      </w:r>
    </w:p>
    <w:p w:rsidR="00AC4CB0" w:rsidRPr="00EB24EB" w:rsidRDefault="00AC4CB0" w:rsidP="00AC4CB0">
      <w:pPr>
        <w:suppressAutoHyphens w:val="0"/>
        <w:ind w:left="-143"/>
        <w:contextualSpacing/>
        <w:jc w:val="both"/>
      </w:pPr>
    </w:p>
    <w:p w:rsidR="00AC4CB0" w:rsidRPr="00EB24EB" w:rsidRDefault="00AC4CB0" w:rsidP="00AC4CB0">
      <w:pPr>
        <w:keepLines/>
        <w:tabs>
          <w:tab w:val="left" w:pos="1418"/>
        </w:tabs>
        <w:contextualSpacing/>
        <w:jc w:val="both"/>
      </w:pPr>
      <w:r w:rsidRPr="00EB24EB">
        <w:rPr>
          <w:rFonts w:ascii="Arial" w:hAnsi="Arial" w:cs="Arial"/>
          <w:sz w:val="22"/>
          <w:szCs w:val="22"/>
        </w:rPr>
        <w:t>6.2.4</w:t>
      </w:r>
      <w:r w:rsidRPr="00EB24EB">
        <w:t xml:space="preserve"> Data de emissão do atestado;</w:t>
      </w:r>
    </w:p>
    <w:p w:rsidR="00AC4CB0" w:rsidRPr="00EB24EB" w:rsidRDefault="00AC4CB0" w:rsidP="00AC4CB0">
      <w:pPr>
        <w:keepLines/>
        <w:tabs>
          <w:tab w:val="left" w:pos="1418"/>
        </w:tabs>
        <w:contextualSpacing/>
        <w:jc w:val="both"/>
      </w:pPr>
    </w:p>
    <w:p w:rsidR="00AC4CB0" w:rsidRPr="00EB24EB" w:rsidRDefault="00AC4CB0" w:rsidP="00AC4CB0">
      <w:pPr>
        <w:keepLines/>
        <w:tabs>
          <w:tab w:val="left" w:pos="1418"/>
        </w:tabs>
        <w:contextualSpacing/>
        <w:jc w:val="both"/>
      </w:pPr>
      <w:r w:rsidRPr="00EB24EB">
        <w:t>6.2.5 Identificação do responsável pela emissão do atestado (nome, cargo, assinatura).</w:t>
      </w:r>
    </w:p>
    <w:p w:rsidR="00AC4CB0" w:rsidRPr="00EB24EB" w:rsidRDefault="00AC4CB0" w:rsidP="00AC4CB0">
      <w:pPr>
        <w:keepLines/>
        <w:tabs>
          <w:tab w:val="left" w:pos="1418"/>
        </w:tabs>
        <w:ind w:left="567"/>
        <w:contextualSpacing/>
        <w:jc w:val="both"/>
      </w:pPr>
    </w:p>
    <w:p w:rsidR="00500BA9" w:rsidRPr="00EB24EB" w:rsidRDefault="00500BA9" w:rsidP="00275E3F">
      <w:pPr>
        <w:jc w:val="both"/>
      </w:pPr>
    </w:p>
    <w:p w:rsidR="00156F9A" w:rsidRPr="00EB24EB" w:rsidRDefault="00156F9A" w:rsidP="00156F9A">
      <w:pPr>
        <w:ind w:left="709"/>
        <w:jc w:val="both"/>
        <w:rPr>
          <w:rFonts w:eastAsia="Batang"/>
          <w:b/>
        </w:rPr>
      </w:pPr>
      <w:r w:rsidRPr="00EB24EB">
        <w:rPr>
          <w:rFonts w:eastAsia="Batang"/>
          <w:b/>
        </w:rPr>
        <w:t>6.3.. QUALIFICAÇÃO ECONÔMICO-FINANCEIRA:</w:t>
      </w:r>
    </w:p>
    <w:p w:rsidR="00156F9A" w:rsidRPr="00EB24EB" w:rsidRDefault="00156F9A" w:rsidP="00156F9A">
      <w:pPr>
        <w:pStyle w:val="Cabealho"/>
        <w:tabs>
          <w:tab w:val="left" w:pos="708"/>
        </w:tabs>
        <w:jc w:val="both"/>
        <w:rPr>
          <w:rFonts w:eastAsia="Batang"/>
        </w:rPr>
      </w:pPr>
    </w:p>
    <w:p w:rsidR="00156F9A" w:rsidRPr="00EB24EB" w:rsidRDefault="00156F9A" w:rsidP="00156F9A">
      <w:pPr>
        <w:pStyle w:val="Corpodetexto"/>
        <w:rPr>
          <w:b/>
          <w:bCs/>
        </w:rPr>
      </w:pPr>
      <w:r w:rsidRPr="00EB24EB">
        <w:rPr>
          <w:b/>
        </w:rPr>
        <w:t>6.3.1.</w:t>
      </w:r>
      <w:r w:rsidRPr="00EB24EB">
        <w:t xml:space="preserve">  Balanço patrimonial e demonstrações contábeis do ultimo exercício Social, já exigível e apresentada na forma da lei</w:t>
      </w:r>
      <w:r w:rsidR="00810F12" w:rsidRPr="00EB24EB">
        <w:t xml:space="preserve"> 8666 art 40, VI c/c  art. 31 inciso 1º e 5º </w:t>
      </w:r>
      <w:r w:rsidRPr="00EB24EB">
        <w:t>, que comprovem a boa situação financeira licitante, vedada sua substituição,por balancetes ou balanços provisórios , podendo ser atualizados, por índices oficiais, quando encerrados há mais de 03(três) meses da data de apresentação da proposta;</w:t>
      </w:r>
    </w:p>
    <w:p w:rsidR="00156F9A" w:rsidRPr="00EB24EB" w:rsidRDefault="00156F9A" w:rsidP="00156F9A">
      <w:pPr>
        <w:pStyle w:val="Corpodetexto"/>
      </w:pPr>
      <w:r w:rsidRPr="00EB24EB">
        <w:t>OBS: Referente ao item Balanço patrimonial ,segue dados complementares:</w:t>
      </w:r>
    </w:p>
    <w:p w:rsidR="00156F9A" w:rsidRPr="00EB24EB" w:rsidRDefault="00156F9A" w:rsidP="00156F9A">
      <w:pPr>
        <w:pStyle w:val="Corpodetexto"/>
      </w:pPr>
      <w:r w:rsidRPr="00EB24EB">
        <w:t>Os índices de Liquidez Geral (LG), solvência Geral (SG) e Liquidez Corrente(LC), devem ser iguais ou maiores que 1,00.O índice de Endividamento (IE) deve ser igual ou menor que 0,50.Tais índices são resultantes da aplicação das seguintes formulas:</w:t>
      </w:r>
    </w:p>
    <w:p w:rsidR="00156F9A" w:rsidRPr="00EB24EB" w:rsidRDefault="00156F9A" w:rsidP="00156F9A">
      <w:pPr>
        <w:pStyle w:val="Corpodetexto"/>
      </w:pPr>
    </w:p>
    <w:p w:rsidR="00156F9A" w:rsidRPr="00EB24EB" w:rsidRDefault="00156F9A" w:rsidP="00156F9A">
      <w:pPr>
        <w:spacing w:before="90" w:after="90"/>
        <w:jc w:val="both"/>
      </w:pPr>
      <w:r w:rsidRPr="00EB24EB">
        <w:t>Ativo Circulante + Ativo Realizável em Longo Prazo</w:t>
      </w:r>
    </w:p>
    <w:p w:rsidR="00156F9A" w:rsidRPr="00EB24EB" w:rsidRDefault="00156F9A" w:rsidP="00156F9A">
      <w:pPr>
        <w:spacing w:before="90" w:after="90"/>
        <w:jc w:val="both"/>
      </w:pPr>
      <w:r w:rsidRPr="00EB24EB">
        <w:t>LG = _________________________;</w:t>
      </w:r>
    </w:p>
    <w:p w:rsidR="00156F9A" w:rsidRPr="00EB24EB" w:rsidRDefault="00156F9A" w:rsidP="00156F9A">
      <w:pPr>
        <w:spacing w:before="90" w:after="90"/>
        <w:jc w:val="both"/>
      </w:pPr>
      <w:r w:rsidRPr="00EB24EB">
        <w:t>Passivo Circulante + Passivo não Circulante</w:t>
      </w:r>
    </w:p>
    <w:p w:rsidR="00156F9A" w:rsidRPr="00EB24EB" w:rsidRDefault="00156F9A" w:rsidP="00156F9A">
      <w:pPr>
        <w:spacing w:before="90" w:after="90"/>
        <w:jc w:val="both"/>
      </w:pPr>
    </w:p>
    <w:p w:rsidR="00156F9A" w:rsidRPr="00EB24EB" w:rsidRDefault="00156F9A" w:rsidP="00156F9A">
      <w:pPr>
        <w:spacing w:before="90" w:after="90"/>
        <w:jc w:val="both"/>
      </w:pPr>
      <w:r w:rsidRPr="00EB24EB">
        <w:t>Ativo total</w:t>
      </w:r>
    </w:p>
    <w:p w:rsidR="00156F9A" w:rsidRPr="00EB24EB" w:rsidRDefault="00156F9A" w:rsidP="00156F9A">
      <w:pPr>
        <w:spacing w:before="90" w:after="90"/>
        <w:jc w:val="both"/>
      </w:pPr>
      <w:r w:rsidRPr="00EB24EB">
        <w:t>SG = _________________________;</w:t>
      </w:r>
    </w:p>
    <w:p w:rsidR="00156F9A" w:rsidRPr="00EB24EB" w:rsidRDefault="00156F9A" w:rsidP="00156F9A">
      <w:pPr>
        <w:spacing w:before="90" w:after="90"/>
        <w:jc w:val="both"/>
      </w:pPr>
      <w:r w:rsidRPr="00EB24EB">
        <w:t>Passivo Circulante + Passivo não Circulante</w:t>
      </w:r>
    </w:p>
    <w:p w:rsidR="00156F9A" w:rsidRPr="00EB24EB" w:rsidRDefault="00156F9A" w:rsidP="00156F9A">
      <w:pPr>
        <w:spacing w:before="90" w:after="90"/>
        <w:jc w:val="both"/>
      </w:pPr>
    </w:p>
    <w:p w:rsidR="00156F9A" w:rsidRPr="00EB24EB" w:rsidRDefault="00156F9A" w:rsidP="00156F9A">
      <w:pPr>
        <w:spacing w:before="90" w:after="90"/>
        <w:jc w:val="both"/>
      </w:pPr>
      <w:r w:rsidRPr="00EB24EB">
        <w:t>Ativo Circulante</w:t>
      </w:r>
    </w:p>
    <w:p w:rsidR="00156F9A" w:rsidRPr="00EB24EB" w:rsidRDefault="00156F9A" w:rsidP="00156F9A">
      <w:pPr>
        <w:spacing w:before="90" w:after="90"/>
        <w:jc w:val="both"/>
      </w:pPr>
      <w:r w:rsidRPr="00EB24EB">
        <w:t>LC = _________________________;</w:t>
      </w:r>
    </w:p>
    <w:p w:rsidR="00156F9A" w:rsidRPr="00EB24EB" w:rsidRDefault="00156F9A" w:rsidP="00156F9A">
      <w:pPr>
        <w:spacing w:before="90" w:after="90"/>
        <w:jc w:val="both"/>
      </w:pPr>
      <w:r w:rsidRPr="00EB24EB">
        <w:t>Passivo Circulante</w:t>
      </w:r>
    </w:p>
    <w:p w:rsidR="00156F9A" w:rsidRPr="00EB24EB" w:rsidRDefault="00156F9A" w:rsidP="00156F9A">
      <w:pPr>
        <w:spacing w:before="90" w:after="90"/>
        <w:jc w:val="both"/>
      </w:pPr>
    </w:p>
    <w:p w:rsidR="00156F9A" w:rsidRPr="00EB24EB" w:rsidRDefault="00156F9A" w:rsidP="00156F9A">
      <w:pPr>
        <w:spacing w:before="90" w:after="90"/>
        <w:jc w:val="both"/>
      </w:pPr>
      <w:r w:rsidRPr="00EB24EB">
        <w:t>Passivo Circulante + Passivo não Circulante</w:t>
      </w:r>
    </w:p>
    <w:p w:rsidR="00156F9A" w:rsidRPr="00EB24EB" w:rsidRDefault="00156F9A" w:rsidP="00156F9A">
      <w:pPr>
        <w:spacing w:before="90" w:after="90"/>
        <w:jc w:val="both"/>
      </w:pPr>
      <w:r w:rsidRPr="00EB24EB">
        <w:t>IE = ______________________________</w:t>
      </w:r>
    </w:p>
    <w:p w:rsidR="00156F9A" w:rsidRPr="00EB24EB" w:rsidRDefault="00156F9A" w:rsidP="00156F9A">
      <w:pPr>
        <w:spacing w:before="90" w:after="90"/>
        <w:jc w:val="both"/>
      </w:pPr>
      <w:r w:rsidRPr="00EB24EB">
        <w:t>Ativo Total</w:t>
      </w:r>
    </w:p>
    <w:p w:rsidR="00156F9A" w:rsidRDefault="00156F9A" w:rsidP="00275E3F">
      <w:pPr>
        <w:jc w:val="both"/>
      </w:pPr>
    </w:p>
    <w:p w:rsidR="00156F9A" w:rsidRDefault="00156F9A" w:rsidP="00275E3F">
      <w:pPr>
        <w:jc w:val="both"/>
      </w:pPr>
    </w:p>
    <w:p w:rsidR="00275E3F" w:rsidRDefault="00275E3F" w:rsidP="00275E3F">
      <w:pPr>
        <w:jc w:val="both"/>
      </w:pPr>
      <w:r>
        <w:t>6.</w:t>
      </w:r>
      <w:r w:rsidR="00156F9A">
        <w:t>4</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6.4</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 xml:space="preserve">.5.1.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677A2"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 xml:space="preserve">Havendo alguma restrição na comprovação de regularidade fiscal e trabalhista, será assegurado o prazo de cinco dias úteis, cujo termo inicial corresponderá ao momento em que o proponente for declarado vencedor do certame, prorrogável por igual período, a critério da </w:t>
      </w:r>
      <w:r>
        <w:lastRenderedPageBreak/>
        <w:t>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275E3F">
      <w:pPr>
        <w:jc w:val="both"/>
      </w:pP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EF6B6F">
        <w:t>ITEM</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873B5D">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 xml:space="preserve">Da Sessão Pública do Pregão será lavrada ata circunstanciada, contendo, sem prejuízo de outros, o registro dos licitantes credenciados, das propostas escritas e verbais apresentadas, na </w:t>
      </w:r>
      <w:r>
        <w:lastRenderedPageBreak/>
        <w:t>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79152C" w:rsidRDefault="0079152C" w:rsidP="00275E3F">
      <w:pPr>
        <w:jc w:val="both"/>
      </w:pPr>
    </w:p>
    <w:p w:rsidR="0079152C" w:rsidRPr="000F582A" w:rsidRDefault="0079152C" w:rsidP="00275E3F">
      <w:pPr>
        <w:jc w:val="both"/>
      </w:pPr>
      <w:r w:rsidRPr="00060763">
        <w:t>12.2. Considerando a Situação de Calamidade Publica ao enfrentamento da COVID-19, as contratações (Assinatura do Contrato) ou execução da totalidade do objeto dos iten</w:t>
      </w:r>
      <w:r w:rsidR="002E7845" w:rsidRPr="00060763">
        <w:t>s</w:t>
      </w:r>
      <w:r w:rsidR="00060763" w:rsidRPr="00060763">
        <w:t xml:space="preserve"> </w:t>
      </w:r>
      <w:r w:rsidR="002E7845" w:rsidRPr="00060763">
        <w:t xml:space="preserve"> poderão ficar suspensas/condicionadas ao fim da declaração de situação de calamidade pública ou retorno das aul</w:t>
      </w:r>
      <w:r w:rsidR="0031354D" w:rsidRPr="00060763">
        <w:t>as municipais.</w:t>
      </w:r>
      <w:r w:rsidR="0031354D">
        <w:t xml:space="preserve"> </w:t>
      </w:r>
    </w:p>
    <w:p w:rsidR="00275E3F" w:rsidRDefault="00275E3F" w:rsidP="00275E3F">
      <w:pPr>
        <w:jc w:val="both"/>
      </w:pPr>
    </w:p>
    <w:p w:rsidR="00275E3F" w:rsidRDefault="0079152C" w:rsidP="00275E3F">
      <w:pPr>
        <w:jc w:val="both"/>
      </w:pPr>
      <w:r>
        <w:t>12.3</w:t>
      </w:r>
      <w:r w:rsidR="00275E3F">
        <w:t>.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bookmarkStart w:id="0" w:name="_GoBack"/>
      <w:bookmarkEnd w:id="0"/>
    </w:p>
    <w:p w:rsidR="00275E3F" w:rsidRDefault="00275E3F" w:rsidP="00275E3F">
      <w:pPr>
        <w:jc w:val="both"/>
      </w:pPr>
    </w:p>
    <w:p w:rsidR="00275E3F" w:rsidRPr="00546A6A" w:rsidRDefault="0079152C" w:rsidP="00275E3F">
      <w:pPr>
        <w:jc w:val="both"/>
      </w:pPr>
      <w:r>
        <w:t>12.4</w:t>
      </w:r>
      <w:r w:rsidR="00275E3F">
        <w:t>.</w:t>
      </w:r>
      <w:r w:rsidR="00275E3F">
        <w:tab/>
        <w:t>O Contratado é responsável por todos os ônus e obrigações concernent</w:t>
      </w:r>
      <w:r w:rsidR="00873B5D">
        <w:t>es à legislação fiscal, social,</w:t>
      </w:r>
      <w:r w:rsidR="00275E3F">
        <w:t xml:space="preserve"> tributária</w:t>
      </w:r>
      <w:r w:rsidR="00873B5D">
        <w:t xml:space="preserve"> e trabalhista</w:t>
      </w:r>
      <w:r w:rsidR="00275E3F">
        <w:t xml:space="preserve">, bem como pelos danos e prejuízos que a qualquer título causar à Prefeitura Municipal de Capela de Santana e/ou a terceiros, em decorrência do objeto desta licitação, </w:t>
      </w:r>
      <w:r w:rsidR="00275E3F"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lastRenderedPageBreak/>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0011CA" w:rsidRDefault="000011CA" w:rsidP="00DD464B">
      <w:pPr>
        <w:pStyle w:val="PargrafodaLista"/>
        <w:ind w:left="420"/>
        <w:jc w:val="both"/>
      </w:pPr>
      <w:r w:rsidRPr="000011CA">
        <w:t>04.04.3.3.90.39.05( 10261)</w:t>
      </w:r>
    </w:p>
    <w:p w:rsidR="000011CA" w:rsidRPr="000011CA" w:rsidRDefault="000011CA" w:rsidP="00DD464B">
      <w:pPr>
        <w:pStyle w:val="PargrafodaLista"/>
        <w:ind w:left="420"/>
        <w:jc w:val="both"/>
      </w:pPr>
      <w:r w:rsidRPr="000011CA">
        <w:t>08.12.3.3.90.39.05 (10444)</w:t>
      </w:r>
    </w:p>
    <w:p w:rsidR="000011CA" w:rsidRPr="000011CA" w:rsidRDefault="000011CA" w:rsidP="00DD464B">
      <w:pPr>
        <w:pStyle w:val="PargrafodaLista"/>
        <w:ind w:left="420"/>
        <w:jc w:val="both"/>
      </w:pPr>
      <w:r w:rsidRPr="000011CA">
        <w:t>06.02.3.3.90.39.05(10520)</w:t>
      </w:r>
    </w:p>
    <w:p w:rsidR="000011CA" w:rsidRPr="000011CA" w:rsidRDefault="000011CA" w:rsidP="00DD464B">
      <w:pPr>
        <w:pStyle w:val="PargrafodaLista"/>
        <w:ind w:left="420"/>
        <w:jc w:val="both"/>
      </w:pPr>
      <w:r w:rsidRPr="000011CA">
        <w:t>07.02.3.3.90.39.05(10343)</w:t>
      </w:r>
    </w:p>
    <w:p w:rsidR="00275E3F" w:rsidRDefault="00275E3F" w:rsidP="00275E3F">
      <w:pPr>
        <w:jc w:val="both"/>
      </w:pPr>
    </w:p>
    <w:p w:rsidR="00275E3F" w:rsidRPr="00827668" w:rsidRDefault="00275E3F" w:rsidP="00473F7D">
      <w:r w:rsidRPr="00827668">
        <w:rPr>
          <w:b/>
        </w:rPr>
        <w:t>14 - DO PAGAMENTO:</w:t>
      </w:r>
    </w:p>
    <w:p w:rsidR="00275E3F" w:rsidRPr="00827668" w:rsidRDefault="00275E3F" w:rsidP="00827668">
      <w:pPr>
        <w:ind w:firstLine="708"/>
        <w:jc w:val="both"/>
        <w:rPr>
          <w:b/>
          <w:color w:val="FF0000"/>
        </w:rPr>
      </w:pPr>
    </w:p>
    <w:p w:rsidR="00996F40" w:rsidRPr="00827668" w:rsidRDefault="00317292" w:rsidP="00996F40">
      <w:pPr>
        <w:spacing w:line="360" w:lineRule="auto"/>
        <w:jc w:val="both"/>
      </w:pPr>
      <w:r w:rsidRPr="00827668">
        <w:t>14</w:t>
      </w:r>
      <w:r w:rsidR="00996F40" w:rsidRPr="00827668">
        <w:t>. 1 – O pagamento do objeto e do valor referido será mensal, conforme realização dos serviços (proporcional), em até 30 dias após a emissão das notas fiscais;</w:t>
      </w:r>
    </w:p>
    <w:p w:rsidR="00317292" w:rsidRPr="00827668" w:rsidRDefault="00317292" w:rsidP="00317292">
      <w:pPr>
        <w:jc w:val="both"/>
      </w:pPr>
      <w:r w:rsidRPr="00827668">
        <w:t>14.1.1</w:t>
      </w:r>
      <w:r w:rsidRPr="00827668">
        <w:tab/>
        <w:t>- Em caso de devolução de documentação fiscal para correção, o prazo para pagamento fluirá a partir de sua reapresentação.</w:t>
      </w:r>
    </w:p>
    <w:p w:rsidR="00317292" w:rsidRPr="00827668" w:rsidRDefault="00317292" w:rsidP="00317292">
      <w:pPr>
        <w:jc w:val="both"/>
      </w:pPr>
    </w:p>
    <w:p w:rsidR="00996F40" w:rsidRPr="00827668" w:rsidRDefault="00317292" w:rsidP="00996F40">
      <w:pPr>
        <w:spacing w:line="360" w:lineRule="auto"/>
        <w:jc w:val="both"/>
      </w:pPr>
      <w:r w:rsidRPr="00827668">
        <w:t>14</w:t>
      </w:r>
      <w:r w:rsidR="00996F40" w:rsidRPr="00827668">
        <w:t>.</w:t>
      </w:r>
      <w:r w:rsidRPr="00827668">
        <w:t>1.</w:t>
      </w:r>
      <w:r w:rsidR="00996F40" w:rsidRPr="00827668">
        <w:t xml:space="preserve">2 – A CONTRATADA deverá, em até cinco dias antes da previsão de pagamento, emitir e apresentar à contratante Nota Fiscal/Fatura, na qual constem os valores referentes aos Serviços; </w:t>
      </w:r>
    </w:p>
    <w:p w:rsidR="00996F40" w:rsidRPr="00827668" w:rsidRDefault="00317292" w:rsidP="00996F40">
      <w:pPr>
        <w:spacing w:line="360" w:lineRule="auto"/>
        <w:jc w:val="both"/>
      </w:pPr>
      <w:r w:rsidRPr="00827668">
        <w:t>14</w:t>
      </w:r>
      <w:r w:rsidR="00996F40" w:rsidRPr="00827668">
        <w:t>.</w:t>
      </w:r>
      <w:r w:rsidRPr="00827668">
        <w:t>1.</w:t>
      </w:r>
      <w:r w:rsidR="00996F40" w:rsidRPr="00827668">
        <w:t xml:space="preserve">3 – Por ocasião do pagamento, já serão descontados os valores referentes ao ISSQN Municipal, quando for o caso; </w:t>
      </w:r>
    </w:p>
    <w:p w:rsidR="00317292" w:rsidRPr="00827668" w:rsidRDefault="00317292" w:rsidP="00996F40">
      <w:pPr>
        <w:spacing w:line="360" w:lineRule="auto"/>
        <w:jc w:val="both"/>
      </w:pPr>
      <w:r w:rsidRPr="00827668">
        <w:t>14.1.4</w:t>
      </w:r>
      <w:r w:rsidR="00996F40" w:rsidRPr="00827668">
        <w:t xml:space="preserve"> – A contatada deverá adotar o regime celetista para com seus funcionários/cooperados, devendo promover todos os pagamentos relativos a encargos sociais e obrigações sociais, benefícios obrigatórios, auxílios, adicionais, indenizações e remunerações pertinentes constantes na planilha de custos e formação de preços, que integra o processo Administrativo que autorizou a lavratura do presente instrumento, e que faz parte integrante do presente contrato, independentemente de transcrição;</w:t>
      </w:r>
    </w:p>
    <w:p w:rsidR="00996F40" w:rsidRPr="00827668" w:rsidRDefault="00317292" w:rsidP="00996F40">
      <w:pPr>
        <w:spacing w:line="360" w:lineRule="auto"/>
        <w:jc w:val="both"/>
      </w:pPr>
      <w:r w:rsidRPr="00827668">
        <w:t>14.1</w:t>
      </w:r>
      <w:r w:rsidR="00996F40" w:rsidRPr="00827668">
        <w:t>.5 – Poderá a Contratante condicionar, para o recebimento do pagamento por parte da contratada, nos termos e condições das alienas anteriores, que esta apresente conjuntamente com a N/F os recibos de salário dos funcionários/cooperados, com descriminação pormenorizada de todos os pagamentos (</w:t>
      </w:r>
      <w:r w:rsidR="00996F40" w:rsidRPr="00827668">
        <w:rPr>
          <w:b/>
        </w:rPr>
        <w:t>vedado o salário complessivo</w:t>
      </w:r>
      <w:r w:rsidR="00996F40" w:rsidRPr="00827668">
        <w:t>) efetuados ao colaborador, bem como, também, os comprovantes de pagamento de INSS, deposito de FGTS e demais provisões incidentes sobre a remuneração, constantes na planilha de custo e formação de preço;</w:t>
      </w:r>
    </w:p>
    <w:p w:rsidR="00996F40" w:rsidRDefault="00996F40"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lastRenderedPageBreak/>
        <w:t>17.1.2</w:t>
      </w:r>
      <w:r>
        <w:tab/>
        <w:t>- Responder por todos os ônus e obrigações concernent</w:t>
      </w:r>
      <w:r w:rsidR="00C27E64">
        <w:t>es à legislação fiscal, social, tributária e trabalhista,</w:t>
      </w:r>
      <w:r>
        <w:t xml:space="preserve">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t>17.1.3</w:t>
      </w:r>
      <w:r>
        <w:tab/>
        <w:t xml:space="preserve">- </w:t>
      </w:r>
      <w:r w:rsidR="00760CFF">
        <w:t>Disponibilizar os serviços</w:t>
      </w:r>
      <w:r>
        <w:t xml:space="preserve"> licitados rigorosamente dentro do prazo de no </w:t>
      </w:r>
      <w:r w:rsidR="007B2684">
        <w:rPr>
          <w:b/>
        </w:rPr>
        <w:t xml:space="preserve">máximo </w:t>
      </w:r>
      <w:r w:rsidR="008100E4">
        <w:rPr>
          <w:b/>
        </w:rPr>
        <w:t>72</w:t>
      </w:r>
      <w:r w:rsidR="007B2684">
        <w:rPr>
          <w:b/>
        </w:rPr>
        <w:t xml:space="preserve"> horas (</w:t>
      </w:r>
      <w:r w:rsidR="008100E4">
        <w:rPr>
          <w:b/>
        </w:rPr>
        <w:t xml:space="preserve">setenta e duas </w:t>
      </w:r>
      <w:r w:rsidR="007B2684">
        <w:rPr>
          <w:b/>
        </w:rPr>
        <w:t>horas)</w:t>
      </w:r>
      <w:r>
        <w:rPr>
          <w:b/>
        </w:rPr>
        <w:t xml:space="preserve"> após solicitação</w:t>
      </w:r>
      <w:r>
        <w:t xml:space="preserve"> através de nota de empenho, na Secretaria Municipal </w:t>
      </w:r>
      <w:r w:rsidR="00262558">
        <w:t>da fazenda</w:t>
      </w:r>
      <w:r w:rsidRPr="0040070A">
        <w:t xml:space="preserve">, sito </w:t>
      </w:r>
      <w:r>
        <w:t>Avenida Coronel Orestes Lucas 2335</w:t>
      </w:r>
      <w:r w:rsidRPr="0040070A">
        <w:t>, Bairro Centro,</w:t>
      </w:r>
      <w:r>
        <w:t xml:space="preserve"> </w:t>
      </w:r>
      <w:r w:rsidRPr="00E054F5">
        <w:t>devendo ser</w:t>
      </w:r>
      <w:r>
        <w:t xml:space="preserve"> expedida a nota fiscal.</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C27E64"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75E3F" w:rsidRPr="00827668" w:rsidRDefault="00275E3F" w:rsidP="00275E3F">
      <w:pPr>
        <w:jc w:val="both"/>
      </w:pPr>
      <w:r w:rsidRPr="00827668">
        <w:t>19.1.</w:t>
      </w:r>
      <w:r w:rsidR="00BB58E7" w:rsidRPr="00827668">
        <w:t xml:space="preserve"> O objeto da licitação tem vigência de </w:t>
      </w:r>
      <w:r w:rsidR="00BB58E7" w:rsidRPr="00827668">
        <w:rPr>
          <w:b/>
        </w:rPr>
        <w:t>12 ( doze)  meses</w:t>
      </w:r>
      <w:r w:rsidR="00BB58E7" w:rsidRPr="00827668">
        <w:t>, a contar da formatura do contrato de prestação de serviços, podendo ser prorrogado por igual período, ate o limite legal, art.57,incisso IV da</w:t>
      </w:r>
      <w:r w:rsidR="00DE42EC" w:rsidRPr="00827668">
        <w:t xml:space="preserve"> lei nº 8.666/93;</w:t>
      </w:r>
    </w:p>
    <w:p w:rsidR="00275E3F" w:rsidRPr="00827668" w:rsidRDefault="00275E3F" w:rsidP="00275E3F">
      <w:pPr>
        <w:jc w:val="both"/>
      </w:pPr>
    </w:p>
    <w:p w:rsidR="00730A8F" w:rsidRPr="00827668" w:rsidRDefault="00563907" w:rsidP="00730A8F">
      <w:pPr>
        <w:pStyle w:val="Recuodecorpodetexto32"/>
        <w:keepLines/>
        <w:tabs>
          <w:tab w:val="left" w:pos="426"/>
          <w:tab w:val="left" w:pos="720"/>
        </w:tabs>
        <w:ind w:firstLine="0"/>
        <w:contextualSpacing/>
        <w:rPr>
          <w:rFonts w:ascii="Times New Roman" w:hAnsi="Times New Roman" w:cs="Times New Roman"/>
          <w:sz w:val="24"/>
          <w:szCs w:val="24"/>
        </w:rPr>
      </w:pPr>
      <w:r w:rsidRPr="00827668">
        <w:rPr>
          <w:rFonts w:ascii="Times New Roman" w:hAnsi="Times New Roman" w:cs="Times New Roman"/>
          <w:sz w:val="24"/>
          <w:szCs w:val="24"/>
        </w:rPr>
        <w:t>19.2.</w:t>
      </w:r>
      <w:r w:rsidR="00730A8F" w:rsidRPr="00827668">
        <w:rPr>
          <w:rFonts w:ascii="Times New Roman" w:hAnsi="Times New Roman" w:cs="Times New Roman"/>
          <w:sz w:val="24"/>
          <w:szCs w:val="24"/>
        </w:rPr>
        <w:t xml:space="preserve"> O prazo de vigência contratual poderá ser prorrogado até o limite de 60 (sessenta) meses, conforme previsão expressa no inciso II do artigo 57 da Lei nº 8.666/93, apresentadas as solicitações e justificativas da secretaria competente e após comprovada a economicidade da contratação</w:t>
      </w:r>
      <w:r w:rsidR="00833B19" w:rsidRPr="00827668">
        <w:rPr>
          <w:rFonts w:ascii="Times New Roman" w:hAnsi="Times New Roman" w:cs="Times New Roman"/>
          <w:sz w:val="24"/>
          <w:szCs w:val="24"/>
        </w:rPr>
        <w:t>.</w:t>
      </w:r>
    </w:p>
    <w:p w:rsidR="00A24371" w:rsidRPr="00827668" w:rsidRDefault="00A24371" w:rsidP="00563907">
      <w:pPr>
        <w:jc w:val="both"/>
        <w:rPr>
          <w:rFonts w:asciiTheme="minorHAnsi" w:hAnsiTheme="minorHAnsi" w:cstheme="minorHAnsi"/>
          <w:b/>
          <w:sz w:val="22"/>
          <w:szCs w:val="22"/>
        </w:rPr>
      </w:pPr>
    </w:p>
    <w:p w:rsidR="00563907" w:rsidRPr="00827668" w:rsidRDefault="00A24371" w:rsidP="00563907">
      <w:pPr>
        <w:jc w:val="both"/>
        <w:rPr>
          <w:b/>
        </w:rPr>
      </w:pPr>
      <w:r w:rsidRPr="00827668">
        <w:rPr>
          <w:b/>
        </w:rPr>
        <w:t>19-1 - DA REPACTUAÇÃO E DO REAJUSTAMENTO DOS PREÇOS</w:t>
      </w:r>
    </w:p>
    <w:p w:rsidR="00A24371" w:rsidRPr="00827668" w:rsidRDefault="00A24371" w:rsidP="00563907">
      <w:pPr>
        <w:jc w:val="both"/>
      </w:pPr>
    </w:p>
    <w:p w:rsidR="00A24371" w:rsidRPr="00827668" w:rsidRDefault="00A24371" w:rsidP="00A24371">
      <w:pPr>
        <w:keepLines/>
        <w:tabs>
          <w:tab w:val="left" w:pos="-142"/>
          <w:tab w:val="left" w:pos="0"/>
          <w:tab w:val="left" w:pos="142"/>
        </w:tabs>
        <w:autoSpaceDE w:val="0"/>
        <w:autoSpaceDN w:val="0"/>
        <w:adjustRightInd w:val="0"/>
        <w:contextualSpacing/>
        <w:jc w:val="both"/>
      </w:pPr>
      <w:r w:rsidRPr="00827668">
        <w:t>19.1.1. É admitida a repactuação dos preços do contrato, em razão do aumento de custos da mão de obra com base em novo acordo ou convenção coletiva de trabalho ou sentença normativa, desde que seja observado o interregno mínimo de 12 (doze) meses.</w:t>
      </w:r>
    </w:p>
    <w:p w:rsidR="00A24371" w:rsidRPr="00827668" w:rsidRDefault="00A24371" w:rsidP="00A24371">
      <w:pPr>
        <w:keepLines/>
        <w:tabs>
          <w:tab w:val="left" w:pos="-142"/>
          <w:tab w:val="left" w:pos="0"/>
          <w:tab w:val="left" w:pos="142"/>
        </w:tabs>
        <w:autoSpaceDE w:val="0"/>
        <w:autoSpaceDN w:val="0"/>
        <w:adjustRightInd w:val="0"/>
        <w:contextualSpacing/>
        <w:jc w:val="both"/>
      </w:pPr>
    </w:p>
    <w:p w:rsidR="00A24371" w:rsidRPr="00827668" w:rsidRDefault="00A24371" w:rsidP="00A24371">
      <w:pPr>
        <w:keepLines/>
        <w:tabs>
          <w:tab w:val="left" w:pos="-142"/>
          <w:tab w:val="left" w:pos="0"/>
          <w:tab w:val="left" w:pos="142"/>
        </w:tabs>
        <w:autoSpaceDE w:val="0"/>
        <w:autoSpaceDN w:val="0"/>
        <w:adjustRightInd w:val="0"/>
        <w:contextualSpacing/>
        <w:jc w:val="both"/>
      </w:pPr>
      <w:r w:rsidRPr="00827668">
        <w:t>19.1.2. A contagem da anualidade referida no item anterior será feita a partir da data do acordo, ou convenção coletiva de trabalho ou sentença normativa vigente à época da apresentação da proposta e adotados para elaboração desta.</w:t>
      </w:r>
    </w:p>
    <w:p w:rsidR="00A24371" w:rsidRPr="00827668" w:rsidRDefault="00A24371" w:rsidP="00A24371">
      <w:pPr>
        <w:keepLines/>
        <w:tabs>
          <w:tab w:val="left" w:pos="-142"/>
          <w:tab w:val="left" w:pos="0"/>
          <w:tab w:val="left" w:pos="142"/>
        </w:tabs>
        <w:autoSpaceDE w:val="0"/>
        <w:autoSpaceDN w:val="0"/>
        <w:adjustRightInd w:val="0"/>
        <w:contextualSpacing/>
        <w:jc w:val="both"/>
      </w:pPr>
    </w:p>
    <w:p w:rsidR="00A24371" w:rsidRPr="00827668" w:rsidRDefault="00A24371" w:rsidP="00A24371">
      <w:pPr>
        <w:keepLines/>
        <w:tabs>
          <w:tab w:val="left" w:pos="-142"/>
          <w:tab w:val="left" w:pos="0"/>
          <w:tab w:val="left" w:pos="142"/>
        </w:tabs>
        <w:autoSpaceDE w:val="0"/>
        <w:autoSpaceDN w:val="0"/>
        <w:adjustRightInd w:val="0"/>
        <w:contextualSpacing/>
        <w:jc w:val="both"/>
      </w:pPr>
      <w:r w:rsidRPr="00827668">
        <w:t>19.1.3. Para fins de proceder a repactuação dos preços deverá haver solicitação da CONTRATADA, acompanhada de demonstração analítica de alteração dos custos, por meio de apresentação de planilhas de composição de custos e formação de preços, do novo acordo ou convenção coletiva ou sentença normativa da categoria que fundamenta a repactuação e demais documentos que se fizerem necessários à comprovação da alteração de preços de mercado de cada um dos itens da planilha a serem alterados.</w:t>
      </w:r>
    </w:p>
    <w:p w:rsidR="00A24371" w:rsidRPr="00827668" w:rsidRDefault="00A24371" w:rsidP="00A24371">
      <w:pPr>
        <w:keepLines/>
        <w:tabs>
          <w:tab w:val="left" w:pos="-142"/>
          <w:tab w:val="left" w:pos="0"/>
          <w:tab w:val="left" w:pos="142"/>
        </w:tabs>
        <w:autoSpaceDE w:val="0"/>
        <w:autoSpaceDN w:val="0"/>
        <w:adjustRightInd w:val="0"/>
        <w:contextualSpacing/>
        <w:jc w:val="both"/>
      </w:pPr>
    </w:p>
    <w:p w:rsidR="00A24371" w:rsidRPr="00827668" w:rsidRDefault="00A24371" w:rsidP="00AC1B3F">
      <w:pPr>
        <w:pStyle w:val="PargrafodaLista"/>
        <w:keepLines/>
        <w:numPr>
          <w:ilvl w:val="0"/>
          <w:numId w:val="31"/>
        </w:numPr>
        <w:tabs>
          <w:tab w:val="left" w:pos="567"/>
        </w:tabs>
        <w:autoSpaceDE w:val="0"/>
        <w:autoSpaceDN w:val="0"/>
        <w:adjustRightInd w:val="0"/>
        <w:contextualSpacing/>
        <w:jc w:val="both"/>
      </w:pPr>
      <w:r w:rsidRPr="00827668">
        <w:t xml:space="preserve"> O item “aviso prévio trabalhado” somente será pago nos primeiros 12 (doze) meses de vigência do contrato, não podendo ser incluído na planilha apresentada para fins de repactuação;</w:t>
      </w:r>
    </w:p>
    <w:p w:rsidR="00A24371" w:rsidRPr="00827668" w:rsidRDefault="00A24371" w:rsidP="00A24371">
      <w:pPr>
        <w:keepLines/>
        <w:tabs>
          <w:tab w:val="left" w:pos="567"/>
        </w:tabs>
        <w:autoSpaceDE w:val="0"/>
        <w:autoSpaceDN w:val="0"/>
        <w:adjustRightInd w:val="0"/>
        <w:ind w:left="567"/>
        <w:contextualSpacing/>
        <w:jc w:val="both"/>
      </w:pPr>
    </w:p>
    <w:p w:rsidR="00A24371" w:rsidRPr="00827668" w:rsidRDefault="00A24371" w:rsidP="00AC1B3F">
      <w:pPr>
        <w:pStyle w:val="PargrafodaLista"/>
        <w:keepLines/>
        <w:numPr>
          <w:ilvl w:val="0"/>
          <w:numId w:val="31"/>
        </w:numPr>
        <w:tabs>
          <w:tab w:val="left" w:pos="567"/>
        </w:tabs>
        <w:autoSpaceDE w:val="0"/>
        <w:autoSpaceDN w:val="0"/>
        <w:adjustRightInd w:val="0"/>
        <w:contextualSpacing/>
        <w:jc w:val="both"/>
      </w:pPr>
      <w:r w:rsidRPr="00827668">
        <w:t xml:space="preserve"> As planilhas apresentadas não poderão incluir benefícios não previstos na proposta inicial, salvo quando se tornarem obrigatórios, seja por força de lei, sentença normativa, ou acordo/convenção coletiva de trabalho.</w:t>
      </w:r>
    </w:p>
    <w:p w:rsidR="00A24371" w:rsidRPr="00EB3A23" w:rsidRDefault="00A24371" w:rsidP="00A24371">
      <w:pPr>
        <w:keepLines/>
        <w:tabs>
          <w:tab w:val="left" w:pos="-142"/>
          <w:tab w:val="left" w:pos="0"/>
          <w:tab w:val="left" w:pos="142"/>
        </w:tabs>
        <w:autoSpaceDE w:val="0"/>
        <w:autoSpaceDN w:val="0"/>
        <w:adjustRightInd w:val="0"/>
        <w:contextualSpacing/>
        <w:jc w:val="both"/>
        <w:rPr>
          <w:highlight w:val="yellow"/>
        </w:rPr>
      </w:pPr>
    </w:p>
    <w:p w:rsidR="00A24371" w:rsidRPr="00212088" w:rsidRDefault="00A24371" w:rsidP="00A24371">
      <w:pPr>
        <w:keepLines/>
        <w:tabs>
          <w:tab w:val="left" w:pos="-142"/>
          <w:tab w:val="left" w:pos="0"/>
          <w:tab w:val="left" w:pos="142"/>
        </w:tabs>
        <w:autoSpaceDE w:val="0"/>
        <w:autoSpaceDN w:val="0"/>
        <w:adjustRightInd w:val="0"/>
        <w:contextualSpacing/>
        <w:jc w:val="both"/>
      </w:pPr>
      <w:r w:rsidRPr="00212088">
        <w:t>19.</w:t>
      </w:r>
      <w:r w:rsidR="00AC1B3F" w:rsidRPr="00212088">
        <w:t>1.</w:t>
      </w:r>
      <w:r w:rsidRPr="00212088">
        <w:t>4. Os demais itens que compõe o valor contratado, como insumos e materiais, assim como salários que não estiverem vinculados a acordo ou convenção coletiva de trabalho, serão reajustados anualmente com base</w:t>
      </w:r>
      <w:r w:rsidR="00E44AA3" w:rsidRPr="00212088">
        <w:t xml:space="preserve"> na alteração do salário mínimo nacional e com base no</w:t>
      </w:r>
      <w:r w:rsidRPr="00212088">
        <w:t xml:space="preserve"> Índice Nacional de Preços ao Consumidor Amplo (IPCA), divulgado mensalmente pelo Instituto Brasileiro de Geografia e Estatística (IBGE).</w:t>
      </w:r>
    </w:p>
    <w:p w:rsidR="00A24371" w:rsidRPr="00212088" w:rsidRDefault="00A24371" w:rsidP="00A24371">
      <w:pPr>
        <w:keepLines/>
        <w:tabs>
          <w:tab w:val="left" w:pos="-142"/>
          <w:tab w:val="left" w:pos="0"/>
          <w:tab w:val="left" w:pos="142"/>
        </w:tabs>
        <w:autoSpaceDE w:val="0"/>
        <w:autoSpaceDN w:val="0"/>
        <w:adjustRightInd w:val="0"/>
        <w:contextualSpacing/>
        <w:jc w:val="both"/>
      </w:pPr>
    </w:p>
    <w:p w:rsidR="00A24371" w:rsidRPr="00212088" w:rsidRDefault="00A24371" w:rsidP="00A24371">
      <w:pPr>
        <w:keepLines/>
        <w:tabs>
          <w:tab w:val="left" w:pos="-142"/>
          <w:tab w:val="left" w:pos="0"/>
          <w:tab w:val="left" w:pos="142"/>
        </w:tabs>
        <w:autoSpaceDE w:val="0"/>
        <w:autoSpaceDN w:val="0"/>
        <w:adjustRightInd w:val="0"/>
        <w:contextualSpacing/>
        <w:jc w:val="both"/>
      </w:pPr>
      <w:r w:rsidRPr="00212088">
        <w:t>19.</w:t>
      </w:r>
      <w:r w:rsidR="00AC1B3F" w:rsidRPr="00212088">
        <w:t>1.</w:t>
      </w:r>
      <w:r w:rsidRPr="00212088">
        <w:t>5. A contagem da anualidade referida no item anterior será feita a partir da data de assinatura do Contrato de Prestação de Serviços.</w:t>
      </w:r>
    </w:p>
    <w:p w:rsidR="00A24371" w:rsidRPr="00212088" w:rsidRDefault="00A24371" w:rsidP="00A24371">
      <w:pPr>
        <w:keepLines/>
        <w:tabs>
          <w:tab w:val="left" w:pos="-142"/>
          <w:tab w:val="left" w:pos="0"/>
          <w:tab w:val="left" w:pos="142"/>
        </w:tabs>
        <w:autoSpaceDE w:val="0"/>
        <w:autoSpaceDN w:val="0"/>
        <w:adjustRightInd w:val="0"/>
        <w:contextualSpacing/>
        <w:jc w:val="both"/>
      </w:pPr>
    </w:p>
    <w:p w:rsidR="00A24371" w:rsidRPr="00212088" w:rsidRDefault="00A24371" w:rsidP="00A24371">
      <w:pPr>
        <w:keepLines/>
        <w:tabs>
          <w:tab w:val="left" w:pos="-142"/>
          <w:tab w:val="left" w:pos="0"/>
          <w:tab w:val="left" w:pos="142"/>
        </w:tabs>
        <w:autoSpaceDE w:val="0"/>
        <w:autoSpaceDN w:val="0"/>
        <w:adjustRightInd w:val="0"/>
        <w:contextualSpacing/>
        <w:jc w:val="both"/>
      </w:pPr>
      <w:r w:rsidRPr="00212088">
        <w:t>19.</w:t>
      </w:r>
      <w:r w:rsidR="00AC1B3F" w:rsidRPr="00212088">
        <w:t>1.</w:t>
      </w:r>
      <w:r w:rsidRPr="00212088">
        <w:t>6. O valor do contrato poderá ser revisto mediante solicitação do Contratado com vista à manutenção do equilíbrio econômico-financeiro do contrato, acompanhada de comprovação de superveniência do fato imprevisível, bem como, de demonstração analítica de seu impacto nos custos do contrato e em conformidade com a Planilha de Custos e Formação de Preços que deverá acompanhar a solicitação do contratado.</w:t>
      </w:r>
    </w:p>
    <w:p w:rsidR="00A24371" w:rsidRPr="00212088" w:rsidRDefault="00A24371" w:rsidP="00A24371">
      <w:pPr>
        <w:keepLines/>
        <w:tabs>
          <w:tab w:val="left" w:pos="-142"/>
          <w:tab w:val="left" w:pos="0"/>
          <w:tab w:val="left" w:pos="142"/>
        </w:tabs>
        <w:autoSpaceDE w:val="0"/>
        <w:autoSpaceDN w:val="0"/>
        <w:adjustRightInd w:val="0"/>
        <w:contextualSpacing/>
        <w:jc w:val="both"/>
      </w:pPr>
    </w:p>
    <w:p w:rsidR="00A24371" w:rsidRPr="00A24371" w:rsidRDefault="00A24371" w:rsidP="00A24371">
      <w:pPr>
        <w:keepLines/>
        <w:tabs>
          <w:tab w:val="left" w:pos="-142"/>
          <w:tab w:val="left" w:pos="0"/>
          <w:tab w:val="left" w:pos="142"/>
        </w:tabs>
        <w:autoSpaceDE w:val="0"/>
        <w:autoSpaceDN w:val="0"/>
        <w:adjustRightInd w:val="0"/>
        <w:contextualSpacing/>
        <w:jc w:val="both"/>
      </w:pPr>
      <w:r w:rsidRPr="00212088">
        <w:t>19.</w:t>
      </w:r>
      <w:r w:rsidR="00AC1B3F" w:rsidRPr="00212088">
        <w:t>1.</w:t>
      </w:r>
      <w:r w:rsidRPr="00212088">
        <w:t>7. Em caso de fato superveniente, decorrente de alteração da Legislação Federal, Estadual ou do Município, o preço poderá ser revisto preservado o equilíbrio econômico - financeiro do contrato.</w:t>
      </w:r>
    </w:p>
    <w:p w:rsidR="00A24371" w:rsidRDefault="00A24371" w:rsidP="00563907">
      <w:pPr>
        <w:jc w:val="both"/>
      </w:pPr>
    </w:p>
    <w:p w:rsidR="00563907" w:rsidRDefault="00563907"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lastRenderedPageBreak/>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w:t>
      </w:r>
      <w:r w:rsidR="00D55D4A">
        <w:t>ições da Lei nº 8.666/93</w:t>
      </w:r>
      <w:r>
        <w:t>.</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D55D4A" w:rsidRDefault="00D55D4A"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732BFC" w:rsidRDefault="00732BFC" w:rsidP="00732BFC">
      <w:pPr>
        <w:jc w:val="both"/>
        <w:rPr>
          <w:b/>
        </w:rPr>
      </w:pPr>
      <w:r>
        <w:t>ANEXO VIII - Declaração de Idoniedade.</w:t>
      </w:r>
      <w:r w:rsidRPr="00732BFC">
        <w:rPr>
          <w:b/>
        </w:rPr>
        <w:t xml:space="preserve"> </w:t>
      </w:r>
    </w:p>
    <w:p w:rsidR="00275E3F" w:rsidRDefault="00473F7D" w:rsidP="00275E3F">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473F7D" w:rsidRDefault="00473F7D"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lastRenderedPageBreak/>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9756C3" w:rsidRDefault="009756C3" w:rsidP="00275E3F">
      <w:pPr>
        <w:jc w:val="both"/>
      </w:pPr>
    </w:p>
    <w:p w:rsidR="009756C3" w:rsidRDefault="009756C3" w:rsidP="00275E3F">
      <w:pPr>
        <w:jc w:val="both"/>
      </w:pP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212088">
              <w:t>24</w:t>
            </w:r>
            <w:r w:rsidRPr="00372C8C">
              <w:t xml:space="preserve"> de</w:t>
            </w:r>
            <w:r>
              <w:t xml:space="preserve"> </w:t>
            </w:r>
            <w:r w:rsidR="00050C2A">
              <w:t>ju</w:t>
            </w:r>
            <w:r w:rsidR="007915B7">
              <w:t>l</w:t>
            </w:r>
            <w:r w:rsidR="00050C2A">
              <w:t>ho</w:t>
            </w:r>
            <w:r w:rsidRPr="00372C8C">
              <w:t xml:space="preserve"> de</w:t>
            </w:r>
            <w:r>
              <w:t xml:space="preserve"> 20</w:t>
            </w:r>
            <w:r w:rsidR="00381B85">
              <w:t>20</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C27284" w:rsidP="00275E3F">
      <w:pPr>
        <w:rPr>
          <w:b/>
        </w:rPr>
      </w:pPr>
      <w:r>
        <w:rPr>
          <w:b/>
        </w:rPr>
        <w:t>___________________</w:t>
      </w:r>
    </w:p>
    <w:p w:rsidR="00275E3F" w:rsidRDefault="00C27284" w:rsidP="00275E3F">
      <w:pPr>
        <w:rPr>
          <w:b/>
        </w:rPr>
      </w:pPr>
      <w:r>
        <w:rPr>
          <w:b/>
        </w:rPr>
        <w:t xml:space="preserve">  Assessoria </w:t>
      </w:r>
      <w:r w:rsidR="00D7602C">
        <w:rPr>
          <w:b/>
        </w:rPr>
        <w:t>Jurídica</w:t>
      </w:r>
    </w:p>
    <w:p w:rsidR="00275E3F" w:rsidRDefault="00275E3F" w:rsidP="00850866">
      <w:pPr>
        <w:rPr>
          <w:b/>
        </w:rPr>
      </w:pPr>
    </w:p>
    <w:p w:rsidR="009756C3" w:rsidRDefault="009756C3" w:rsidP="00850866">
      <w:pPr>
        <w:rPr>
          <w:b/>
        </w:rPr>
      </w:pPr>
    </w:p>
    <w:p w:rsidR="009756C3" w:rsidRDefault="009756C3" w:rsidP="00850866">
      <w:pPr>
        <w:rPr>
          <w:b/>
        </w:rPr>
      </w:pPr>
    </w:p>
    <w:p w:rsidR="00616AEB" w:rsidRDefault="00616AEB" w:rsidP="00850866">
      <w:pPr>
        <w:rPr>
          <w:b/>
        </w:rPr>
      </w:pPr>
    </w:p>
    <w:p w:rsidR="00616AEB" w:rsidRDefault="00616AEB" w:rsidP="00850866">
      <w:pPr>
        <w:rPr>
          <w:b/>
        </w:rPr>
      </w:pPr>
    </w:p>
    <w:p w:rsidR="00324610" w:rsidRDefault="00324610" w:rsidP="00850866">
      <w:pPr>
        <w:rPr>
          <w:b/>
        </w:rPr>
      </w:pPr>
    </w:p>
    <w:p w:rsidR="00324610" w:rsidRDefault="00324610" w:rsidP="00850866">
      <w:pPr>
        <w:rPr>
          <w:b/>
        </w:rPr>
      </w:pPr>
    </w:p>
    <w:p w:rsidR="00BD2069" w:rsidRDefault="00BD2069" w:rsidP="00850866">
      <w:pPr>
        <w:rPr>
          <w:b/>
        </w:rPr>
      </w:pPr>
    </w:p>
    <w:p w:rsidR="00BD2069" w:rsidRDefault="00BD2069" w:rsidP="00850866">
      <w:pPr>
        <w:rPr>
          <w:b/>
        </w:rPr>
      </w:pPr>
    </w:p>
    <w:p w:rsidR="00324610" w:rsidRDefault="00324610" w:rsidP="00850866">
      <w:pPr>
        <w:rPr>
          <w:b/>
        </w:rPr>
      </w:pPr>
    </w:p>
    <w:p w:rsidR="005277BD" w:rsidRDefault="005277BD" w:rsidP="00850866">
      <w:pPr>
        <w:rPr>
          <w:b/>
        </w:rPr>
      </w:pPr>
    </w:p>
    <w:p w:rsidR="005277BD" w:rsidRDefault="005277BD" w:rsidP="00850866">
      <w:pPr>
        <w:rPr>
          <w:b/>
        </w:rPr>
      </w:pPr>
    </w:p>
    <w:p w:rsidR="005277BD" w:rsidRDefault="005277BD" w:rsidP="00850866">
      <w:pPr>
        <w:rPr>
          <w:b/>
        </w:rPr>
      </w:pPr>
    </w:p>
    <w:p w:rsidR="005277BD" w:rsidRDefault="005277BD" w:rsidP="00850866">
      <w:pPr>
        <w:rPr>
          <w:b/>
        </w:rPr>
      </w:pPr>
    </w:p>
    <w:p w:rsidR="00275E3F" w:rsidRDefault="00275E3F" w:rsidP="00275E3F">
      <w:pPr>
        <w:jc w:val="center"/>
        <w:rPr>
          <w:b/>
        </w:rPr>
      </w:pPr>
      <w:r>
        <w:rPr>
          <w:b/>
        </w:rPr>
        <w:lastRenderedPageBreak/>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826EC5">
        <w:rPr>
          <w:b/>
        </w:rPr>
        <w:t>577</w:t>
      </w:r>
      <w:r>
        <w:rPr>
          <w:b/>
        </w:rPr>
        <w:t>/20</w:t>
      </w:r>
      <w:r w:rsidR="00381B85">
        <w:rPr>
          <w:b/>
        </w:rPr>
        <w:t>20</w:t>
      </w:r>
    </w:p>
    <w:p w:rsidR="00275E3F" w:rsidRDefault="00275E3F" w:rsidP="00275E3F">
      <w:pPr>
        <w:jc w:val="center"/>
        <w:rPr>
          <w:b/>
        </w:rPr>
      </w:pPr>
      <w:r w:rsidRPr="00643DC8">
        <w:rPr>
          <w:b/>
        </w:rPr>
        <w:t xml:space="preserve">PREGÃO PRESENCIAL </w:t>
      </w:r>
      <w:r>
        <w:rPr>
          <w:b/>
        </w:rPr>
        <w:t xml:space="preserve">Nº </w:t>
      </w:r>
      <w:r w:rsidR="00826EC5">
        <w:rPr>
          <w:b/>
        </w:rPr>
        <w:t>14</w:t>
      </w:r>
      <w:r w:rsidRPr="00643DC8">
        <w:rPr>
          <w:b/>
        </w:rPr>
        <w:t>/20</w:t>
      </w:r>
      <w:r w:rsidR="00381B85">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A50B6" w:rsidRDefault="002A50B6" w:rsidP="00275E3F">
      <w:pPr>
        <w:jc w:val="center"/>
        <w:rPr>
          <w:b/>
        </w:rPr>
      </w:pPr>
    </w:p>
    <w:tbl>
      <w:tblPr>
        <w:tblW w:w="9287" w:type="dxa"/>
        <w:tblCellMar>
          <w:left w:w="70" w:type="dxa"/>
          <w:right w:w="70" w:type="dxa"/>
        </w:tblCellMar>
        <w:tblLook w:val="04A0"/>
      </w:tblPr>
      <w:tblGrid>
        <w:gridCol w:w="620"/>
        <w:gridCol w:w="2754"/>
        <w:gridCol w:w="1354"/>
        <w:gridCol w:w="1007"/>
        <w:gridCol w:w="1163"/>
        <w:gridCol w:w="1201"/>
        <w:gridCol w:w="1188"/>
      </w:tblGrid>
      <w:tr w:rsidR="00026207" w:rsidRPr="00F72EDB"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Item</w:t>
            </w:r>
          </w:p>
        </w:tc>
        <w:tc>
          <w:tcPr>
            <w:tcW w:w="2754"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Objeto</w:t>
            </w:r>
          </w:p>
        </w:tc>
        <w:tc>
          <w:tcPr>
            <w:tcW w:w="1354"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Quantidade</w:t>
            </w:r>
          </w:p>
        </w:tc>
        <w:tc>
          <w:tcPr>
            <w:tcW w:w="1007"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Unidade</w:t>
            </w:r>
          </w:p>
        </w:tc>
        <w:tc>
          <w:tcPr>
            <w:tcW w:w="1163"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Valor mensal por pessoa</w:t>
            </w:r>
          </w:p>
        </w:tc>
        <w:tc>
          <w:tcPr>
            <w:tcW w:w="1201"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Valor anual por pessoa</w:t>
            </w:r>
          </w:p>
        </w:tc>
        <w:tc>
          <w:tcPr>
            <w:tcW w:w="1188"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Valor Total</w:t>
            </w:r>
          </w:p>
        </w:tc>
      </w:tr>
      <w:tr w:rsidR="0002620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r w:rsidRPr="00BF5491">
              <w:rPr>
                <w:color w:val="000000"/>
                <w:lang w:eastAsia="pt-BR"/>
              </w:rPr>
              <w:t>1</w:t>
            </w:r>
          </w:p>
        </w:tc>
        <w:tc>
          <w:tcPr>
            <w:tcW w:w="2754"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617D75" w:rsidP="00617D75">
            <w:pPr>
              <w:jc w:val="center"/>
              <w:rPr>
                <w:color w:val="000000"/>
                <w:lang w:eastAsia="pt-BR"/>
              </w:rPr>
            </w:pPr>
            <w:r w:rsidRPr="00BF5491">
              <w:rPr>
                <w:color w:val="000000"/>
                <w:lang w:eastAsia="pt-BR"/>
              </w:rPr>
              <w:t xml:space="preserve">Auxiliar de Serviços Gerais,para atender a  </w:t>
            </w:r>
            <w:r w:rsidR="00026207" w:rsidRPr="00BF5491">
              <w:rPr>
                <w:color w:val="000000"/>
                <w:lang w:eastAsia="pt-BR"/>
              </w:rPr>
              <w:t>Secretaria da Administração:</w:t>
            </w:r>
          </w:p>
          <w:p w:rsidR="00026207" w:rsidRPr="00BF5491" w:rsidRDefault="00026207" w:rsidP="00617D75">
            <w:pPr>
              <w:jc w:val="center"/>
              <w:rPr>
                <w:color w:val="000000"/>
                <w:lang w:eastAsia="pt-BR"/>
              </w:rPr>
            </w:pPr>
            <w:r w:rsidRPr="00BF5491">
              <w:rPr>
                <w:color w:val="000000"/>
                <w:lang w:eastAsia="pt-BR"/>
              </w:rPr>
              <w:t>Conforme termo de referência</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r w:rsidRPr="00BF5491">
              <w:rPr>
                <w:color w:val="000000"/>
                <w:lang w:eastAsia="pt-BR"/>
              </w:rPr>
              <w:t>01</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lang w:eastAsia="pt-BR"/>
              </w:rPr>
            </w:pPr>
          </w:p>
        </w:tc>
      </w:tr>
      <w:tr w:rsidR="0002620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2</w:t>
            </w:r>
          </w:p>
        </w:tc>
        <w:tc>
          <w:tcPr>
            <w:tcW w:w="27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617D75" w:rsidP="0012246E">
            <w:pPr>
              <w:jc w:val="center"/>
              <w:rPr>
                <w:color w:val="000000"/>
                <w:lang w:eastAsia="pt-BR"/>
              </w:rPr>
            </w:pPr>
            <w:r w:rsidRPr="00BF5491">
              <w:rPr>
                <w:color w:val="000000"/>
                <w:lang w:eastAsia="pt-BR"/>
              </w:rPr>
              <w:t xml:space="preserve">Auxiliar de Serviços Gerais,para atender a  </w:t>
            </w:r>
            <w:r w:rsidR="00026207" w:rsidRPr="00BF5491">
              <w:rPr>
                <w:color w:val="000000"/>
                <w:lang w:eastAsia="pt-BR"/>
              </w:rPr>
              <w:t>Secretaria de Obras:</w:t>
            </w:r>
          </w:p>
          <w:p w:rsidR="00026207" w:rsidRPr="00BF5491" w:rsidRDefault="00026207" w:rsidP="0012246E">
            <w:pPr>
              <w:jc w:val="center"/>
              <w:rPr>
                <w:color w:val="000000"/>
                <w:lang w:eastAsia="pt-BR"/>
              </w:rPr>
            </w:pPr>
            <w:r w:rsidRPr="00BF5491">
              <w:rPr>
                <w:color w:val="000000"/>
                <w:lang w:eastAsia="pt-BR"/>
              </w:rPr>
              <w:t>Conforme termo de referência</w:t>
            </w:r>
          </w:p>
        </w:tc>
        <w:tc>
          <w:tcPr>
            <w:tcW w:w="13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15</w:t>
            </w:r>
          </w:p>
        </w:tc>
        <w:tc>
          <w:tcPr>
            <w:tcW w:w="1007"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r>
      <w:tr w:rsidR="0002620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3</w:t>
            </w:r>
          </w:p>
        </w:tc>
        <w:tc>
          <w:tcPr>
            <w:tcW w:w="27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617D75" w:rsidP="0012246E">
            <w:pPr>
              <w:jc w:val="center"/>
              <w:rPr>
                <w:color w:val="000000"/>
                <w:lang w:eastAsia="pt-BR"/>
              </w:rPr>
            </w:pPr>
            <w:r w:rsidRPr="00BF5491">
              <w:rPr>
                <w:color w:val="000000"/>
                <w:lang w:eastAsia="pt-BR"/>
              </w:rPr>
              <w:t xml:space="preserve">Auxiliar de Serviços Gerais,para atender a  </w:t>
            </w:r>
            <w:r w:rsidR="00026207" w:rsidRPr="00BF5491">
              <w:rPr>
                <w:color w:val="000000"/>
                <w:lang w:eastAsia="pt-BR"/>
              </w:rPr>
              <w:t>Secretaria da Educação:</w:t>
            </w:r>
          </w:p>
          <w:p w:rsidR="00026207" w:rsidRPr="00BF5491" w:rsidRDefault="00026207" w:rsidP="0012246E">
            <w:pPr>
              <w:jc w:val="center"/>
              <w:rPr>
                <w:color w:val="000000"/>
                <w:lang w:eastAsia="pt-BR"/>
              </w:rPr>
            </w:pPr>
            <w:r w:rsidRPr="00BF5491">
              <w:rPr>
                <w:color w:val="000000"/>
                <w:lang w:eastAsia="pt-BR"/>
              </w:rPr>
              <w:t>Conforme termo de referência</w:t>
            </w:r>
          </w:p>
        </w:tc>
        <w:tc>
          <w:tcPr>
            <w:tcW w:w="13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12</w:t>
            </w:r>
          </w:p>
        </w:tc>
        <w:tc>
          <w:tcPr>
            <w:tcW w:w="1007"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r>
      <w:tr w:rsidR="007915B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Pr>
                <w:color w:val="000000"/>
                <w:lang w:eastAsia="pt-BR"/>
              </w:rPr>
              <w:t>4</w:t>
            </w:r>
          </w:p>
        </w:tc>
        <w:tc>
          <w:tcPr>
            <w:tcW w:w="27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7915B7">
            <w:pPr>
              <w:jc w:val="center"/>
              <w:rPr>
                <w:color w:val="000000"/>
                <w:lang w:eastAsia="pt-BR"/>
              </w:rPr>
            </w:pPr>
            <w:r w:rsidRPr="00BF5491">
              <w:rPr>
                <w:color w:val="000000"/>
                <w:lang w:eastAsia="pt-BR"/>
              </w:rPr>
              <w:t>Auxiliar de Serviços Gerais,para atender a  Secretaria da saúde:</w:t>
            </w:r>
          </w:p>
          <w:p w:rsidR="007915B7" w:rsidRPr="00BF5491" w:rsidRDefault="007915B7" w:rsidP="007915B7">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b/>
                <w:color w:val="000000"/>
                <w:lang w:eastAsia="pt-BR"/>
              </w:rPr>
              <w:t>8hs normal</w:t>
            </w:r>
            <w:r>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FE477E">
            <w:pPr>
              <w:jc w:val="center"/>
              <w:rPr>
                <w:color w:val="000000"/>
                <w:lang w:eastAsia="pt-BR"/>
              </w:rPr>
            </w:pPr>
            <w:r w:rsidRPr="00BF5491">
              <w:rPr>
                <w:color w:val="000000"/>
                <w:lang w:eastAsia="pt-BR"/>
              </w:rPr>
              <w:t>0</w:t>
            </w:r>
            <w:r w:rsidR="00E0617E">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7915B7">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r>
      <w:tr w:rsidR="007915B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Pr>
                <w:color w:val="000000"/>
                <w:lang w:eastAsia="pt-BR"/>
              </w:rPr>
              <w:t>5</w:t>
            </w:r>
          </w:p>
        </w:tc>
        <w:tc>
          <w:tcPr>
            <w:tcW w:w="27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7915B7">
            <w:pPr>
              <w:jc w:val="center"/>
              <w:rPr>
                <w:color w:val="000000"/>
                <w:lang w:eastAsia="pt-BR"/>
              </w:rPr>
            </w:pPr>
            <w:r w:rsidRPr="00BF5491">
              <w:rPr>
                <w:color w:val="000000"/>
                <w:lang w:eastAsia="pt-BR"/>
              </w:rPr>
              <w:t>Auxiliar de Serviços Gerais,para atender a  Secretaria da saúde:</w:t>
            </w:r>
          </w:p>
          <w:p w:rsidR="007915B7" w:rsidRPr="00BF5491" w:rsidRDefault="007915B7" w:rsidP="007915B7">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color w:val="000000"/>
                <w:lang w:eastAsia="pt-BR"/>
              </w:rPr>
              <w:t>(</w:t>
            </w:r>
            <w:r w:rsidRPr="007915B7">
              <w:rPr>
                <w:b/>
                <w:color w:val="000000"/>
              </w:rPr>
              <w:t xml:space="preserve">12*36 - Diurno - </w:t>
            </w:r>
            <w:r w:rsidRPr="007915B7">
              <w:rPr>
                <w:b/>
              </w:rPr>
              <w:t xml:space="preserve">Unidade de </w:t>
            </w:r>
            <w:r w:rsidRPr="007915B7">
              <w:rPr>
                <w:b/>
              </w:rPr>
              <w:lastRenderedPageBreak/>
              <w:t>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C76441">
            <w:pPr>
              <w:jc w:val="center"/>
              <w:rPr>
                <w:color w:val="000000"/>
                <w:lang w:eastAsia="pt-BR"/>
              </w:rPr>
            </w:pPr>
            <w:r>
              <w:rPr>
                <w:color w:val="000000"/>
                <w:lang w:eastAsia="pt-BR"/>
              </w:rPr>
              <w:lastRenderedPageBreak/>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r>
      <w:tr w:rsidR="007915B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Pr>
                <w:color w:val="000000"/>
                <w:lang w:eastAsia="pt-BR"/>
              </w:rPr>
              <w:lastRenderedPageBreak/>
              <w:t>6</w:t>
            </w:r>
          </w:p>
        </w:tc>
        <w:tc>
          <w:tcPr>
            <w:tcW w:w="27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sidRPr="00BF5491">
              <w:rPr>
                <w:color w:val="000000"/>
                <w:lang w:eastAsia="pt-BR"/>
              </w:rPr>
              <w:t>Auxiliar de Serviços Gerais,para atender a  Secretaria da saúde:</w:t>
            </w:r>
          </w:p>
          <w:p w:rsidR="007915B7" w:rsidRPr="00BF5491" w:rsidRDefault="007915B7" w:rsidP="0012246E">
            <w:pPr>
              <w:jc w:val="center"/>
              <w:rPr>
                <w:color w:val="000000"/>
                <w:lang w:eastAsia="pt-BR"/>
              </w:rPr>
            </w:pPr>
            <w:r w:rsidRPr="00BF5491">
              <w:rPr>
                <w:color w:val="000000"/>
                <w:lang w:eastAsia="pt-BR"/>
              </w:rPr>
              <w:t>Conforme termo de referência</w:t>
            </w:r>
            <w:r w:rsidRPr="007915B7">
              <w:rPr>
                <w:color w:val="000000"/>
                <w:lang w:eastAsia="pt-BR"/>
              </w:rPr>
              <w:t>(</w:t>
            </w:r>
            <w:r w:rsidRPr="007915B7">
              <w:rPr>
                <w:b/>
                <w:color w:val="000000"/>
              </w:rPr>
              <w:t xml:space="preserve">12*36  - Noturno - </w:t>
            </w:r>
            <w:r w:rsidRPr="007915B7">
              <w:rPr>
                <w:b/>
              </w:rPr>
              <w:t>Unidade de 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C76441">
            <w:pPr>
              <w:jc w:val="center"/>
              <w:rPr>
                <w:color w:val="000000"/>
                <w:lang w:eastAsia="pt-BR"/>
              </w:rPr>
            </w:pPr>
            <w:r>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r>
    </w:tbl>
    <w:p w:rsidR="00026207" w:rsidRPr="00BF5491" w:rsidRDefault="00026207" w:rsidP="00026207">
      <w:pPr>
        <w:tabs>
          <w:tab w:val="left" w:pos="1134"/>
        </w:tabs>
        <w:rPr>
          <w:b/>
          <w:bCs/>
        </w:rPr>
      </w:pPr>
    </w:p>
    <w:p w:rsidR="00026207" w:rsidRPr="00E358DF" w:rsidRDefault="00026207" w:rsidP="00026207"/>
    <w:p w:rsidR="00026207" w:rsidRDefault="00026207" w:rsidP="00026207"/>
    <w:p w:rsidR="00026207" w:rsidRPr="00647E42" w:rsidRDefault="00026207" w:rsidP="00026207">
      <w:pPr>
        <w:autoSpaceDE w:val="0"/>
        <w:autoSpaceDN w:val="0"/>
        <w:ind w:left="113" w:right="159"/>
        <w:jc w:val="center"/>
        <w:rPr>
          <w:b/>
          <w:sz w:val="32"/>
          <w:szCs w:val="32"/>
          <w:lang w:bidi="pt-BR"/>
        </w:rPr>
      </w:pPr>
      <w:r w:rsidRPr="00647E42">
        <w:rPr>
          <w:b/>
          <w:sz w:val="32"/>
          <w:szCs w:val="32"/>
          <w:lang w:bidi="pt-BR"/>
        </w:rPr>
        <w:t>Descrição do objeto por item.( Termo de referência)</w:t>
      </w:r>
    </w:p>
    <w:p w:rsidR="00BF5491" w:rsidRDefault="00BF5491" w:rsidP="00026207">
      <w:pPr>
        <w:autoSpaceDE w:val="0"/>
        <w:autoSpaceDN w:val="0"/>
        <w:ind w:left="113" w:right="159"/>
        <w:jc w:val="center"/>
        <w:rPr>
          <w:b/>
          <w:lang w:bidi="pt-BR"/>
        </w:rPr>
      </w:pPr>
    </w:p>
    <w:p w:rsidR="00BF5491" w:rsidRPr="00BF5491" w:rsidRDefault="00BF5491" w:rsidP="00026207">
      <w:pPr>
        <w:autoSpaceDE w:val="0"/>
        <w:autoSpaceDN w:val="0"/>
        <w:ind w:left="113" w:right="159"/>
        <w:jc w:val="center"/>
        <w:rPr>
          <w:b/>
          <w:lang w:bidi="pt-BR"/>
        </w:rPr>
      </w:pPr>
    </w:p>
    <w:p w:rsidR="00BF5491" w:rsidRPr="004A771C" w:rsidRDefault="00BF5491" w:rsidP="004A771C">
      <w:pPr>
        <w:pStyle w:val="Cabealho"/>
        <w:jc w:val="center"/>
        <w:rPr>
          <w:b/>
          <w:u w:val="single"/>
        </w:rPr>
      </w:pPr>
      <w:r w:rsidRPr="004A771C">
        <w:rPr>
          <w:b/>
          <w:u w:val="single"/>
        </w:rPr>
        <w:t>1-SECRETARIA MUNICIPAL DA ADMINISTRAÇÃO</w:t>
      </w:r>
    </w:p>
    <w:p w:rsidR="00BF5491" w:rsidRPr="00647E42" w:rsidRDefault="00BF5491" w:rsidP="00647E42">
      <w:r w:rsidRPr="00647E42">
        <w:tab/>
      </w:r>
      <w:r w:rsidRPr="00647E42">
        <w:tab/>
      </w:r>
      <w:r w:rsidRPr="00647E42">
        <w:tab/>
      </w:r>
    </w:p>
    <w:p w:rsidR="00BF5491" w:rsidRDefault="00BF5491" w:rsidP="00647E42">
      <w:pPr>
        <w:rPr>
          <w:b/>
        </w:rPr>
      </w:pPr>
      <w:r w:rsidRPr="00647E42">
        <w:rPr>
          <w:b/>
        </w:rPr>
        <w:t>Contratação de Empresa Terceirizada</w:t>
      </w:r>
    </w:p>
    <w:p w:rsidR="00647E42" w:rsidRPr="00647E42" w:rsidRDefault="00647E42" w:rsidP="00647E42">
      <w:pPr>
        <w:rPr>
          <w:b/>
        </w:rPr>
      </w:pPr>
    </w:p>
    <w:p w:rsidR="00BF5491" w:rsidRPr="00647E42" w:rsidRDefault="00BF5491" w:rsidP="00647E42">
      <w:pPr>
        <w:pStyle w:val="PargrafodaLista"/>
        <w:numPr>
          <w:ilvl w:val="0"/>
          <w:numId w:val="26"/>
        </w:numPr>
        <w:suppressAutoHyphens w:val="0"/>
        <w:spacing w:after="200" w:line="276" w:lineRule="auto"/>
        <w:contextualSpacing/>
        <w:rPr>
          <w:b/>
        </w:rPr>
      </w:pPr>
      <w:r w:rsidRPr="00647E42">
        <w:rPr>
          <w:b/>
        </w:rPr>
        <w:t xml:space="preserve"> Objetivo</w:t>
      </w:r>
    </w:p>
    <w:p w:rsidR="00BF5491" w:rsidRPr="00647E42" w:rsidRDefault="00BF5491" w:rsidP="00647E42">
      <w:r w:rsidRPr="00647E42">
        <w:t>Contratação de empresa para fornecimento de mão de obra para serviços de limpeza da Secretaria Municipal da Administração. Conservação do seguinte local:</w:t>
      </w:r>
    </w:p>
    <w:tbl>
      <w:tblPr>
        <w:tblStyle w:val="Tabelacomgrade"/>
        <w:tblW w:w="0" w:type="auto"/>
        <w:tblLook w:val="04A0"/>
      </w:tblPr>
      <w:tblGrid>
        <w:gridCol w:w="2161"/>
        <w:gridCol w:w="2161"/>
        <w:gridCol w:w="2161"/>
        <w:gridCol w:w="2161"/>
      </w:tblGrid>
      <w:tr w:rsidR="00BF5491" w:rsidRPr="00647E42" w:rsidTr="00965B2B">
        <w:tc>
          <w:tcPr>
            <w:tcW w:w="2161" w:type="dxa"/>
          </w:tcPr>
          <w:p w:rsidR="00BF5491" w:rsidRPr="00647E42" w:rsidRDefault="00BF5491" w:rsidP="00647E42">
            <w:r w:rsidRPr="00647E42">
              <w:t>Local</w:t>
            </w:r>
          </w:p>
        </w:tc>
        <w:tc>
          <w:tcPr>
            <w:tcW w:w="2161" w:type="dxa"/>
          </w:tcPr>
          <w:p w:rsidR="00BF5491" w:rsidRPr="00647E42" w:rsidRDefault="00BF5491" w:rsidP="00647E42">
            <w:r w:rsidRPr="00647E42">
              <w:t>Endereço</w:t>
            </w:r>
          </w:p>
        </w:tc>
        <w:tc>
          <w:tcPr>
            <w:tcW w:w="2161" w:type="dxa"/>
          </w:tcPr>
          <w:p w:rsidR="00BF5491" w:rsidRPr="00647E42" w:rsidRDefault="00BF5491" w:rsidP="00647E42">
            <w:r w:rsidRPr="00647E42">
              <w:t>Horário de Funcionamento</w:t>
            </w:r>
          </w:p>
        </w:tc>
        <w:tc>
          <w:tcPr>
            <w:tcW w:w="2161" w:type="dxa"/>
          </w:tcPr>
          <w:p w:rsidR="00BF5491" w:rsidRPr="00647E42" w:rsidRDefault="00BF5491" w:rsidP="00647E42">
            <w:r w:rsidRPr="00647E42">
              <w:t>Carga Horária</w:t>
            </w:r>
          </w:p>
        </w:tc>
      </w:tr>
      <w:tr w:rsidR="00BF5491" w:rsidRPr="00647E42" w:rsidTr="00965B2B">
        <w:tc>
          <w:tcPr>
            <w:tcW w:w="2161" w:type="dxa"/>
          </w:tcPr>
          <w:p w:rsidR="00BF5491" w:rsidRPr="00647E42" w:rsidRDefault="00BF5491" w:rsidP="00647E42">
            <w:r w:rsidRPr="00647E42">
              <w:t>Secretaria Municipal da Administração</w:t>
            </w:r>
          </w:p>
        </w:tc>
        <w:tc>
          <w:tcPr>
            <w:tcW w:w="2161" w:type="dxa"/>
          </w:tcPr>
          <w:p w:rsidR="00BF5491" w:rsidRPr="00647E42" w:rsidRDefault="00BF5491" w:rsidP="00647E42">
            <w:r w:rsidRPr="00647E42">
              <w:t>Avenida Coronel Orestes Lucas, n°2335</w:t>
            </w:r>
          </w:p>
        </w:tc>
        <w:tc>
          <w:tcPr>
            <w:tcW w:w="2161" w:type="dxa"/>
          </w:tcPr>
          <w:p w:rsidR="00BF5491" w:rsidRPr="00647E42" w:rsidRDefault="00BF5491" w:rsidP="00B70BE8">
            <w:r w:rsidRPr="00647E42">
              <w:t>07h30min às 1</w:t>
            </w:r>
            <w:r w:rsidR="00B70BE8">
              <w:t>1</w:t>
            </w:r>
            <w:r w:rsidRPr="00647E42">
              <w:t>h30min</w:t>
            </w:r>
            <w:r w:rsidR="00B70BE8">
              <w:t xml:space="preserve"> 13h00min às </w:t>
            </w:r>
            <w:r w:rsidR="008D6EB5">
              <w:t>17h30min</w:t>
            </w:r>
          </w:p>
        </w:tc>
        <w:tc>
          <w:tcPr>
            <w:tcW w:w="2161" w:type="dxa"/>
          </w:tcPr>
          <w:p w:rsidR="00BF5491" w:rsidRPr="00647E42" w:rsidRDefault="00B70BE8" w:rsidP="00647E42">
            <w:r>
              <w:t>8</w:t>
            </w:r>
            <w:r w:rsidR="00BF5491" w:rsidRPr="00647E42">
              <w:t xml:space="preserve"> horas diárias</w:t>
            </w:r>
          </w:p>
        </w:tc>
      </w:tr>
    </w:tbl>
    <w:p w:rsidR="00BF5491" w:rsidRPr="00647E42" w:rsidRDefault="00BF5491" w:rsidP="00647E42"/>
    <w:p w:rsidR="00BF5491" w:rsidRPr="00647E42" w:rsidRDefault="00BF5491" w:rsidP="00647E42">
      <w:pPr>
        <w:pStyle w:val="PargrafodaLista"/>
        <w:numPr>
          <w:ilvl w:val="0"/>
          <w:numId w:val="26"/>
        </w:numPr>
        <w:suppressAutoHyphens w:val="0"/>
        <w:spacing w:after="200" w:line="276" w:lineRule="auto"/>
        <w:contextualSpacing/>
        <w:rPr>
          <w:b/>
        </w:rPr>
      </w:pPr>
      <w:r w:rsidRPr="00647E42">
        <w:rPr>
          <w:b/>
        </w:rPr>
        <w:t>Justificativa</w:t>
      </w:r>
    </w:p>
    <w:p w:rsidR="00BF5491" w:rsidRPr="00647E42" w:rsidRDefault="00BF5491" w:rsidP="00647E42">
      <w:r w:rsidRPr="00647E42">
        <w:t>Contratação necessária para manter os serviços em funcionamento e ambientes higienizados.</w:t>
      </w:r>
    </w:p>
    <w:p w:rsidR="00BF5491" w:rsidRPr="00647E42" w:rsidRDefault="00BF5491" w:rsidP="00647E42">
      <w:r w:rsidRPr="00647E42">
        <w:t>Serviço necessário para propiciar a limpeza do prédio da Secretaria Municipal da Administração.</w:t>
      </w:r>
    </w:p>
    <w:p w:rsidR="00BF5491" w:rsidRPr="00647E42" w:rsidRDefault="00BF5491" w:rsidP="00647E42">
      <w:r w:rsidRPr="00647E42">
        <w:t>Com carga horária de 0</w:t>
      </w:r>
      <w:r w:rsidR="008D6EB5">
        <w:t>8</w:t>
      </w:r>
      <w:r w:rsidRPr="00647E42">
        <w:t xml:space="preserve"> horas diárias, sendo </w:t>
      </w:r>
      <w:r w:rsidR="00B70BE8">
        <w:t>4</w:t>
      </w:r>
      <w:r w:rsidRPr="00647E42">
        <w:t>0 horas semanais de segunda a sexta-feira, na Secretaria Municipal de Administração com uma servente 0</w:t>
      </w:r>
      <w:r w:rsidR="00B70BE8">
        <w:t>8</w:t>
      </w:r>
      <w:r w:rsidRPr="00647E42">
        <w:t xml:space="preserve"> horas registrada em Cartão ponto, assinado pelo responsável do setor. Cópia do ponto todo final de mês deve ser entregue na Secretaria Municipal da Administração junto a Nota Fiscal.</w:t>
      </w:r>
    </w:p>
    <w:p w:rsidR="00BF5491" w:rsidRPr="00647E42" w:rsidRDefault="00BF5491" w:rsidP="00647E42">
      <w:r w:rsidRPr="00647E42">
        <w:lastRenderedPageBreak/>
        <w:t>Encargos da CONTRATADA:</w:t>
      </w:r>
    </w:p>
    <w:p w:rsidR="00BF5491" w:rsidRPr="00647E42" w:rsidRDefault="00BF5491" w:rsidP="00647E42">
      <w:r w:rsidRPr="00647E42">
        <w:t>. Executar os serviços contratados, em qualquer parte da Secretaria Municipal da Administração.</w:t>
      </w:r>
    </w:p>
    <w:p w:rsidR="00BF5491" w:rsidRPr="00647E42" w:rsidRDefault="00BF5491" w:rsidP="00647E42">
      <w:pPr>
        <w:pStyle w:val="PargrafodaLista"/>
        <w:numPr>
          <w:ilvl w:val="0"/>
          <w:numId w:val="26"/>
        </w:numPr>
        <w:suppressAutoHyphens w:val="0"/>
        <w:spacing w:after="200" w:line="276" w:lineRule="auto"/>
        <w:contextualSpacing/>
      </w:pPr>
      <w:r w:rsidRPr="00647E42">
        <w:t>Prestar os serviços objeto do contrato durante o horário normal de funcionamento da Secretaria, quando solicitado pela contratante;</w:t>
      </w:r>
    </w:p>
    <w:p w:rsidR="00BF5491" w:rsidRPr="00647E42" w:rsidRDefault="00BF5491" w:rsidP="00647E42">
      <w:pPr>
        <w:pStyle w:val="PargrafodaLista"/>
        <w:numPr>
          <w:ilvl w:val="0"/>
          <w:numId w:val="26"/>
        </w:numPr>
        <w:suppressAutoHyphens w:val="0"/>
        <w:spacing w:after="200" w:line="276" w:lineRule="auto"/>
        <w:contextualSpacing/>
      </w:pPr>
      <w:r w:rsidRPr="00647E42">
        <w:t>Prestar informações ou esclarecimentos, bem como apresentar documentos contábeis ou financeiros, sempre que solicitado pela administração.</w:t>
      </w:r>
    </w:p>
    <w:p w:rsidR="00BF5491" w:rsidRPr="00647E42" w:rsidRDefault="00BF5491" w:rsidP="00647E42">
      <w:pPr>
        <w:pStyle w:val="PargrafodaLista"/>
        <w:numPr>
          <w:ilvl w:val="0"/>
          <w:numId w:val="26"/>
        </w:numPr>
        <w:suppressAutoHyphens w:val="0"/>
        <w:spacing w:after="200" w:line="276" w:lineRule="auto"/>
        <w:contextualSpacing/>
      </w:pPr>
      <w:r w:rsidRPr="00647E42">
        <w:t>Remeter, imediatamente, ao gestor do contrato os casos de dispensa.</w:t>
      </w:r>
    </w:p>
    <w:p w:rsidR="00BF5491" w:rsidRPr="00647E42" w:rsidRDefault="00BF5491" w:rsidP="00647E42">
      <w:pPr>
        <w:pStyle w:val="PargrafodaLista"/>
        <w:numPr>
          <w:ilvl w:val="0"/>
          <w:numId w:val="26"/>
        </w:numPr>
        <w:suppressAutoHyphens w:val="0"/>
        <w:spacing w:after="200" w:line="276" w:lineRule="auto"/>
        <w:contextualSpacing/>
      </w:pPr>
      <w:r w:rsidRPr="00647E42">
        <w:t>Controlar a efetividade do funcionário, em termos de entrada e saída e, principalmente, o horário de descanso;</w:t>
      </w:r>
    </w:p>
    <w:p w:rsidR="00BF5491" w:rsidRPr="00647E42" w:rsidRDefault="00BF5491" w:rsidP="00647E42">
      <w:pPr>
        <w:pStyle w:val="PargrafodaLista"/>
        <w:numPr>
          <w:ilvl w:val="0"/>
          <w:numId w:val="26"/>
        </w:numPr>
        <w:suppressAutoHyphens w:val="0"/>
        <w:spacing w:after="200" w:line="276" w:lineRule="auto"/>
        <w:contextualSpacing/>
      </w:pPr>
      <w:r w:rsidRPr="00647E42">
        <w:t>Fiscalizar o cumprimento das tarefas.</w:t>
      </w:r>
    </w:p>
    <w:p w:rsidR="00BF5491" w:rsidRPr="00647E42" w:rsidRDefault="00BF5491" w:rsidP="00647E42">
      <w:pPr>
        <w:pStyle w:val="PargrafodaLista"/>
        <w:numPr>
          <w:ilvl w:val="0"/>
          <w:numId w:val="26"/>
        </w:numPr>
        <w:suppressAutoHyphens w:val="0"/>
        <w:spacing w:after="200" w:line="276" w:lineRule="auto"/>
        <w:contextualSpacing/>
      </w:pPr>
      <w:r w:rsidRPr="00647E42">
        <w:t>O vale-transporte deverá ser entregue á empregada da contratada, em quantidade suficiente para compreender o período transcorrido entre a data de entrega do mês corrente até a do mês vindouro.</w:t>
      </w:r>
    </w:p>
    <w:p w:rsidR="00BF5491" w:rsidRPr="00647E42" w:rsidRDefault="00BF5491" w:rsidP="00647E42">
      <w:pPr>
        <w:pStyle w:val="PargrafodaLista"/>
        <w:numPr>
          <w:ilvl w:val="0"/>
          <w:numId w:val="26"/>
        </w:numPr>
        <w:suppressAutoHyphens w:val="0"/>
        <w:spacing w:after="200" w:line="276" w:lineRule="auto"/>
        <w:contextualSpacing/>
      </w:pPr>
      <w:r w:rsidRPr="00647E42">
        <w:t>Fornecer mensalmente a folha ponto do funcionário com 1 (uma) cópia do check list para avaliação mensal e individual do funcionário.</w:t>
      </w:r>
    </w:p>
    <w:p w:rsidR="00BF5491" w:rsidRDefault="00BF5491" w:rsidP="00647E42">
      <w:pPr>
        <w:rPr>
          <w:b/>
        </w:rPr>
      </w:pPr>
      <w:r w:rsidRPr="00647E42">
        <w:rPr>
          <w:b/>
        </w:rPr>
        <w:t>3. Especificações atinentes a execução dos serviços.</w:t>
      </w:r>
    </w:p>
    <w:p w:rsidR="00647E42" w:rsidRPr="00647E42" w:rsidRDefault="00647E42" w:rsidP="00647E42">
      <w:pPr>
        <w:rPr>
          <w:b/>
        </w:rPr>
      </w:pPr>
    </w:p>
    <w:p w:rsidR="00BF5491" w:rsidRPr="00647E42" w:rsidRDefault="00BF5491" w:rsidP="00647E42">
      <w:pPr>
        <w:pStyle w:val="PargrafodaLista"/>
        <w:numPr>
          <w:ilvl w:val="0"/>
          <w:numId w:val="27"/>
        </w:numPr>
        <w:suppressAutoHyphens w:val="0"/>
        <w:spacing w:after="200" w:line="276" w:lineRule="auto"/>
        <w:contextualSpacing/>
      </w:pPr>
      <w:r w:rsidRPr="00647E42">
        <w:t>Executar os serviços de limpeza na rede da Administração, fornecendo e utilizando os instrumentos, equipamentos, e EPI’S fornecido pelo setor conforme segurando do trabalho, uniforme cedido pela empresa contratada, que integram a presente contratação, mantendo diariamente a disposição para o ambiente da administração.</w:t>
      </w:r>
    </w:p>
    <w:p w:rsidR="00BF5491" w:rsidRPr="00647E42" w:rsidRDefault="00BF5491" w:rsidP="00647E42">
      <w:pPr>
        <w:pStyle w:val="PargrafodaLista"/>
        <w:numPr>
          <w:ilvl w:val="0"/>
          <w:numId w:val="25"/>
        </w:numPr>
        <w:suppressAutoHyphens w:val="0"/>
        <w:spacing w:after="200" w:line="276" w:lineRule="auto"/>
        <w:contextualSpacing/>
      </w:pPr>
      <w:r w:rsidRPr="00647E42">
        <w:t>Manter a higienização assim como a organização.</w:t>
      </w:r>
    </w:p>
    <w:p w:rsidR="00BF5491" w:rsidRPr="00647E42" w:rsidRDefault="00BF5491" w:rsidP="00647E42">
      <w:pPr>
        <w:pStyle w:val="PargrafodaLista"/>
        <w:numPr>
          <w:ilvl w:val="0"/>
          <w:numId w:val="25"/>
        </w:numPr>
        <w:suppressAutoHyphens w:val="0"/>
        <w:spacing w:after="200" w:line="276" w:lineRule="auto"/>
        <w:contextualSpacing/>
      </w:pPr>
      <w:r w:rsidRPr="00647E42">
        <w:t>Retirar o lixo, fazer higienização diária de banheiros, cozinha, geladeira e todas as demais salas do âmbito administrativo. Fazer limpeza de ralos para evitar obstruções, reabastecer os banheiros com papel toalha, papel higiênico assim como sabonete. Executar demais serviços que forem considerados necessários a freqüência diária.</w:t>
      </w:r>
    </w:p>
    <w:p w:rsidR="00BF5491" w:rsidRPr="00647E42" w:rsidRDefault="00BF5491" w:rsidP="00647E42">
      <w:pPr>
        <w:pStyle w:val="PargrafodaLista"/>
        <w:numPr>
          <w:ilvl w:val="0"/>
          <w:numId w:val="25"/>
        </w:numPr>
        <w:suppressAutoHyphens w:val="0"/>
        <w:spacing w:after="200" w:line="276" w:lineRule="auto"/>
        <w:contextualSpacing/>
      </w:pPr>
      <w:r w:rsidRPr="00647E42">
        <w:rPr>
          <w:b/>
        </w:rPr>
        <w:t>Limpeza terminal:</w:t>
      </w:r>
      <w:r w:rsidRPr="00647E42">
        <w:t xml:space="preserve"> Deverá ser realizada semanalmente ou sempre que for solicitado, lavar teto, parede, chão, mobília e demais equipamentos e superfícies fixas com produtos indicados.</w:t>
      </w:r>
    </w:p>
    <w:p w:rsidR="00BF5491" w:rsidRPr="00647E42" w:rsidRDefault="00BF5491" w:rsidP="00647E42">
      <w:pPr>
        <w:pStyle w:val="PargrafodaLista"/>
        <w:numPr>
          <w:ilvl w:val="0"/>
          <w:numId w:val="25"/>
        </w:numPr>
        <w:suppressAutoHyphens w:val="0"/>
        <w:spacing w:after="200" w:line="276" w:lineRule="auto"/>
        <w:ind w:left="360"/>
        <w:contextualSpacing/>
      </w:pPr>
      <w:r w:rsidRPr="00647E42">
        <w:rPr>
          <w:b/>
        </w:rPr>
        <w:t>Equipe mutirão:</w:t>
      </w:r>
      <w:r w:rsidRPr="00647E42">
        <w:t xml:space="preserve"> Deve ser realizada a cada 6 meses, com a limpeza dos vidros, calçada, forro e armários das salas.</w:t>
      </w:r>
    </w:p>
    <w:p w:rsidR="00BF5491" w:rsidRPr="00647E42" w:rsidRDefault="00BF5491" w:rsidP="00647E42">
      <w:pPr>
        <w:ind w:left="360"/>
        <w:rPr>
          <w:b/>
        </w:rPr>
      </w:pPr>
      <w:r w:rsidRPr="00647E42">
        <w:rPr>
          <w:b/>
        </w:rPr>
        <w:t>4. Uniformes e EPI’S:</w:t>
      </w:r>
    </w:p>
    <w:p w:rsidR="00BF5491" w:rsidRPr="00647E42" w:rsidRDefault="00BF5491" w:rsidP="00647E42">
      <w:pPr>
        <w:ind w:left="360"/>
      </w:pPr>
      <w:r w:rsidRPr="00647E42">
        <w:lastRenderedPageBreak/>
        <w:t>Relação dos uniformes e calçados deve ser fornecida pela empresa contratada e obriga-se fiscalizar para que o mesmo apresente-se ao serviço devidamente uniformizado.</w:t>
      </w:r>
    </w:p>
    <w:tbl>
      <w:tblPr>
        <w:tblStyle w:val="Tabelacomgrade"/>
        <w:tblW w:w="0" w:type="auto"/>
        <w:tblInd w:w="360" w:type="dxa"/>
        <w:tblLook w:val="04A0"/>
      </w:tblPr>
      <w:tblGrid>
        <w:gridCol w:w="4322"/>
        <w:gridCol w:w="4322"/>
      </w:tblGrid>
      <w:tr w:rsidR="00BF5491" w:rsidRPr="00647E42" w:rsidTr="00965B2B">
        <w:tc>
          <w:tcPr>
            <w:tcW w:w="4322" w:type="dxa"/>
          </w:tcPr>
          <w:p w:rsidR="00BF5491" w:rsidRPr="00647E42" w:rsidRDefault="00BF5491" w:rsidP="00647E42">
            <w:r w:rsidRPr="00647E42">
              <w:t>Uniforme e Calçado</w:t>
            </w:r>
          </w:p>
        </w:tc>
        <w:tc>
          <w:tcPr>
            <w:tcW w:w="4322" w:type="dxa"/>
          </w:tcPr>
          <w:p w:rsidR="00BF5491" w:rsidRPr="00647E42" w:rsidRDefault="00BF5491" w:rsidP="00647E42">
            <w:r w:rsidRPr="00647E42">
              <w:t>Quantidade a ser fornecido a cada profissional</w:t>
            </w:r>
          </w:p>
        </w:tc>
      </w:tr>
      <w:tr w:rsidR="00BF5491" w:rsidRPr="00647E42" w:rsidTr="00965B2B">
        <w:tc>
          <w:tcPr>
            <w:tcW w:w="4322" w:type="dxa"/>
          </w:tcPr>
          <w:p w:rsidR="00BF5491" w:rsidRPr="00647E42" w:rsidRDefault="00BF5491" w:rsidP="00647E42">
            <w:r w:rsidRPr="00647E42">
              <w:t>Botina</w:t>
            </w:r>
          </w:p>
        </w:tc>
        <w:tc>
          <w:tcPr>
            <w:tcW w:w="4322" w:type="dxa"/>
          </w:tcPr>
          <w:p w:rsidR="00BF5491" w:rsidRPr="00647E42" w:rsidRDefault="00BF5491" w:rsidP="00647E42">
            <w:r w:rsidRPr="00647E42">
              <w:t>01 par por semestre</w:t>
            </w:r>
          </w:p>
        </w:tc>
      </w:tr>
      <w:tr w:rsidR="00BF5491" w:rsidRPr="00647E42" w:rsidTr="00965B2B">
        <w:tc>
          <w:tcPr>
            <w:tcW w:w="4322" w:type="dxa"/>
          </w:tcPr>
          <w:p w:rsidR="00BF5491" w:rsidRPr="00647E42" w:rsidRDefault="00BF5491" w:rsidP="00647E42">
            <w:r w:rsidRPr="00647E42">
              <w:t>Calça</w:t>
            </w:r>
          </w:p>
        </w:tc>
        <w:tc>
          <w:tcPr>
            <w:tcW w:w="4322" w:type="dxa"/>
          </w:tcPr>
          <w:p w:rsidR="00BF5491" w:rsidRPr="00647E42" w:rsidRDefault="00BF5491" w:rsidP="00647E42">
            <w:r w:rsidRPr="00647E42">
              <w:t>02 por semestre</w:t>
            </w:r>
          </w:p>
        </w:tc>
      </w:tr>
      <w:tr w:rsidR="00BF5491" w:rsidRPr="00647E42" w:rsidTr="00965B2B">
        <w:tc>
          <w:tcPr>
            <w:tcW w:w="4322" w:type="dxa"/>
          </w:tcPr>
          <w:p w:rsidR="00BF5491" w:rsidRPr="00647E42" w:rsidRDefault="00BF5491" w:rsidP="00647E42">
            <w:r w:rsidRPr="00647E42">
              <w:t>Camiseta curta com identificação</w:t>
            </w:r>
          </w:p>
        </w:tc>
        <w:tc>
          <w:tcPr>
            <w:tcW w:w="4322" w:type="dxa"/>
          </w:tcPr>
          <w:p w:rsidR="00BF5491" w:rsidRPr="00647E42" w:rsidRDefault="00BF5491" w:rsidP="00647E42">
            <w:r w:rsidRPr="00647E42">
              <w:t>02 por semestre</w:t>
            </w:r>
          </w:p>
        </w:tc>
      </w:tr>
      <w:tr w:rsidR="00BF5491" w:rsidRPr="00647E42" w:rsidTr="00965B2B">
        <w:tc>
          <w:tcPr>
            <w:tcW w:w="4322" w:type="dxa"/>
          </w:tcPr>
          <w:p w:rsidR="00BF5491" w:rsidRPr="00647E42" w:rsidRDefault="00BF5491" w:rsidP="00647E42">
            <w:r w:rsidRPr="00647E42">
              <w:t>Camiseta Longa com identificação</w:t>
            </w:r>
          </w:p>
        </w:tc>
        <w:tc>
          <w:tcPr>
            <w:tcW w:w="4322" w:type="dxa"/>
          </w:tcPr>
          <w:p w:rsidR="00BF5491" w:rsidRPr="00647E42" w:rsidRDefault="00BF5491" w:rsidP="00647E42">
            <w:r w:rsidRPr="00647E42">
              <w:t>02 por ano</w:t>
            </w:r>
          </w:p>
        </w:tc>
      </w:tr>
    </w:tbl>
    <w:p w:rsidR="00BF5491" w:rsidRPr="00647E42" w:rsidRDefault="00BF5491" w:rsidP="00647E42">
      <w:pPr>
        <w:ind w:left="360"/>
      </w:pPr>
    </w:p>
    <w:p w:rsidR="00BF5491" w:rsidRPr="00647E42" w:rsidRDefault="00BF5491" w:rsidP="00647E42">
      <w:pPr>
        <w:ind w:left="360"/>
      </w:pPr>
    </w:p>
    <w:p w:rsidR="00BF5491" w:rsidRPr="00647E42" w:rsidRDefault="00BF5491" w:rsidP="00647E42">
      <w:pPr>
        <w:ind w:left="360"/>
      </w:pPr>
      <w:r w:rsidRPr="00647E42">
        <w:t>EPI’S devera ser fornecido pela contratante, como óculos de proteção, máscara e luva de borracha, para uso individual e zelar pelo seu uso.</w:t>
      </w:r>
    </w:p>
    <w:tbl>
      <w:tblPr>
        <w:tblStyle w:val="Tabelacomgrade"/>
        <w:tblW w:w="0" w:type="auto"/>
        <w:tblInd w:w="360" w:type="dxa"/>
        <w:tblLook w:val="04A0"/>
      </w:tblPr>
      <w:tblGrid>
        <w:gridCol w:w="4322"/>
        <w:gridCol w:w="4322"/>
      </w:tblGrid>
      <w:tr w:rsidR="00BF5491" w:rsidRPr="00647E42" w:rsidTr="00965B2B">
        <w:tc>
          <w:tcPr>
            <w:tcW w:w="4322" w:type="dxa"/>
          </w:tcPr>
          <w:p w:rsidR="00BF5491" w:rsidRPr="00647E42" w:rsidRDefault="00BF5491" w:rsidP="00647E42">
            <w:r w:rsidRPr="00647E42">
              <w:t>Tipos de EPI’S</w:t>
            </w:r>
          </w:p>
        </w:tc>
        <w:tc>
          <w:tcPr>
            <w:tcW w:w="4322" w:type="dxa"/>
          </w:tcPr>
          <w:p w:rsidR="00BF5491" w:rsidRPr="00647E42" w:rsidRDefault="00BF5491" w:rsidP="00647E42">
            <w:r w:rsidRPr="00647E42">
              <w:t>Quantidade a ser fornecida a cada profissional</w:t>
            </w:r>
          </w:p>
        </w:tc>
      </w:tr>
      <w:tr w:rsidR="00BF5491" w:rsidRPr="00647E42" w:rsidTr="00965B2B">
        <w:tc>
          <w:tcPr>
            <w:tcW w:w="4322" w:type="dxa"/>
          </w:tcPr>
          <w:p w:rsidR="00BF5491" w:rsidRPr="00647E42" w:rsidRDefault="00BF5491" w:rsidP="00647E42">
            <w:r w:rsidRPr="00647E42">
              <w:t>Luva de Borracha amarela</w:t>
            </w:r>
          </w:p>
        </w:tc>
        <w:tc>
          <w:tcPr>
            <w:tcW w:w="4322" w:type="dxa"/>
          </w:tcPr>
          <w:p w:rsidR="00BF5491" w:rsidRPr="00647E42" w:rsidRDefault="00BF5491" w:rsidP="00647E42">
            <w:r w:rsidRPr="00647E42">
              <w:t>03 pares por mês</w:t>
            </w:r>
          </w:p>
        </w:tc>
      </w:tr>
      <w:tr w:rsidR="00BF5491" w:rsidRPr="00647E42" w:rsidTr="00965B2B">
        <w:tc>
          <w:tcPr>
            <w:tcW w:w="4322" w:type="dxa"/>
          </w:tcPr>
          <w:p w:rsidR="00BF5491" w:rsidRPr="00647E42" w:rsidRDefault="00BF5491" w:rsidP="00647E42">
            <w:r w:rsidRPr="00647E42">
              <w:t>Óculos de proteção</w:t>
            </w:r>
          </w:p>
        </w:tc>
        <w:tc>
          <w:tcPr>
            <w:tcW w:w="4322" w:type="dxa"/>
          </w:tcPr>
          <w:p w:rsidR="00BF5491" w:rsidRPr="00647E42" w:rsidRDefault="00BF5491" w:rsidP="00647E42">
            <w:r w:rsidRPr="00647E42">
              <w:t>01 por semestre</w:t>
            </w:r>
          </w:p>
        </w:tc>
      </w:tr>
      <w:tr w:rsidR="00BF5491" w:rsidRPr="00647E42" w:rsidTr="00965B2B">
        <w:tc>
          <w:tcPr>
            <w:tcW w:w="4322" w:type="dxa"/>
          </w:tcPr>
          <w:p w:rsidR="00BF5491" w:rsidRPr="00647E42" w:rsidRDefault="00BF5491" w:rsidP="00647E42">
            <w:r w:rsidRPr="00647E42">
              <w:t>Caixa de luva branca</w:t>
            </w:r>
          </w:p>
        </w:tc>
        <w:tc>
          <w:tcPr>
            <w:tcW w:w="4322" w:type="dxa"/>
          </w:tcPr>
          <w:p w:rsidR="00BF5491" w:rsidRPr="00647E42" w:rsidRDefault="00BF5491" w:rsidP="00647E42">
            <w:r w:rsidRPr="00647E42">
              <w:t>01 por mês</w:t>
            </w:r>
          </w:p>
        </w:tc>
      </w:tr>
      <w:tr w:rsidR="00BF5491" w:rsidRPr="00647E42" w:rsidTr="00965B2B">
        <w:tc>
          <w:tcPr>
            <w:tcW w:w="4322" w:type="dxa"/>
          </w:tcPr>
          <w:p w:rsidR="00BF5491" w:rsidRPr="00647E42" w:rsidRDefault="00BF5491" w:rsidP="00647E42">
            <w:r w:rsidRPr="00647E42">
              <w:t>Máscara</w:t>
            </w:r>
          </w:p>
        </w:tc>
        <w:tc>
          <w:tcPr>
            <w:tcW w:w="4322" w:type="dxa"/>
          </w:tcPr>
          <w:p w:rsidR="00BF5491" w:rsidRPr="00647E42" w:rsidRDefault="00BF5491" w:rsidP="00647E42">
            <w:r w:rsidRPr="00647E42">
              <w:t>01 por mês</w:t>
            </w:r>
          </w:p>
        </w:tc>
      </w:tr>
    </w:tbl>
    <w:p w:rsidR="00BF5491" w:rsidRPr="00647E42" w:rsidRDefault="00BF5491" w:rsidP="00647E42">
      <w:pPr>
        <w:ind w:left="360"/>
      </w:pPr>
      <w:r w:rsidRPr="00647E42">
        <w:t>Toda e qualquer ausência do funcionário deve ser comunicado ao responsável pelo setor de locação e ao fiscal responsável pelo contrato.</w:t>
      </w:r>
    </w:p>
    <w:p w:rsidR="00BF5491" w:rsidRPr="00647E42" w:rsidRDefault="00BF5491" w:rsidP="00647E42">
      <w:pPr>
        <w:ind w:left="360"/>
        <w:rPr>
          <w:b/>
        </w:rPr>
      </w:pPr>
      <w:r w:rsidRPr="00647E42">
        <w:rPr>
          <w:b/>
        </w:rPr>
        <w:t>6. Fiscal responsável pelo contrato: José Machado de Oliveira.</w:t>
      </w:r>
    </w:p>
    <w:p w:rsidR="00BF5491" w:rsidRDefault="00BF5491" w:rsidP="00647E42">
      <w:pPr>
        <w:ind w:left="360"/>
        <w:rPr>
          <w:b/>
        </w:rPr>
      </w:pPr>
      <w:r w:rsidRPr="00647E42">
        <w:rPr>
          <w:b/>
        </w:rPr>
        <w:t>7. Quantidade de colaboradores: 1 (um).</w:t>
      </w:r>
    </w:p>
    <w:p w:rsidR="00BD2069" w:rsidRPr="00647E42" w:rsidRDefault="00BD2069" w:rsidP="00647E42">
      <w:pPr>
        <w:ind w:left="360"/>
        <w:rPr>
          <w:b/>
        </w:rPr>
      </w:pP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bookmarkStart w:id="1" w:name="RANGE!A2:I158"/>
            <w:r w:rsidRPr="00255F7C">
              <w:rPr>
                <w:rFonts w:ascii="Calibri" w:hAnsi="Calibri" w:cs="Calibri"/>
                <w:b/>
                <w:bCs/>
                <w:color w:val="000000"/>
                <w:sz w:val="16"/>
                <w:szCs w:val="16"/>
                <w:lang w:eastAsia="pt-BR"/>
              </w:rPr>
              <w:t>PROCESSO:</w:t>
            </w:r>
            <w:bookmarkEnd w:id="1"/>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CAPELA DE </w:t>
            </w:r>
            <w:r w:rsidRPr="00255F7C">
              <w:rPr>
                <w:rFonts w:ascii="Calibri" w:hAnsi="Calibri" w:cs="Calibri"/>
                <w:color w:val="000000"/>
                <w:sz w:val="16"/>
                <w:szCs w:val="16"/>
                <w:lang w:eastAsia="pt-BR"/>
              </w:rPr>
              <w:lastRenderedPageBreak/>
              <w:t>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lastRenderedPageBreak/>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lastRenderedPageBreak/>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lastRenderedPageBreak/>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lastRenderedPageBreak/>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BF5491" w:rsidRDefault="00BF5491" w:rsidP="00647E42">
      <w:pPr>
        <w:ind w:left="360"/>
        <w:rPr>
          <w:b/>
        </w:rPr>
      </w:pPr>
    </w:p>
    <w:p w:rsidR="00255F7C" w:rsidRPr="00647E42" w:rsidRDefault="00255F7C" w:rsidP="00647E42">
      <w:pPr>
        <w:ind w:left="360"/>
        <w:rPr>
          <w:b/>
        </w:rPr>
      </w:pPr>
    </w:p>
    <w:p w:rsidR="004A771C" w:rsidRDefault="00ED5156" w:rsidP="004A771C">
      <w:pPr>
        <w:pStyle w:val="Corpodetexto"/>
        <w:spacing w:before="5"/>
        <w:rPr>
          <w:sz w:val="28"/>
        </w:rPr>
      </w:pPr>
      <w:r>
        <w:rPr>
          <w:sz w:val="28"/>
        </w:rPr>
        <w:t xml:space="preserve">                                         __________________________________</w:t>
      </w:r>
    </w:p>
    <w:p w:rsidR="00ED5156" w:rsidRDefault="00ED5156" w:rsidP="004A771C">
      <w:pPr>
        <w:pStyle w:val="Corpodetexto"/>
        <w:spacing w:before="5"/>
        <w:rPr>
          <w:sz w:val="28"/>
        </w:rPr>
      </w:pPr>
      <w:r>
        <w:rPr>
          <w:sz w:val="28"/>
        </w:rPr>
        <w:t xml:space="preserve">                                              Assinatura da Empresa.</w:t>
      </w:r>
    </w:p>
    <w:p w:rsidR="00BF5491" w:rsidRPr="00647E42" w:rsidRDefault="00BF5491" w:rsidP="00647E42">
      <w:pPr>
        <w:ind w:left="360"/>
        <w:rPr>
          <w:b/>
        </w:rPr>
      </w:pPr>
    </w:p>
    <w:p w:rsidR="00BF5491" w:rsidRPr="004A771C" w:rsidRDefault="00BF5491" w:rsidP="004A771C">
      <w:pPr>
        <w:jc w:val="center"/>
        <w:outlineLvl w:val="0"/>
        <w:rPr>
          <w:b/>
          <w:u w:val="single"/>
        </w:rPr>
      </w:pPr>
      <w:r w:rsidRPr="004A771C">
        <w:rPr>
          <w:b/>
          <w:u w:val="single"/>
        </w:rPr>
        <w:t>2- SECRETARIA MUNICIPAL DE OBRAS</w:t>
      </w:r>
    </w:p>
    <w:p w:rsidR="00BF5491" w:rsidRPr="00647E42" w:rsidRDefault="00BF5491" w:rsidP="00647E42"/>
    <w:p w:rsidR="00BF5491" w:rsidRPr="00647E42" w:rsidRDefault="00BF5491" w:rsidP="00647E42">
      <w:pPr>
        <w:rPr>
          <w:b/>
        </w:rPr>
      </w:pPr>
      <w:r w:rsidRPr="00647E42">
        <w:rPr>
          <w:b/>
        </w:rPr>
        <w:t>Contratação de Empresa Terceirizada</w:t>
      </w:r>
    </w:p>
    <w:p w:rsidR="00BF5491" w:rsidRPr="00647E42" w:rsidRDefault="00BF5491" w:rsidP="00647E42">
      <w:pPr>
        <w:rPr>
          <w:b/>
        </w:rPr>
      </w:pPr>
    </w:p>
    <w:p w:rsidR="00BF5491" w:rsidRPr="00647E42" w:rsidRDefault="00BF5491" w:rsidP="00647E42">
      <w:pPr>
        <w:pStyle w:val="PargrafodaLista"/>
        <w:numPr>
          <w:ilvl w:val="0"/>
          <w:numId w:val="22"/>
        </w:numPr>
        <w:suppressAutoHyphens w:val="0"/>
        <w:spacing w:after="200" w:line="276" w:lineRule="auto"/>
        <w:contextualSpacing/>
        <w:rPr>
          <w:b/>
        </w:rPr>
      </w:pPr>
      <w:r w:rsidRPr="00647E42">
        <w:rPr>
          <w:b/>
        </w:rPr>
        <w:t>Objetivo:</w:t>
      </w:r>
    </w:p>
    <w:p w:rsidR="00BF5491" w:rsidRPr="00647E42" w:rsidRDefault="00BF5491" w:rsidP="00647E42">
      <w:r w:rsidRPr="00647E42">
        <w:t>Contratação de empresa para fornecimento de mão de obra para serviços de Auxiliar de Serviços Gerais da rede municipal de Obras. Conservação dos seguintes locais:</w:t>
      </w:r>
    </w:p>
    <w:p w:rsidR="005532DD" w:rsidRPr="00647E42" w:rsidRDefault="005532DD" w:rsidP="00647E42"/>
    <w:tbl>
      <w:tblPr>
        <w:tblStyle w:val="Tabelacomgrade"/>
        <w:tblW w:w="0" w:type="auto"/>
        <w:tblLook w:val="04A0"/>
      </w:tblPr>
      <w:tblGrid>
        <w:gridCol w:w="2161"/>
        <w:gridCol w:w="2342"/>
        <w:gridCol w:w="1710"/>
        <w:gridCol w:w="2440"/>
      </w:tblGrid>
      <w:tr w:rsidR="00BF5491" w:rsidRPr="00647E42" w:rsidTr="00965B2B">
        <w:tc>
          <w:tcPr>
            <w:tcW w:w="2161" w:type="dxa"/>
          </w:tcPr>
          <w:p w:rsidR="00BF5491" w:rsidRPr="00647E42" w:rsidRDefault="00BF5491" w:rsidP="00647E42">
            <w:r w:rsidRPr="00647E42">
              <w:t>Local</w:t>
            </w:r>
          </w:p>
        </w:tc>
        <w:tc>
          <w:tcPr>
            <w:tcW w:w="2342" w:type="dxa"/>
          </w:tcPr>
          <w:p w:rsidR="00BF5491" w:rsidRPr="00647E42" w:rsidRDefault="00BF5491" w:rsidP="00647E42">
            <w:r w:rsidRPr="00647E42">
              <w:t>Endereço</w:t>
            </w:r>
          </w:p>
        </w:tc>
        <w:tc>
          <w:tcPr>
            <w:tcW w:w="1701" w:type="dxa"/>
          </w:tcPr>
          <w:p w:rsidR="00BF5491" w:rsidRPr="00647E42" w:rsidRDefault="00BF5491" w:rsidP="00647E42">
            <w:r w:rsidRPr="00647E42">
              <w:t>Horário de Funcionamento</w:t>
            </w:r>
          </w:p>
        </w:tc>
        <w:tc>
          <w:tcPr>
            <w:tcW w:w="2440" w:type="dxa"/>
          </w:tcPr>
          <w:p w:rsidR="00BF5491" w:rsidRPr="00647E42" w:rsidRDefault="00BF5491" w:rsidP="00647E42">
            <w:r w:rsidRPr="00647E42">
              <w:t>Carga Horaria</w:t>
            </w:r>
          </w:p>
        </w:tc>
      </w:tr>
      <w:tr w:rsidR="00BF5491" w:rsidRPr="00647E42" w:rsidTr="00965B2B">
        <w:tc>
          <w:tcPr>
            <w:tcW w:w="2161" w:type="dxa"/>
          </w:tcPr>
          <w:p w:rsidR="00BF5491" w:rsidRPr="00647E42" w:rsidRDefault="00BF5491" w:rsidP="00647E42">
            <w:r w:rsidRPr="00647E42">
              <w:t>Secreatria de Obras</w:t>
            </w:r>
          </w:p>
        </w:tc>
        <w:tc>
          <w:tcPr>
            <w:tcW w:w="2342" w:type="dxa"/>
          </w:tcPr>
          <w:p w:rsidR="00BF5491" w:rsidRPr="00647E42" w:rsidRDefault="00BF5491" w:rsidP="00647E42">
            <w:r w:rsidRPr="00647E42">
              <w:t>Coronel Orestes Lucas nº 2335, bairro centro</w:t>
            </w:r>
          </w:p>
          <w:p w:rsidR="00BF5491" w:rsidRPr="00647E42" w:rsidRDefault="00BF5491" w:rsidP="00647E42">
            <w:r w:rsidRPr="00647E42">
              <w:t>Capela de Santana/RS</w:t>
            </w:r>
          </w:p>
        </w:tc>
        <w:tc>
          <w:tcPr>
            <w:tcW w:w="1701" w:type="dxa"/>
          </w:tcPr>
          <w:p w:rsidR="00BF5491" w:rsidRPr="00647E42" w:rsidRDefault="00BF5491" w:rsidP="00647E42">
            <w:r w:rsidRPr="00647E42">
              <w:t>07:30 as 11:30H e 13:00 as 17:30H</w:t>
            </w:r>
          </w:p>
        </w:tc>
        <w:tc>
          <w:tcPr>
            <w:tcW w:w="2440" w:type="dxa"/>
          </w:tcPr>
          <w:p w:rsidR="00BF5491" w:rsidRPr="00647E42" w:rsidRDefault="00BF5491" w:rsidP="00647E42">
            <w:r w:rsidRPr="00647E42">
              <w:t>40 horas semanais</w:t>
            </w:r>
          </w:p>
        </w:tc>
      </w:tr>
    </w:tbl>
    <w:p w:rsidR="00BF5491" w:rsidRPr="00647E42" w:rsidRDefault="00BF5491" w:rsidP="00647E42"/>
    <w:p w:rsidR="00BF5491" w:rsidRPr="00647E42" w:rsidRDefault="00BF5491" w:rsidP="00647E42">
      <w:r w:rsidRPr="00647E42">
        <w:t>OBS: A realização do serviço será nas ruas do Municipio de acordo com a demanda, sendo o local citado acima para o registro do cartão ponto.</w:t>
      </w:r>
    </w:p>
    <w:p w:rsidR="00BF5491" w:rsidRPr="00647E42" w:rsidRDefault="00BF5491" w:rsidP="00647E42">
      <w:r w:rsidRPr="00647E42">
        <w:t>Contratação necessária para manter os serviços em funcionamento do Municipio.</w:t>
      </w:r>
    </w:p>
    <w:p w:rsidR="00BF5491" w:rsidRPr="00647E42" w:rsidRDefault="00BF5491" w:rsidP="00647E42">
      <w:r w:rsidRPr="00647E42">
        <w:t>Com carga horária de 08 horas diárias, sendo 40 horas semanais de segunda a sexta feira, 08 horas cada registrados em Cartão ponto, assinados pelo responsável ,Cópia do ponto todo final de mês deve ser entregue na secretária de obras junto a Nota Fiscal.</w:t>
      </w:r>
    </w:p>
    <w:p w:rsidR="00BF5491" w:rsidRPr="00647E42" w:rsidRDefault="00BF5491" w:rsidP="00647E42">
      <w:r w:rsidRPr="00647E42">
        <w:t>Encargos da CONTRATADA:</w:t>
      </w:r>
    </w:p>
    <w:p w:rsidR="00BF5491" w:rsidRPr="00647E42" w:rsidRDefault="00BF5491" w:rsidP="00647E42">
      <w:r w:rsidRPr="00647E42">
        <w:t>Executar os serviços contratados, em qualquer parte da Secretaria Solicitada.</w:t>
      </w:r>
    </w:p>
    <w:p w:rsidR="00BF5491" w:rsidRPr="00647E42" w:rsidRDefault="00BF5491" w:rsidP="00647E42">
      <w:pPr>
        <w:pStyle w:val="PargrafodaLista"/>
        <w:numPr>
          <w:ilvl w:val="0"/>
          <w:numId w:val="22"/>
        </w:numPr>
        <w:suppressAutoHyphens w:val="0"/>
        <w:spacing w:after="200" w:line="276" w:lineRule="auto"/>
        <w:contextualSpacing/>
      </w:pPr>
      <w:r w:rsidRPr="00647E42">
        <w:t>Prestar os serviços objeto do contrato durante o horário normal de funcionamento da Secretaria, quando solicitado pela contratante;</w:t>
      </w:r>
    </w:p>
    <w:p w:rsidR="00BF5491" w:rsidRPr="00647E42" w:rsidRDefault="00BF5491" w:rsidP="00647E42">
      <w:pPr>
        <w:pStyle w:val="PargrafodaLista"/>
        <w:numPr>
          <w:ilvl w:val="0"/>
          <w:numId w:val="22"/>
        </w:numPr>
        <w:suppressAutoHyphens w:val="0"/>
        <w:spacing w:after="200" w:line="276" w:lineRule="auto"/>
        <w:contextualSpacing/>
      </w:pPr>
      <w:r w:rsidRPr="00647E42">
        <w:t>Prestar informações ou esclarecimentos, bem como apresentar documentos contábeis ou financeiros, sempre que solicitado pela administração;</w:t>
      </w:r>
    </w:p>
    <w:p w:rsidR="00BF5491" w:rsidRPr="00647E42" w:rsidRDefault="00BF5491" w:rsidP="00647E42">
      <w:pPr>
        <w:pStyle w:val="PargrafodaLista"/>
        <w:numPr>
          <w:ilvl w:val="0"/>
          <w:numId w:val="22"/>
        </w:numPr>
        <w:suppressAutoHyphens w:val="0"/>
        <w:spacing w:after="200" w:line="276" w:lineRule="auto"/>
        <w:contextualSpacing/>
      </w:pPr>
      <w:r w:rsidRPr="00647E42">
        <w:lastRenderedPageBreak/>
        <w:t>Remeter, imediatamente, ao gestor do contrato os casos de dispensa e ou substituição dos profissionais constantes na relação mencionada na aline a anterior;</w:t>
      </w:r>
    </w:p>
    <w:p w:rsidR="00BF5491" w:rsidRPr="00647E42" w:rsidRDefault="00BF5491" w:rsidP="00647E42">
      <w:pPr>
        <w:pStyle w:val="PargrafodaLista"/>
        <w:numPr>
          <w:ilvl w:val="0"/>
          <w:numId w:val="22"/>
        </w:numPr>
        <w:suppressAutoHyphens w:val="0"/>
        <w:spacing w:after="200" w:line="276" w:lineRule="auto"/>
        <w:contextualSpacing/>
      </w:pPr>
      <w:r w:rsidRPr="00647E42">
        <w:t>Controlar a efetividade do pessoal, em termos de entrada e saída e, principalmente, o horário de descanso;</w:t>
      </w:r>
    </w:p>
    <w:p w:rsidR="00BF5491" w:rsidRPr="00647E42" w:rsidRDefault="00BF5491" w:rsidP="00647E42">
      <w:pPr>
        <w:pStyle w:val="PargrafodaLista"/>
        <w:numPr>
          <w:ilvl w:val="0"/>
          <w:numId w:val="22"/>
        </w:numPr>
        <w:suppressAutoHyphens w:val="0"/>
        <w:spacing w:after="200" w:line="276" w:lineRule="auto"/>
        <w:contextualSpacing/>
      </w:pPr>
      <w:r w:rsidRPr="00647E42">
        <w:t>Fiscalizar o cumprimento das tarefas;</w:t>
      </w:r>
    </w:p>
    <w:p w:rsidR="00BF5491" w:rsidRPr="00647E42" w:rsidRDefault="00BF5491" w:rsidP="00647E42">
      <w:pPr>
        <w:pStyle w:val="PargrafodaLista"/>
        <w:numPr>
          <w:ilvl w:val="0"/>
          <w:numId w:val="22"/>
        </w:numPr>
        <w:suppressAutoHyphens w:val="0"/>
        <w:spacing w:after="200" w:line="276" w:lineRule="auto"/>
        <w:contextualSpacing/>
      </w:pPr>
      <w:r w:rsidRPr="00647E42">
        <w:t>Os vale-transporte  deverá ser entregue  aos empregados da contratada, em quantidade suficiente para compreender o periodo transcorrido entre a data de entrega do mês corrente até a do mês vindouro.</w:t>
      </w:r>
    </w:p>
    <w:p w:rsidR="00BF5491" w:rsidRPr="00647E42" w:rsidRDefault="00BF5491" w:rsidP="00647E42">
      <w:pPr>
        <w:pStyle w:val="PargrafodaLista"/>
        <w:numPr>
          <w:ilvl w:val="0"/>
          <w:numId w:val="22"/>
        </w:numPr>
        <w:suppressAutoHyphens w:val="0"/>
        <w:spacing w:after="200" w:line="276" w:lineRule="auto"/>
        <w:contextualSpacing/>
      </w:pPr>
      <w:r w:rsidRPr="00647E42">
        <w:t>Fornecer mensalmente a folha ponto de cada funcionário com 1 (uma) cópia do check list para avaliação mensal e individual do funcionário.</w:t>
      </w:r>
    </w:p>
    <w:p w:rsidR="00BF5491" w:rsidRPr="00647E42" w:rsidRDefault="00BF5491" w:rsidP="00647E42">
      <w:pPr>
        <w:pStyle w:val="PargrafodaLista"/>
      </w:pPr>
    </w:p>
    <w:p w:rsidR="00BF5491" w:rsidRPr="00647E42" w:rsidRDefault="00BF5491" w:rsidP="00647E42">
      <w:pPr>
        <w:rPr>
          <w:b/>
        </w:rPr>
      </w:pPr>
      <w:r w:rsidRPr="00647E42">
        <w:rPr>
          <w:b/>
        </w:rPr>
        <w:tab/>
        <w:t>3. Especificações atinentes a execução dos serviços:</w:t>
      </w:r>
    </w:p>
    <w:p w:rsidR="00BF5491" w:rsidRPr="00647E42" w:rsidRDefault="00BF5491" w:rsidP="00647E42">
      <w:pPr>
        <w:pStyle w:val="PargrafodaLista"/>
        <w:numPr>
          <w:ilvl w:val="0"/>
          <w:numId w:val="23"/>
        </w:numPr>
        <w:suppressAutoHyphens w:val="0"/>
        <w:spacing w:after="200" w:line="276" w:lineRule="auto"/>
        <w:ind w:left="763"/>
        <w:contextualSpacing/>
      </w:pPr>
      <w:r w:rsidRPr="00647E42">
        <w:t>Descrição Sintética: realizar trabalhos braçais em geral;</w:t>
      </w:r>
    </w:p>
    <w:p w:rsidR="00BF5491" w:rsidRPr="00647E42" w:rsidRDefault="00BF5491" w:rsidP="00647E42">
      <w:pPr>
        <w:pStyle w:val="PargrafodaLista"/>
        <w:numPr>
          <w:ilvl w:val="0"/>
          <w:numId w:val="23"/>
        </w:numPr>
        <w:suppressAutoHyphens w:val="0"/>
        <w:spacing w:after="200" w:line="276" w:lineRule="auto"/>
        <w:ind w:left="763"/>
        <w:contextualSpacing/>
      </w:pPr>
      <w:r w:rsidRPr="00647E42">
        <w:t>Descrição Analítica: carregar e descarregar veículos em geral; transportar, arrumar  e elevar mercadorias, materiais de construção e outros;  fazer mudança,  proceder a abertura de valas; efetuar serviços de capina em geral; varrer,escovar, lavar e remover lixos e detritos de vias publicas e proprios municipais; zelar pela conservação e limpeza dos sanitários, auxiliar em tarefas de construção; calçamentos e pavimentação em geral; auxiliar no recebimento; entrega; pesagem e contagem de materiais; auxiliar nos serviços de abastecimento de veiculos; cavar sepulturas e auxiliar no sepultamento; manejar instrumentos agricolas; executar serviços de lavoura ( plantio, colheita, preparo de terreno, adubações, pulverizações, etc); aplicar inseticidas e fungicidas; cuidar de currais, terrenos baldios e praças; alimentar animais sob supervisão; proceder a lavagem de maquinas e veiculos de qualquer natureza, bem como a limpeza de peças e oficinas; executar afins.</w:t>
      </w:r>
    </w:p>
    <w:p w:rsidR="00BF5491" w:rsidRPr="00647E42" w:rsidRDefault="00BF5491" w:rsidP="00647E42">
      <w:pPr>
        <w:pStyle w:val="PargrafodaLista"/>
      </w:pPr>
    </w:p>
    <w:p w:rsidR="00BF5491" w:rsidRPr="00647E42" w:rsidRDefault="00BF5491" w:rsidP="00647E42">
      <w:pPr>
        <w:pStyle w:val="PargrafodaLista"/>
        <w:ind w:left="786"/>
        <w:rPr>
          <w:b/>
        </w:rPr>
      </w:pPr>
      <w:r w:rsidRPr="00647E42">
        <w:rPr>
          <w:b/>
        </w:rPr>
        <w:t>4. Uniformes e EPI’s:</w:t>
      </w:r>
    </w:p>
    <w:p w:rsidR="00BF5491" w:rsidRPr="00647E42" w:rsidRDefault="00BF5491" w:rsidP="00647E42">
      <w:pPr>
        <w:pStyle w:val="PargrafodaLista"/>
      </w:pPr>
      <w:r w:rsidRPr="00647E42">
        <w:t>Relação dos uniformes e calçados deve ser fornecida pela empresa contratada e obriga-se fiscalizar para que os mesmos apresentem-se ao serviço devidamente uniformizados</w:t>
      </w:r>
    </w:p>
    <w:tbl>
      <w:tblPr>
        <w:tblStyle w:val="Tabelacomgrade"/>
        <w:tblW w:w="0" w:type="auto"/>
        <w:tblInd w:w="720" w:type="dxa"/>
        <w:tblLook w:val="04A0"/>
      </w:tblPr>
      <w:tblGrid>
        <w:gridCol w:w="4322"/>
        <w:gridCol w:w="4322"/>
      </w:tblGrid>
      <w:tr w:rsidR="00BF5491" w:rsidRPr="00647E42" w:rsidTr="00965B2B">
        <w:tc>
          <w:tcPr>
            <w:tcW w:w="4322" w:type="dxa"/>
          </w:tcPr>
          <w:p w:rsidR="00BF5491" w:rsidRPr="00647E42" w:rsidRDefault="00BF5491" w:rsidP="00647E42">
            <w:pPr>
              <w:pStyle w:val="PargrafodaLista"/>
              <w:ind w:left="0"/>
            </w:pPr>
            <w:r w:rsidRPr="00647E42">
              <w:t>Uniforme e Calçado</w:t>
            </w:r>
          </w:p>
        </w:tc>
        <w:tc>
          <w:tcPr>
            <w:tcW w:w="4322" w:type="dxa"/>
          </w:tcPr>
          <w:p w:rsidR="00BF5491" w:rsidRPr="00647E42" w:rsidRDefault="00BF5491" w:rsidP="00647E42">
            <w:pPr>
              <w:pStyle w:val="PargrafodaLista"/>
              <w:ind w:left="0"/>
            </w:pPr>
            <w:r w:rsidRPr="00647E42">
              <w:t>Quantidade a ser fornecido a cada  profissional.</w:t>
            </w:r>
          </w:p>
        </w:tc>
      </w:tr>
      <w:tr w:rsidR="00BF5491" w:rsidRPr="00647E42" w:rsidTr="00965B2B">
        <w:tc>
          <w:tcPr>
            <w:tcW w:w="4322" w:type="dxa"/>
          </w:tcPr>
          <w:p w:rsidR="00BF5491" w:rsidRPr="00647E42" w:rsidRDefault="00BF5491" w:rsidP="00647E42">
            <w:pPr>
              <w:pStyle w:val="PargrafodaLista"/>
              <w:ind w:left="0"/>
            </w:pPr>
            <w:r w:rsidRPr="00647E42">
              <w:t>Botina</w:t>
            </w:r>
          </w:p>
        </w:tc>
        <w:tc>
          <w:tcPr>
            <w:tcW w:w="4322" w:type="dxa"/>
          </w:tcPr>
          <w:p w:rsidR="00BF5491" w:rsidRPr="00647E42" w:rsidRDefault="00BF5491" w:rsidP="00647E42">
            <w:pPr>
              <w:pStyle w:val="PargrafodaLista"/>
              <w:ind w:left="0"/>
            </w:pPr>
            <w:r w:rsidRPr="00647E42">
              <w:t>02 par por semestre</w:t>
            </w:r>
          </w:p>
        </w:tc>
      </w:tr>
      <w:tr w:rsidR="00BF5491" w:rsidRPr="00647E42" w:rsidTr="00965B2B">
        <w:tc>
          <w:tcPr>
            <w:tcW w:w="4322" w:type="dxa"/>
          </w:tcPr>
          <w:p w:rsidR="00BF5491" w:rsidRPr="00647E42" w:rsidRDefault="00BF5491" w:rsidP="00647E42">
            <w:pPr>
              <w:pStyle w:val="PargrafodaLista"/>
              <w:ind w:left="0"/>
            </w:pPr>
            <w:r w:rsidRPr="00647E42">
              <w:t>Calça</w:t>
            </w:r>
          </w:p>
        </w:tc>
        <w:tc>
          <w:tcPr>
            <w:tcW w:w="4322" w:type="dxa"/>
          </w:tcPr>
          <w:p w:rsidR="00BF5491" w:rsidRPr="00647E42" w:rsidRDefault="00BF5491" w:rsidP="00647E42">
            <w:pPr>
              <w:pStyle w:val="PargrafodaLista"/>
              <w:ind w:left="0"/>
            </w:pPr>
            <w:r w:rsidRPr="00647E42">
              <w:t>02 por semestre</w:t>
            </w:r>
          </w:p>
        </w:tc>
      </w:tr>
      <w:tr w:rsidR="00BF5491" w:rsidRPr="00647E42" w:rsidTr="00965B2B">
        <w:tc>
          <w:tcPr>
            <w:tcW w:w="4322" w:type="dxa"/>
          </w:tcPr>
          <w:p w:rsidR="00BF5491" w:rsidRPr="00647E42" w:rsidRDefault="00BF5491" w:rsidP="00647E42">
            <w:pPr>
              <w:pStyle w:val="PargrafodaLista"/>
              <w:ind w:left="0"/>
            </w:pPr>
            <w:r w:rsidRPr="00647E42">
              <w:t>Camiseta curta com identificação</w:t>
            </w:r>
          </w:p>
        </w:tc>
        <w:tc>
          <w:tcPr>
            <w:tcW w:w="4322" w:type="dxa"/>
          </w:tcPr>
          <w:p w:rsidR="00BF5491" w:rsidRPr="00647E42" w:rsidRDefault="00BF5491" w:rsidP="00647E42">
            <w:pPr>
              <w:pStyle w:val="PargrafodaLista"/>
              <w:ind w:left="0"/>
            </w:pPr>
            <w:r w:rsidRPr="00647E42">
              <w:t>02 por semestre</w:t>
            </w:r>
          </w:p>
        </w:tc>
      </w:tr>
      <w:tr w:rsidR="00BF5491" w:rsidRPr="00647E42" w:rsidTr="00965B2B">
        <w:tc>
          <w:tcPr>
            <w:tcW w:w="4322" w:type="dxa"/>
          </w:tcPr>
          <w:p w:rsidR="00BF5491" w:rsidRPr="00647E42" w:rsidRDefault="00BF5491" w:rsidP="00647E42">
            <w:pPr>
              <w:pStyle w:val="PargrafodaLista"/>
              <w:ind w:left="0"/>
            </w:pPr>
            <w:r w:rsidRPr="00647E42">
              <w:t>Camiseta Longa com identificação</w:t>
            </w:r>
          </w:p>
        </w:tc>
        <w:tc>
          <w:tcPr>
            <w:tcW w:w="4322" w:type="dxa"/>
          </w:tcPr>
          <w:p w:rsidR="00BF5491" w:rsidRPr="00647E42" w:rsidRDefault="00BF5491" w:rsidP="00647E42">
            <w:pPr>
              <w:pStyle w:val="PargrafodaLista"/>
              <w:ind w:left="0"/>
            </w:pPr>
            <w:r w:rsidRPr="00647E42">
              <w:t>02 por ano</w:t>
            </w:r>
          </w:p>
        </w:tc>
      </w:tr>
    </w:tbl>
    <w:p w:rsidR="00BF5491" w:rsidRPr="00647E42" w:rsidRDefault="00BF5491" w:rsidP="00647E42">
      <w:pPr>
        <w:pStyle w:val="PargrafodaLista"/>
      </w:pPr>
    </w:p>
    <w:p w:rsidR="00BF5491" w:rsidRPr="00647E42" w:rsidRDefault="00BF5491" w:rsidP="00647E42">
      <w:pPr>
        <w:pStyle w:val="PargrafodaLista"/>
      </w:pPr>
      <w:r w:rsidRPr="00647E42">
        <w:t xml:space="preserve"> EPI’s  devera ser fornecidos pela contratante, como óculos  de proteção, máscara e luva de boracha, para uso individual e zelar pelo seu uso.</w:t>
      </w:r>
    </w:p>
    <w:tbl>
      <w:tblPr>
        <w:tblStyle w:val="Tabelacomgrade"/>
        <w:tblW w:w="0" w:type="auto"/>
        <w:tblInd w:w="720" w:type="dxa"/>
        <w:tblLook w:val="04A0"/>
      </w:tblPr>
      <w:tblGrid>
        <w:gridCol w:w="3985"/>
        <w:gridCol w:w="4015"/>
      </w:tblGrid>
      <w:tr w:rsidR="00BF5491" w:rsidRPr="00647E42" w:rsidTr="00965B2B">
        <w:tc>
          <w:tcPr>
            <w:tcW w:w="3985" w:type="dxa"/>
          </w:tcPr>
          <w:p w:rsidR="00BF5491" w:rsidRPr="00647E42" w:rsidRDefault="00BF5491" w:rsidP="00647E42">
            <w:pPr>
              <w:pStyle w:val="PargrafodaLista"/>
              <w:ind w:left="0"/>
            </w:pPr>
            <w:r w:rsidRPr="00647E42">
              <w:t>Tipo de EPIs</w:t>
            </w:r>
          </w:p>
        </w:tc>
        <w:tc>
          <w:tcPr>
            <w:tcW w:w="4015" w:type="dxa"/>
          </w:tcPr>
          <w:p w:rsidR="00BF5491" w:rsidRPr="00647E42" w:rsidRDefault="00BF5491" w:rsidP="00647E42">
            <w:pPr>
              <w:pStyle w:val="PargrafodaLista"/>
              <w:ind w:left="0"/>
            </w:pPr>
            <w:r w:rsidRPr="00647E42">
              <w:t>Quantidade a ser fornecida a cada profissional.</w:t>
            </w:r>
          </w:p>
        </w:tc>
      </w:tr>
      <w:tr w:rsidR="00BF5491" w:rsidRPr="00647E42" w:rsidTr="00965B2B">
        <w:tc>
          <w:tcPr>
            <w:tcW w:w="3985" w:type="dxa"/>
          </w:tcPr>
          <w:p w:rsidR="00BF5491" w:rsidRPr="00647E42" w:rsidRDefault="00BF5491" w:rsidP="00647E42">
            <w:pPr>
              <w:pStyle w:val="PargrafodaLista"/>
              <w:ind w:left="0"/>
            </w:pPr>
            <w:r w:rsidRPr="00647E42">
              <w:t>Luva de vaqueta</w:t>
            </w:r>
          </w:p>
        </w:tc>
        <w:tc>
          <w:tcPr>
            <w:tcW w:w="4015" w:type="dxa"/>
          </w:tcPr>
          <w:p w:rsidR="00BF5491" w:rsidRPr="00647E42" w:rsidRDefault="00BF5491" w:rsidP="00647E42">
            <w:pPr>
              <w:pStyle w:val="PargrafodaLista"/>
              <w:ind w:left="0"/>
            </w:pPr>
            <w:r w:rsidRPr="00647E42">
              <w:t>06 par por semestre</w:t>
            </w:r>
          </w:p>
        </w:tc>
      </w:tr>
      <w:tr w:rsidR="00BF5491" w:rsidRPr="00647E42" w:rsidTr="00965B2B">
        <w:tc>
          <w:tcPr>
            <w:tcW w:w="3985" w:type="dxa"/>
          </w:tcPr>
          <w:p w:rsidR="00BF5491" w:rsidRPr="00647E42" w:rsidRDefault="00BF5491" w:rsidP="00647E42">
            <w:pPr>
              <w:pStyle w:val="PargrafodaLista"/>
              <w:ind w:left="0"/>
            </w:pPr>
            <w:r w:rsidRPr="00647E42">
              <w:t>Oculos de proteção</w:t>
            </w:r>
          </w:p>
        </w:tc>
        <w:tc>
          <w:tcPr>
            <w:tcW w:w="4015" w:type="dxa"/>
          </w:tcPr>
          <w:p w:rsidR="00BF5491" w:rsidRPr="00647E42" w:rsidRDefault="00BF5491" w:rsidP="00647E42">
            <w:pPr>
              <w:pStyle w:val="PargrafodaLista"/>
              <w:ind w:left="0"/>
            </w:pPr>
            <w:r w:rsidRPr="00647E42">
              <w:t>02 por semestre</w:t>
            </w:r>
          </w:p>
        </w:tc>
      </w:tr>
    </w:tbl>
    <w:p w:rsidR="00BF5491" w:rsidRPr="00647E42" w:rsidRDefault="00BF5491" w:rsidP="00647E42">
      <w:pPr>
        <w:pStyle w:val="PargrafodaLista"/>
      </w:pPr>
    </w:p>
    <w:p w:rsidR="00BF5491" w:rsidRPr="00647E42" w:rsidRDefault="00BF5491" w:rsidP="00647E42">
      <w:pPr>
        <w:pStyle w:val="PargrafodaLista"/>
      </w:pPr>
    </w:p>
    <w:p w:rsidR="00BF5491" w:rsidRPr="00647E42" w:rsidRDefault="00BF5491" w:rsidP="00647E42">
      <w:pPr>
        <w:pStyle w:val="PargrafodaLista"/>
      </w:pPr>
      <w:r w:rsidRPr="00647E42">
        <w:t>Toda e qualquer ausência do funcionário deve ser comunicado ao responsável pelo setor de locação e ao fiscal responsável pelo contrato.</w:t>
      </w:r>
    </w:p>
    <w:p w:rsidR="00BF5491" w:rsidRPr="00647E42" w:rsidRDefault="00BF5491" w:rsidP="00647E42">
      <w:pPr>
        <w:pStyle w:val="PargrafodaLista"/>
      </w:pPr>
    </w:p>
    <w:p w:rsidR="00BF5491" w:rsidRPr="00647E42" w:rsidRDefault="00BF5491" w:rsidP="00647E42">
      <w:pPr>
        <w:pStyle w:val="PargrafodaLista"/>
      </w:pPr>
      <w:r w:rsidRPr="00647E42">
        <w:rPr>
          <w:b/>
        </w:rPr>
        <w:t>6. Fiscal responsável pelo contrato</w:t>
      </w:r>
      <w:r w:rsidRPr="00647E42">
        <w:t>: Roberto Müller Stroher</w:t>
      </w:r>
    </w:p>
    <w:p w:rsidR="00BF5491" w:rsidRDefault="00BF5491" w:rsidP="00647E42">
      <w:pPr>
        <w:pStyle w:val="PargrafodaLista"/>
      </w:pPr>
      <w:r w:rsidRPr="00647E42">
        <w:rPr>
          <w:b/>
        </w:rPr>
        <w:t>7. Quantidades de colaboradores:</w:t>
      </w:r>
      <w:r w:rsidRPr="00647E42">
        <w:t xml:space="preserve"> 15 (quinze)</w:t>
      </w:r>
    </w:p>
    <w:p w:rsidR="004A771C" w:rsidRDefault="004A771C" w:rsidP="00647E42">
      <w:pPr>
        <w:pStyle w:val="PargrafodaLista"/>
      </w:pPr>
    </w:p>
    <w:p w:rsidR="00255F7C" w:rsidRDefault="00ED5156" w:rsidP="00ED5156">
      <w:pPr>
        <w:pStyle w:val="Corpodetexto"/>
        <w:spacing w:before="5"/>
        <w:rPr>
          <w:sz w:val="28"/>
        </w:rPr>
      </w:pPr>
      <w:r>
        <w:rPr>
          <w:sz w:val="28"/>
        </w:rPr>
        <w:t xml:space="preserve">                       </w:t>
      </w: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PROCESSO:</w:t>
            </w:r>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lastRenderedPageBreak/>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255F7C" w:rsidRDefault="00ED5156" w:rsidP="00ED5156">
      <w:pPr>
        <w:pStyle w:val="Corpodetexto"/>
        <w:spacing w:before="5"/>
        <w:rPr>
          <w:sz w:val="28"/>
        </w:rPr>
      </w:pPr>
      <w:r>
        <w:rPr>
          <w:sz w:val="28"/>
        </w:rPr>
        <w:t xml:space="preserve">     </w:t>
      </w:r>
    </w:p>
    <w:p w:rsidR="00255F7C" w:rsidRDefault="00255F7C" w:rsidP="00ED5156">
      <w:pPr>
        <w:pStyle w:val="Corpodetexto"/>
        <w:spacing w:before="5"/>
        <w:rPr>
          <w:sz w:val="28"/>
        </w:rPr>
      </w:pPr>
    </w:p>
    <w:p w:rsidR="00FE7AA8" w:rsidRDefault="00FE7AA8" w:rsidP="00ED5156">
      <w:pPr>
        <w:pStyle w:val="Corpodetexto"/>
        <w:spacing w:before="5"/>
        <w:rPr>
          <w:sz w:val="28"/>
        </w:rPr>
      </w:pPr>
    </w:p>
    <w:p w:rsidR="00ED5156" w:rsidRDefault="00255F7C" w:rsidP="00ED5156">
      <w:pPr>
        <w:pStyle w:val="Corpodetexto"/>
        <w:spacing w:before="5"/>
        <w:rPr>
          <w:sz w:val="28"/>
        </w:rPr>
      </w:pPr>
      <w:r>
        <w:rPr>
          <w:sz w:val="28"/>
        </w:rPr>
        <w:lastRenderedPageBreak/>
        <w:t xml:space="preserve">                          </w:t>
      </w:r>
      <w:r w:rsidR="00ED5156">
        <w:rPr>
          <w:sz w:val="28"/>
        </w:rPr>
        <w:t xml:space="preserve">  __________________________________</w:t>
      </w:r>
    </w:p>
    <w:p w:rsidR="00ED5156" w:rsidRDefault="00ED5156" w:rsidP="00ED5156">
      <w:pPr>
        <w:pStyle w:val="Corpodetexto"/>
        <w:spacing w:before="5"/>
        <w:rPr>
          <w:sz w:val="28"/>
        </w:rPr>
      </w:pPr>
      <w:r>
        <w:rPr>
          <w:sz w:val="28"/>
        </w:rPr>
        <w:t xml:space="preserve">                                              Assinatura da Empresa.</w:t>
      </w:r>
    </w:p>
    <w:p w:rsidR="004A771C" w:rsidRPr="00647E42" w:rsidRDefault="004A771C" w:rsidP="00647E42">
      <w:pPr>
        <w:pStyle w:val="PargrafodaLista"/>
      </w:pPr>
    </w:p>
    <w:p w:rsidR="004A771C" w:rsidRDefault="00ED5156" w:rsidP="004A771C">
      <w:pPr>
        <w:pStyle w:val="Corpodetexto"/>
        <w:spacing w:before="5"/>
        <w:rPr>
          <w:sz w:val="28"/>
        </w:rPr>
      </w:pPr>
      <w:r>
        <w:rPr>
          <w:sz w:val="28"/>
        </w:rPr>
        <w:t xml:space="preserve">                               </w:t>
      </w:r>
    </w:p>
    <w:p w:rsidR="00026207" w:rsidRPr="00647E42" w:rsidRDefault="00026207" w:rsidP="00647E42">
      <w:pPr>
        <w:autoSpaceDE w:val="0"/>
        <w:autoSpaceDN w:val="0"/>
        <w:ind w:right="159"/>
        <w:rPr>
          <w:color w:val="000000"/>
          <w:highlight w:val="yellow"/>
        </w:rPr>
      </w:pPr>
    </w:p>
    <w:p w:rsidR="00026207" w:rsidRPr="004A771C" w:rsidRDefault="00BF5491" w:rsidP="004A771C">
      <w:pPr>
        <w:autoSpaceDE w:val="0"/>
        <w:autoSpaceDN w:val="0"/>
        <w:ind w:right="159"/>
        <w:jc w:val="center"/>
        <w:rPr>
          <w:b/>
          <w:u w:val="single"/>
        </w:rPr>
      </w:pPr>
      <w:r w:rsidRPr="004A771C">
        <w:rPr>
          <w:b/>
          <w:color w:val="000000"/>
          <w:u w:val="single"/>
        </w:rPr>
        <w:t>3-</w:t>
      </w:r>
      <w:r w:rsidR="00D62216" w:rsidRPr="004A771C">
        <w:rPr>
          <w:b/>
          <w:u w:val="single"/>
        </w:rPr>
        <w:t xml:space="preserve"> SECRETARIA MUNICIPAL DE MUNICIPAL DE EDUCAÇÃO E CULTURA</w:t>
      </w:r>
    </w:p>
    <w:p w:rsidR="00647E42" w:rsidRPr="00647E42" w:rsidRDefault="00647E42" w:rsidP="00647E42">
      <w:pPr>
        <w:autoSpaceDE w:val="0"/>
        <w:autoSpaceDN w:val="0"/>
        <w:ind w:right="159"/>
        <w:rPr>
          <w:b/>
          <w:color w:val="000000"/>
          <w:highlight w:val="yellow"/>
        </w:rPr>
      </w:pPr>
    </w:p>
    <w:p w:rsidR="00D62216" w:rsidRPr="00647E42" w:rsidRDefault="00D62216" w:rsidP="00647E42">
      <w:pPr>
        <w:spacing w:line="276" w:lineRule="auto"/>
        <w:ind w:firstLine="142"/>
      </w:pPr>
      <w:r w:rsidRPr="00647E42">
        <w:t>Solicitamos a contratação de empresa para fornecer mão de obra para serviços de limpeza e produção de merenda escolar para a SMEC.</w:t>
      </w:r>
    </w:p>
    <w:p w:rsidR="00D62216" w:rsidRPr="00647E42" w:rsidRDefault="00D62216" w:rsidP="00647E42">
      <w:pPr>
        <w:spacing w:line="276" w:lineRule="auto"/>
        <w:ind w:firstLine="142"/>
      </w:pPr>
      <w:r w:rsidRPr="00647E42">
        <w:t>O funcionário deve estar apto a fazer atividades de serviços gerais, tais como limpeza geral do ambiente escolar e afim, assim como manipulação de alimentos.</w:t>
      </w:r>
    </w:p>
    <w:p w:rsidR="00D62216" w:rsidRPr="00647E42" w:rsidRDefault="00D62216" w:rsidP="00647E42">
      <w:pPr>
        <w:spacing w:line="276" w:lineRule="auto"/>
        <w:ind w:firstLine="142"/>
      </w:pPr>
      <w:r w:rsidRPr="00647E42">
        <w:t>A empresa deverá fornecer uniforme adequado pra as funções, assim como os EPI’s, cuja relação encontra-se em anexo. A mesma deverá também proporcionar os seguintes exames: hemograma completo, coprocultura, EPF, micológico de unhas, hepatite A (IGM e IGG) e avaliação médica, assim como todos os direitos trabalhistas devem ficar por conta da empresa.</w:t>
      </w:r>
    </w:p>
    <w:p w:rsidR="00D62216" w:rsidRPr="00647E42" w:rsidRDefault="00D62216" w:rsidP="00647E42">
      <w:pPr>
        <w:spacing w:line="276" w:lineRule="auto"/>
        <w:ind w:firstLine="142"/>
      </w:pPr>
      <w:r w:rsidRPr="00647E42">
        <w:t>A empresa deverá disponibilizar 12 (doze) serventes, com carga horária de 08 horas diárias, 40 horas semanais. As doze funcionárias contratadas deverão cumprir sua carga horária no seguinte formato: das 7h às 12h e das 13h às 17h.</w:t>
      </w:r>
    </w:p>
    <w:p w:rsidR="00D62216" w:rsidRPr="00647E42" w:rsidRDefault="00D62216" w:rsidP="00647E42">
      <w:pPr>
        <w:spacing w:line="276" w:lineRule="auto"/>
        <w:ind w:firstLine="142"/>
      </w:pPr>
      <w:r w:rsidRPr="00647E42">
        <w:t>Em caso de impossibilidade laboral de qualquer servidor, a ausência deverá ser suprida no prazo máximo de 08 horas, sem qualquer ônus ao município.</w:t>
      </w:r>
    </w:p>
    <w:p w:rsidR="00D62216" w:rsidRPr="00647E42" w:rsidRDefault="00D62216" w:rsidP="00647E42">
      <w:pPr>
        <w:spacing w:line="276" w:lineRule="auto"/>
        <w:ind w:firstLine="142"/>
      </w:pPr>
      <w:r w:rsidRPr="00647E42">
        <w:t>Os locais de trabalho serão os seguintes:</w:t>
      </w:r>
    </w:p>
    <w:p w:rsidR="00D62216" w:rsidRPr="00647E42" w:rsidRDefault="00D62216" w:rsidP="00647E42">
      <w:pPr>
        <w:pStyle w:val="PargrafodaLista"/>
        <w:numPr>
          <w:ilvl w:val="0"/>
          <w:numId w:val="28"/>
        </w:numPr>
        <w:suppressAutoHyphens w:val="0"/>
        <w:ind w:left="851" w:firstLine="0"/>
        <w:contextualSpacing/>
      </w:pPr>
      <w:r w:rsidRPr="00647E42">
        <w:t>E.M.E.F. São Francisco de Assis (Estrada João Antônio Flores, 883 – Bairro Paquete):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Victor Adalberto Kessler (Av. Um, s/ nº - Bairro Jardim de Capela):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APAE (Rua Rio Pardo, 93 – Vila Nova):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Marechal Cândido Mariano Rondon (Rua Adalberto Borges dos Santos, 2050 – Bairro Boqueirão):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Padre João Inácio de Mello (Rua São Pedro do Sul, 150 – Bairro Progresso): 02 servidores(as);</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Gente Inocente (Av. Cel. Orestes Lucas, 3509 – Bairro Centro): 02 servidores(as);</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lastRenderedPageBreak/>
        <w:t>E.M.E.I. Pequeno Príncipe (Rua Odilon Vieira, nº 65 – Bairro Loteamento Antunes):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Delfino Fillipsen de Moraes (Rua Estrada do</w:t>
      </w:r>
      <w:r w:rsidRPr="00647E42">
        <w:rPr>
          <w:b/>
        </w:rPr>
        <w:t xml:space="preserve"> </w:t>
      </w:r>
      <w:r w:rsidRPr="00647E42">
        <w:t>Virador, nº 120, Bairro</w:t>
      </w:r>
      <w:r w:rsidRPr="00647E42">
        <w:rPr>
          <w:b/>
        </w:rPr>
        <w:t xml:space="preserve"> </w:t>
      </w:r>
      <w:r w:rsidRPr="00647E42">
        <w:t>Passo da Taquara):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Nossa Senhora das Graças (Rua Helmo Nonnemacher, 1115 – Bairro Pareci Velho):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SMEC (Av. Cel. Orestes Lucas, 2950, Centro): 01 servidor(a).</w:t>
      </w:r>
    </w:p>
    <w:p w:rsidR="00D62216" w:rsidRPr="00647E42" w:rsidRDefault="00D62216" w:rsidP="00647E42">
      <w:pPr>
        <w:spacing w:line="276" w:lineRule="auto"/>
      </w:pPr>
    </w:p>
    <w:p w:rsidR="00D62216" w:rsidRPr="00647E42" w:rsidRDefault="00D62216" w:rsidP="00647E42">
      <w:pPr>
        <w:spacing w:line="276" w:lineRule="auto"/>
        <w:ind w:firstLine="142"/>
      </w:pPr>
      <w:r w:rsidRPr="00647E42">
        <w:t>O fiscal do contrato será o Secretário da Educação e Cultura Anselmo Muniz.</w:t>
      </w:r>
    </w:p>
    <w:p w:rsidR="00D62216" w:rsidRPr="00647E42" w:rsidRDefault="00D62216" w:rsidP="00647E42">
      <w:pPr>
        <w:spacing w:line="276" w:lineRule="auto"/>
        <w:ind w:firstLine="142"/>
      </w:pPr>
    </w:p>
    <w:p w:rsidR="00D62216" w:rsidRPr="00647E42" w:rsidRDefault="00D62216" w:rsidP="00647E42">
      <w:pPr>
        <w:pStyle w:val="PargrafodaLista"/>
        <w:numPr>
          <w:ilvl w:val="0"/>
          <w:numId w:val="30"/>
        </w:numPr>
        <w:suppressAutoHyphens w:val="0"/>
        <w:contextualSpacing/>
      </w:pPr>
      <w:r w:rsidRPr="00647E42">
        <w:t>Encargos da CONTRATADA:</w:t>
      </w:r>
    </w:p>
    <w:p w:rsidR="00D62216" w:rsidRPr="00647E42" w:rsidRDefault="00D62216" w:rsidP="00647E42">
      <w:pPr>
        <w:pStyle w:val="PargrafodaLista"/>
        <w:numPr>
          <w:ilvl w:val="0"/>
          <w:numId w:val="22"/>
        </w:numPr>
        <w:suppressAutoHyphens w:val="0"/>
        <w:spacing w:after="200" w:line="276" w:lineRule="auto"/>
        <w:contextualSpacing/>
      </w:pPr>
      <w:r w:rsidRPr="00647E42">
        <w:t>Executar os serviços contratados, em qualquer parte das dependências da Secretaria Municipal de educação e afins.</w:t>
      </w:r>
    </w:p>
    <w:p w:rsidR="00D62216" w:rsidRPr="00647E42" w:rsidRDefault="00D62216" w:rsidP="00647E42">
      <w:pPr>
        <w:pStyle w:val="PargrafodaLista"/>
        <w:numPr>
          <w:ilvl w:val="0"/>
          <w:numId w:val="22"/>
        </w:numPr>
        <w:suppressAutoHyphens w:val="0"/>
        <w:spacing w:after="200" w:line="276" w:lineRule="auto"/>
        <w:contextualSpacing/>
      </w:pPr>
      <w:r w:rsidRPr="00647E42">
        <w:t>Prestar os serviços objeto do contrato durante o horário normal de funcionamento das unidades de educação e em horários extraordinários, quando solicitado pela contratante;</w:t>
      </w:r>
    </w:p>
    <w:p w:rsidR="00D62216" w:rsidRPr="00647E42" w:rsidRDefault="00D62216" w:rsidP="00647E42">
      <w:pPr>
        <w:pStyle w:val="PargrafodaLista"/>
        <w:numPr>
          <w:ilvl w:val="0"/>
          <w:numId w:val="22"/>
        </w:numPr>
        <w:suppressAutoHyphens w:val="0"/>
        <w:spacing w:after="200" w:line="276" w:lineRule="auto"/>
        <w:contextualSpacing/>
      </w:pPr>
      <w:r w:rsidRPr="00647E42">
        <w:t>Remeter, imediatamente, ao gestor do contrato os casos de dispensa e ou substituição dos profissionais constantes na relação mencionada na alínea anterior;</w:t>
      </w:r>
    </w:p>
    <w:p w:rsidR="00D62216" w:rsidRPr="00647E42" w:rsidRDefault="00D62216" w:rsidP="00647E42">
      <w:pPr>
        <w:pStyle w:val="PargrafodaLista"/>
        <w:numPr>
          <w:ilvl w:val="0"/>
          <w:numId w:val="22"/>
        </w:numPr>
        <w:suppressAutoHyphens w:val="0"/>
        <w:spacing w:after="200" w:line="276" w:lineRule="auto"/>
        <w:contextualSpacing/>
      </w:pPr>
      <w:r w:rsidRPr="00647E42">
        <w:t>Controlar a efetividade do pessoal, em termos de entrada e saída e, principalmente, o horário de descanso;</w:t>
      </w:r>
    </w:p>
    <w:p w:rsidR="00D62216" w:rsidRPr="00647E42" w:rsidRDefault="00D62216" w:rsidP="00647E42">
      <w:pPr>
        <w:pStyle w:val="PargrafodaLista"/>
        <w:numPr>
          <w:ilvl w:val="0"/>
          <w:numId w:val="22"/>
        </w:numPr>
        <w:suppressAutoHyphens w:val="0"/>
        <w:spacing w:after="200" w:line="276" w:lineRule="auto"/>
        <w:contextualSpacing/>
      </w:pPr>
      <w:r w:rsidRPr="00647E42">
        <w:t>Fiscalizar o cumprimento das tarefas;</w:t>
      </w:r>
    </w:p>
    <w:p w:rsidR="00D62216" w:rsidRPr="00647E42" w:rsidRDefault="00D62216" w:rsidP="00647E42">
      <w:pPr>
        <w:pStyle w:val="PargrafodaLista"/>
        <w:numPr>
          <w:ilvl w:val="0"/>
          <w:numId w:val="22"/>
        </w:numPr>
        <w:suppressAutoHyphens w:val="0"/>
        <w:spacing w:after="200" w:line="276" w:lineRule="auto"/>
        <w:contextualSpacing/>
      </w:pPr>
      <w:r w:rsidRPr="00647E42">
        <w:t>Os vales-transporte deverá ser entregue aos empregados da contratada, em quantidade suficiente para compreender o período transcorrido entre a data de entrega do mês corrente até a do mês vindouro.</w:t>
      </w:r>
    </w:p>
    <w:p w:rsidR="00D62216" w:rsidRPr="00647E42" w:rsidRDefault="00D62216" w:rsidP="00647E42">
      <w:pPr>
        <w:pStyle w:val="PargrafodaLista"/>
        <w:numPr>
          <w:ilvl w:val="0"/>
          <w:numId w:val="22"/>
        </w:numPr>
        <w:suppressAutoHyphens w:val="0"/>
        <w:spacing w:after="200" w:line="276" w:lineRule="auto"/>
        <w:contextualSpacing/>
      </w:pPr>
      <w:r w:rsidRPr="00647E42">
        <w:t>Fornecer mensalmente a folha ponto de cada funcionário com 1 (uma) cópia do check list para avaliação mensal e individual do funcionário.</w:t>
      </w:r>
    </w:p>
    <w:p w:rsidR="00D62216" w:rsidRPr="00647E42" w:rsidRDefault="00D62216" w:rsidP="00647E42">
      <w:pPr>
        <w:pStyle w:val="PargrafodaLista"/>
        <w:numPr>
          <w:ilvl w:val="0"/>
          <w:numId w:val="22"/>
        </w:numPr>
        <w:suppressAutoHyphens w:val="0"/>
        <w:spacing w:after="200" w:line="276" w:lineRule="auto"/>
        <w:contextualSpacing/>
      </w:pPr>
      <w:r w:rsidRPr="00647E42">
        <w:t>Registrar em cartão ponto, 08 (oito) horas diárias para cada servente, assinado pelo responsável de cada unidade em que o funcionário estiver cedido. Cópia do ponto todo fim de mês deve ser entregue na Secretaria de educação junto a Nota fiscal.</w:t>
      </w:r>
    </w:p>
    <w:p w:rsidR="00D62216" w:rsidRPr="00647E42" w:rsidRDefault="00D62216" w:rsidP="00647E42">
      <w:pPr>
        <w:pStyle w:val="PargrafodaLista"/>
      </w:pPr>
    </w:p>
    <w:p w:rsidR="00D62216" w:rsidRPr="00647E42" w:rsidRDefault="00D62216" w:rsidP="00647E42">
      <w:pPr>
        <w:ind w:left="720"/>
        <w:rPr>
          <w:b/>
        </w:rPr>
      </w:pPr>
      <w:r w:rsidRPr="00647E42">
        <w:rPr>
          <w:b/>
        </w:rPr>
        <w:t>2) Especificações atinentes a execução dos serviços:</w:t>
      </w:r>
    </w:p>
    <w:p w:rsidR="00D62216" w:rsidRPr="00647E42" w:rsidRDefault="00D62216" w:rsidP="00647E42">
      <w:pPr>
        <w:rPr>
          <w:b/>
        </w:rPr>
      </w:pPr>
    </w:p>
    <w:p w:rsidR="00D62216" w:rsidRPr="00647E42" w:rsidRDefault="00D62216" w:rsidP="00647E42">
      <w:pPr>
        <w:pStyle w:val="PargrafodaLista"/>
        <w:numPr>
          <w:ilvl w:val="0"/>
          <w:numId w:val="23"/>
        </w:numPr>
        <w:suppressAutoHyphens w:val="0"/>
        <w:spacing w:after="200" w:line="276" w:lineRule="auto"/>
        <w:ind w:left="426"/>
        <w:contextualSpacing/>
      </w:pPr>
      <w:r w:rsidRPr="00647E42">
        <w:t xml:space="preserve">Executar os serviços de limpeza na rede municipal de educação, fornecendo e utilizando os instrumentos, equipamentos, e EPI’s fornecido pelo setor conforme segurança do trabalho, </w:t>
      </w:r>
      <w:r w:rsidRPr="00647E42">
        <w:lastRenderedPageBreak/>
        <w:t>uniforme cedido pela empresa contratada, que integram a presente contratação, mantendo diariamente a disposição para todos os postos de trabalho.</w:t>
      </w:r>
    </w:p>
    <w:p w:rsidR="00631461" w:rsidRPr="00647E42" w:rsidRDefault="00631461" w:rsidP="00647E42">
      <w:pPr>
        <w:pStyle w:val="PargrafodaLista"/>
        <w:suppressAutoHyphens w:val="0"/>
        <w:spacing w:after="200" w:line="276" w:lineRule="auto"/>
        <w:ind w:left="426"/>
        <w:contextualSpacing/>
      </w:pPr>
    </w:p>
    <w:p w:rsidR="00D62216" w:rsidRPr="00647E42" w:rsidRDefault="00D62216" w:rsidP="00647E42">
      <w:pPr>
        <w:pStyle w:val="PargrafodaLista"/>
        <w:numPr>
          <w:ilvl w:val="1"/>
          <w:numId w:val="29"/>
        </w:numPr>
        <w:suppressAutoHyphens w:val="0"/>
        <w:ind w:left="426"/>
        <w:contextualSpacing/>
      </w:pPr>
      <w:r w:rsidRPr="00647E42">
        <w:t>Manipulação de alimentos.</w:t>
      </w:r>
    </w:p>
    <w:p w:rsidR="00D62216" w:rsidRPr="00647E42" w:rsidRDefault="00D62216" w:rsidP="00647E42">
      <w:pPr>
        <w:pStyle w:val="PargrafodaLista"/>
        <w:numPr>
          <w:ilvl w:val="0"/>
          <w:numId w:val="29"/>
        </w:numPr>
        <w:suppressAutoHyphens w:val="0"/>
        <w:spacing w:after="200" w:line="276" w:lineRule="auto"/>
        <w:ind w:left="426"/>
        <w:contextualSpacing/>
      </w:pPr>
      <w:r w:rsidRPr="00647E42">
        <w:t>Manter a higienização assim como a organização das unidades.</w:t>
      </w:r>
    </w:p>
    <w:p w:rsidR="00D62216" w:rsidRPr="00647E42" w:rsidRDefault="00D62216" w:rsidP="00647E42">
      <w:pPr>
        <w:pStyle w:val="PargrafodaLista"/>
        <w:numPr>
          <w:ilvl w:val="0"/>
          <w:numId w:val="29"/>
        </w:numPr>
        <w:suppressAutoHyphens w:val="0"/>
        <w:spacing w:after="200" w:line="276" w:lineRule="auto"/>
        <w:ind w:left="426"/>
        <w:contextualSpacing/>
      </w:pPr>
      <w:r w:rsidRPr="00647E42">
        <w:t>Retirar o lixo comum e o lixo contaminado sempre que necessário e condiciona-lós em sacos plásticos específicos, de acordo com as normativas da equipe diretiva, fazer a lavagem de utensílios em geral, limpar móveis como mesas, armários, cadeiras, entre outros com a solução indicada, fazer a higienização diária de banheiros, cozinhas, salas de aula e todas as demais dependências da unidade. Fazer limpeza de ralos para evitar obstruções, limpar e lavar com a solução indicada as lixeiras das unidades de educação, reabastecer os banheiros com papel toalha, papel higiênico assim como sabonete, limpeza das geladeriras e cozinha das unidades. Executar demais serviços que forem considerados necessários a freqüência diária.</w:t>
      </w:r>
    </w:p>
    <w:p w:rsidR="00D62216" w:rsidRPr="00647E42" w:rsidRDefault="00D62216" w:rsidP="00647E42">
      <w:pPr>
        <w:pStyle w:val="PargrafodaLista"/>
        <w:numPr>
          <w:ilvl w:val="0"/>
          <w:numId w:val="29"/>
        </w:numPr>
        <w:suppressAutoHyphens w:val="0"/>
        <w:spacing w:after="200" w:line="276" w:lineRule="auto"/>
        <w:ind w:left="426"/>
        <w:contextualSpacing/>
        <w:rPr>
          <w:b/>
        </w:rPr>
      </w:pPr>
      <w:r w:rsidRPr="00647E42">
        <w:t>Limpeza terminal:</w:t>
      </w:r>
      <w:r w:rsidRPr="00647E42">
        <w:rPr>
          <w:b/>
        </w:rPr>
        <w:t xml:space="preserve"> </w:t>
      </w:r>
      <w:r w:rsidRPr="00647E42">
        <w:t>Devera ser realizada semanalmente ou sempre que for solicitado, lavar teto, parede, chão, mobília e demais equipamentos e superfícies fixas com produtos indicados.</w:t>
      </w:r>
    </w:p>
    <w:p w:rsidR="00D62216" w:rsidRPr="00647E42" w:rsidRDefault="00D62216" w:rsidP="00647E42">
      <w:pPr>
        <w:pStyle w:val="PargrafodaLista"/>
        <w:numPr>
          <w:ilvl w:val="0"/>
          <w:numId w:val="29"/>
        </w:numPr>
        <w:suppressAutoHyphens w:val="0"/>
        <w:spacing w:after="200" w:line="276" w:lineRule="auto"/>
        <w:ind w:left="426"/>
        <w:contextualSpacing/>
      </w:pPr>
      <w:r w:rsidRPr="00647E42">
        <w:t>Equipe Mutirão: Deve ser realizada a cada 6 meses, com a  limpeza dos vidros, calçadas, forro, armários das salas de aula, secretaria de educação e etc...</w:t>
      </w:r>
    </w:p>
    <w:p w:rsidR="00D62216" w:rsidRPr="00647E42" w:rsidRDefault="00D62216" w:rsidP="00647E42">
      <w:pPr>
        <w:pStyle w:val="PargrafodaLista"/>
        <w:numPr>
          <w:ilvl w:val="0"/>
          <w:numId w:val="29"/>
        </w:numPr>
        <w:suppressAutoHyphens w:val="0"/>
        <w:ind w:left="426"/>
        <w:contextualSpacing/>
      </w:pPr>
      <w:r w:rsidRPr="00647E42">
        <w:t>Relação mínima de materiais de limpeza, que, deverão estar disponíveis, permanentemente, nas unidades de educação será fornecido conforme a solicitação da unidade por e-mail, onde todos os meses conforme calendário fornecido pelo almoxarifado da educação.</w:t>
      </w:r>
    </w:p>
    <w:p w:rsidR="00D62216" w:rsidRPr="00647E42" w:rsidRDefault="00D62216" w:rsidP="00647E42">
      <w:pPr>
        <w:pStyle w:val="PargrafodaLista"/>
        <w:ind w:left="426"/>
      </w:pPr>
    </w:p>
    <w:p w:rsidR="00D62216" w:rsidRPr="00647E42" w:rsidRDefault="00D62216" w:rsidP="00647E42">
      <w:pPr>
        <w:pStyle w:val="PargrafodaLista"/>
        <w:ind w:left="786"/>
        <w:rPr>
          <w:b/>
        </w:rPr>
      </w:pPr>
      <w:r w:rsidRPr="00647E42">
        <w:rPr>
          <w:b/>
        </w:rPr>
        <w:t>3) Uniformes e EPI’s:</w:t>
      </w:r>
    </w:p>
    <w:p w:rsidR="00D62216" w:rsidRPr="00647E42" w:rsidRDefault="00D62216" w:rsidP="00647E42">
      <w:pPr>
        <w:pStyle w:val="PargrafodaLista"/>
      </w:pPr>
      <w:r w:rsidRPr="00647E42">
        <w:t>Relação dos uniformes e calçados deve ser fornecida pela empresa contratada e obriga-se fiscalizar para que os mesmos apresentem-se ao serviço devidamente uniformizados</w:t>
      </w:r>
    </w:p>
    <w:tbl>
      <w:tblPr>
        <w:tblStyle w:val="Tabelacomgrade"/>
        <w:tblW w:w="0" w:type="auto"/>
        <w:tblInd w:w="720" w:type="dxa"/>
        <w:tblLook w:val="04A0"/>
      </w:tblPr>
      <w:tblGrid>
        <w:gridCol w:w="4322"/>
        <w:gridCol w:w="4322"/>
      </w:tblGrid>
      <w:tr w:rsidR="00D62216" w:rsidRPr="00647E42" w:rsidTr="00965B2B">
        <w:tc>
          <w:tcPr>
            <w:tcW w:w="4322" w:type="dxa"/>
          </w:tcPr>
          <w:p w:rsidR="00D62216" w:rsidRPr="00647E42" w:rsidRDefault="00D62216" w:rsidP="00647E42">
            <w:pPr>
              <w:pStyle w:val="PargrafodaLista"/>
              <w:ind w:left="0"/>
            </w:pPr>
            <w:r w:rsidRPr="00647E42">
              <w:t>Uniforme e Calçado</w:t>
            </w:r>
          </w:p>
        </w:tc>
        <w:tc>
          <w:tcPr>
            <w:tcW w:w="4322" w:type="dxa"/>
          </w:tcPr>
          <w:p w:rsidR="00D62216" w:rsidRPr="00647E42" w:rsidRDefault="00D62216" w:rsidP="00647E42">
            <w:pPr>
              <w:pStyle w:val="PargrafodaLista"/>
              <w:ind w:left="0"/>
            </w:pPr>
            <w:r w:rsidRPr="00647E42">
              <w:t>Quantidade a ser fornecido a cada  profissional.</w:t>
            </w:r>
          </w:p>
        </w:tc>
      </w:tr>
      <w:tr w:rsidR="00D62216" w:rsidRPr="00647E42" w:rsidTr="00965B2B">
        <w:tc>
          <w:tcPr>
            <w:tcW w:w="4322" w:type="dxa"/>
          </w:tcPr>
          <w:p w:rsidR="00D62216" w:rsidRPr="00647E42" w:rsidRDefault="00D62216" w:rsidP="00647E42">
            <w:pPr>
              <w:pStyle w:val="PargrafodaLista"/>
              <w:ind w:left="0"/>
            </w:pPr>
            <w:r w:rsidRPr="00647E42">
              <w:t>Botina</w:t>
            </w:r>
          </w:p>
        </w:tc>
        <w:tc>
          <w:tcPr>
            <w:tcW w:w="4322" w:type="dxa"/>
          </w:tcPr>
          <w:p w:rsidR="00D62216" w:rsidRPr="00647E42" w:rsidRDefault="00D62216" w:rsidP="00647E42">
            <w:pPr>
              <w:pStyle w:val="PargrafodaLista"/>
              <w:ind w:left="0"/>
            </w:pPr>
            <w:r w:rsidRPr="00647E42">
              <w:t>01 par por semestre</w:t>
            </w:r>
          </w:p>
        </w:tc>
      </w:tr>
      <w:tr w:rsidR="00D62216" w:rsidRPr="00647E42" w:rsidTr="00965B2B">
        <w:tc>
          <w:tcPr>
            <w:tcW w:w="4322" w:type="dxa"/>
          </w:tcPr>
          <w:p w:rsidR="00D62216" w:rsidRPr="00647E42" w:rsidRDefault="00D62216" w:rsidP="00647E42">
            <w:pPr>
              <w:pStyle w:val="PargrafodaLista"/>
              <w:ind w:left="0"/>
            </w:pPr>
            <w:r w:rsidRPr="00647E42">
              <w:t>Calça</w:t>
            </w:r>
          </w:p>
        </w:tc>
        <w:tc>
          <w:tcPr>
            <w:tcW w:w="4322" w:type="dxa"/>
          </w:tcPr>
          <w:p w:rsidR="00D62216" w:rsidRPr="00647E42" w:rsidRDefault="00D62216" w:rsidP="00647E42">
            <w:pPr>
              <w:pStyle w:val="PargrafodaLista"/>
              <w:ind w:left="0"/>
            </w:pPr>
            <w:r w:rsidRPr="00647E42">
              <w:t>02 por semestre</w:t>
            </w:r>
          </w:p>
        </w:tc>
      </w:tr>
      <w:tr w:rsidR="00D62216" w:rsidRPr="00647E42" w:rsidTr="00965B2B">
        <w:tc>
          <w:tcPr>
            <w:tcW w:w="4322" w:type="dxa"/>
          </w:tcPr>
          <w:p w:rsidR="00D62216" w:rsidRPr="00647E42" w:rsidRDefault="00D62216" w:rsidP="00647E42">
            <w:pPr>
              <w:pStyle w:val="PargrafodaLista"/>
              <w:ind w:left="0"/>
            </w:pPr>
            <w:r w:rsidRPr="00647E42">
              <w:t>Camiseta curta com identificação</w:t>
            </w:r>
          </w:p>
        </w:tc>
        <w:tc>
          <w:tcPr>
            <w:tcW w:w="4322" w:type="dxa"/>
          </w:tcPr>
          <w:p w:rsidR="00D62216" w:rsidRPr="00647E42" w:rsidRDefault="00D62216" w:rsidP="00647E42">
            <w:pPr>
              <w:pStyle w:val="PargrafodaLista"/>
              <w:ind w:left="0"/>
            </w:pPr>
            <w:r w:rsidRPr="00647E42">
              <w:t>02 por semestre</w:t>
            </w:r>
          </w:p>
        </w:tc>
      </w:tr>
      <w:tr w:rsidR="00D62216" w:rsidRPr="00647E42" w:rsidTr="00965B2B">
        <w:tc>
          <w:tcPr>
            <w:tcW w:w="4322" w:type="dxa"/>
          </w:tcPr>
          <w:p w:rsidR="00D62216" w:rsidRPr="00647E42" w:rsidRDefault="00D62216" w:rsidP="00647E42">
            <w:pPr>
              <w:pStyle w:val="PargrafodaLista"/>
              <w:ind w:left="0"/>
            </w:pPr>
            <w:r w:rsidRPr="00647E42">
              <w:t>Camiseta Longa com identificação</w:t>
            </w:r>
          </w:p>
        </w:tc>
        <w:tc>
          <w:tcPr>
            <w:tcW w:w="4322" w:type="dxa"/>
          </w:tcPr>
          <w:p w:rsidR="00D62216" w:rsidRPr="00647E42" w:rsidRDefault="00D62216" w:rsidP="00647E42">
            <w:pPr>
              <w:pStyle w:val="PargrafodaLista"/>
              <w:ind w:left="0"/>
            </w:pPr>
            <w:r w:rsidRPr="00647E42">
              <w:t>02 por ano</w:t>
            </w:r>
          </w:p>
        </w:tc>
      </w:tr>
      <w:tr w:rsidR="00D62216" w:rsidRPr="00647E42" w:rsidTr="00965B2B">
        <w:tc>
          <w:tcPr>
            <w:tcW w:w="4322" w:type="dxa"/>
          </w:tcPr>
          <w:p w:rsidR="00D62216" w:rsidRPr="00647E42" w:rsidRDefault="00D62216" w:rsidP="00647E42">
            <w:pPr>
              <w:pStyle w:val="PargrafodaLista"/>
              <w:ind w:left="0"/>
            </w:pPr>
            <w:r w:rsidRPr="00647E42">
              <w:t>Avental modelo frente e costa, tecido oxfordine, com cor em tons claros. Com identificação da contratada na parte frontal.</w:t>
            </w:r>
          </w:p>
        </w:tc>
        <w:tc>
          <w:tcPr>
            <w:tcW w:w="4322" w:type="dxa"/>
          </w:tcPr>
          <w:p w:rsidR="00D62216" w:rsidRPr="00647E42" w:rsidRDefault="00D62216" w:rsidP="00647E42">
            <w:pPr>
              <w:pStyle w:val="PargrafodaLista"/>
              <w:ind w:left="0"/>
            </w:pPr>
            <w:r w:rsidRPr="00647E42">
              <w:t>02 por ano</w:t>
            </w:r>
          </w:p>
        </w:tc>
      </w:tr>
    </w:tbl>
    <w:p w:rsidR="00D62216" w:rsidRPr="00647E42" w:rsidRDefault="00D62216" w:rsidP="00647E42">
      <w:pPr>
        <w:pStyle w:val="PargrafodaLista"/>
      </w:pPr>
    </w:p>
    <w:p w:rsidR="00D62216" w:rsidRPr="00647E42" w:rsidRDefault="00D62216" w:rsidP="00647E42">
      <w:pPr>
        <w:pStyle w:val="PargrafodaLista"/>
      </w:pPr>
      <w:r w:rsidRPr="00647E42">
        <w:t xml:space="preserve"> EPI’s  devera ser fornecidos pela contratante, como óculos  de proteção, máscara e luva de boracha, para uso individual e zelar pelo seu uso.</w:t>
      </w:r>
    </w:p>
    <w:tbl>
      <w:tblPr>
        <w:tblStyle w:val="Tabelacomgrade"/>
        <w:tblW w:w="0" w:type="auto"/>
        <w:tblInd w:w="720" w:type="dxa"/>
        <w:tblLook w:val="04A0"/>
      </w:tblPr>
      <w:tblGrid>
        <w:gridCol w:w="4322"/>
        <w:gridCol w:w="4322"/>
      </w:tblGrid>
      <w:tr w:rsidR="00D62216" w:rsidRPr="00647E42" w:rsidTr="00965B2B">
        <w:tc>
          <w:tcPr>
            <w:tcW w:w="4322" w:type="dxa"/>
          </w:tcPr>
          <w:p w:rsidR="00D62216" w:rsidRPr="00647E42" w:rsidRDefault="00D62216" w:rsidP="00647E42">
            <w:pPr>
              <w:pStyle w:val="PargrafodaLista"/>
              <w:ind w:left="0"/>
            </w:pPr>
            <w:r w:rsidRPr="00647E42">
              <w:t>Tipo de EPIs</w:t>
            </w:r>
          </w:p>
        </w:tc>
        <w:tc>
          <w:tcPr>
            <w:tcW w:w="4322" w:type="dxa"/>
          </w:tcPr>
          <w:p w:rsidR="00D62216" w:rsidRPr="00647E42" w:rsidRDefault="00D62216" w:rsidP="00647E42">
            <w:pPr>
              <w:pStyle w:val="PargrafodaLista"/>
              <w:ind w:left="0"/>
            </w:pPr>
            <w:r w:rsidRPr="00647E42">
              <w:t>Quantidade a ser fornecida a cada profissional.</w:t>
            </w:r>
          </w:p>
        </w:tc>
      </w:tr>
      <w:tr w:rsidR="00D62216" w:rsidRPr="00647E42" w:rsidTr="00965B2B">
        <w:tc>
          <w:tcPr>
            <w:tcW w:w="4322" w:type="dxa"/>
          </w:tcPr>
          <w:p w:rsidR="00D62216" w:rsidRPr="00647E42" w:rsidRDefault="00D62216" w:rsidP="00647E42">
            <w:pPr>
              <w:pStyle w:val="PargrafodaLista"/>
              <w:ind w:left="0"/>
            </w:pPr>
            <w:r w:rsidRPr="00647E42">
              <w:t>Luva antitérmica emborrachada para forno e fogão tamanho único</w:t>
            </w:r>
          </w:p>
        </w:tc>
        <w:tc>
          <w:tcPr>
            <w:tcW w:w="4322" w:type="dxa"/>
          </w:tcPr>
          <w:p w:rsidR="00D62216" w:rsidRPr="00647E42" w:rsidRDefault="00D62216" w:rsidP="00647E42">
            <w:pPr>
              <w:pStyle w:val="PargrafodaLista"/>
              <w:ind w:left="0"/>
            </w:pPr>
            <w:r w:rsidRPr="00647E42">
              <w:t>01 par por semestre</w:t>
            </w:r>
          </w:p>
        </w:tc>
      </w:tr>
      <w:tr w:rsidR="00D62216" w:rsidRPr="00647E42" w:rsidTr="00965B2B">
        <w:tc>
          <w:tcPr>
            <w:tcW w:w="4322" w:type="dxa"/>
          </w:tcPr>
          <w:p w:rsidR="00D62216" w:rsidRPr="00647E42" w:rsidRDefault="00D62216" w:rsidP="00647E42">
            <w:pPr>
              <w:pStyle w:val="PargrafodaLista"/>
              <w:ind w:left="0"/>
            </w:pPr>
            <w:r w:rsidRPr="00647E42">
              <w:t>Oculos de proteção, policarbonato fechado na lateral</w:t>
            </w:r>
          </w:p>
        </w:tc>
        <w:tc>
          <w:tcPr>
            <w:tcW w:w="4322" w:type="dxa"/>
          </w:tcPr>
          <w:p w:rsidR="00D62216" w:rsidRPr="00647E42" w:rsidRDefault="00D62216" w:rsidP="00647E42">
            <w:pPr>
              <w:pStyle w:val="PargrafodaLista"/>
              <w:ind w:left="0"/>
            </w:pPr>
            <w:r w:rsidRPr="00647E42">
              <w:t>01 por semestre</w:t>
            </w:r>
          </w:p>
        </w:tc>
      </w:tr>
      <w:tr w:rsidR="00D62216" w:rsidRPr="00647E42" w:rsidTr="00965B2B">
        <w:tc>
          <w:tcPr>
            <w:tcW w:w="4322" w:type="dxa"/>
          </w:tcPr>
          <w:p w:rsidR="00D62216" w:rsidRPr="00647E42" w:rsidRDefault="00D62216" w:rsidP="00647E42">
            <w:pPr>
              <w:pStyle w:val="PargrafodaLista"/>
              <w:ind w:left="0"/>
            </w:pPr>
            <w:r w:rsidRPr="00647E42">
              <w:t>Luva de borracha amarela</w:t>
            </w:r>
          </w:p>
        </w:tc>
        <w:tc>
          <w:tcPr>
            <w:tcW w:w="4322" w:type="dxa"/>
          </w:tcPr>
          <w:p w:rsidR="00D62216" w:rsidRPr="00647E42" w:rsidRDefault="00D62216" w:rsidP="00647E42">
            <w:pPr>
              <w:pStyle w:val="PargrafodaLista"/>
              <w:ind w:left="0"/>
            </w:pPr>
            <w:r w:rsidRPr="00647E42">
              <w:t>02 pares por semestre</w:t>
            </w:r>
          </w:p>
        </w:tc>
      </w:tr>
      <w:tr w:rsidR="00D62216" w:rsidRPr="00647E42" w:rsidTr="00965B2B">
        <w:tc>
          <w:tcPr>
            <w:tcW w:w="4322" w:type="dxa"/>
          </w:tcPr>
          <w:p w:rsidR="00D62216" w:rsidRPr="00647E42" w:rsidRDefault="00D62216" w:rsidP="00647E42">
            <w:pPr>
              <w:pStyle w:val="PargrafodaLista"/>
              <w:ind w:left="0"/>
            </w:pPr>
            <w:r w:rsidRPr="00647E42">
              <w:t>Máscara</w:t>
            </w:r>
          </w:p>
        </w:tc>
        <w:tc>
          <w:tcPr>
            <w:tcW w:w="4322" w:type="dxa"/>
          </w:tcPr>
          <w:p w:rsidR="00D62216" w:rsidRPr="00647E42" w:rsidRDefault="00D62216" w:rsidP="00647E42">
            <w:pPr>
              <w:pStyle w:val="PargrafodaLista"/>
              <w:ind w:left="0"/>
            </w:pPr>
            <w:r w:rsidRPr="00647E42">
              <w:t>01 por mês</w:t>
            </w:r>
          </w:p>
        </w:tc>
      </w:tr>
    </w:tbl>
    <w:p w:rsidR="00D62216" w:rsidRPr="00647E42" w:rsidRDefault="00D62216" w:rsidP="00647E42">
      <w:pPr>
        <w:pStyle w:val="PargrafodaLista"/>
      </w:pPr>
    </w:p>
    <w:p w:rsidR="00D62216" w:rsidRPr="00647E42" w:rsidRDefault="00D62216" w:rsidP="00647E42">
      <w:r w:rsidRPr="00647E42">
        <w:t>Observação: poderá ocorrer a necessidade de substituição antes do prazo previsto devido ao desgaste.</w:t>
      </w:r>
    </w:p>
    <w:p w:rsidR="00D62216" w:rsidRPr="00647E42" w:rsidRDefault="00D62216" w:rsidP="00647E42">
      <w:pPr>
        <w:pStyle w:val="PargrafodaLista"/>
      </w:pPr>
    </w:p>
    <w:p w:rsidR="00D62216" w:rsidRPr="00647E42" w:rsidRDefault="00D62216" w:rsidP="00647E42">
      <w:pPr>
        <w:pStyle w:val="PargrafodaLista"/>
      </w:pPr>
      <w:r w:rsidRPr="00647E42">
        <w:t>Toda e qualquer ausência do funcionário deve ser comunicado ao responsável pelo setor de locação e ao fiscal responsável pelo contrato.</w:t>
      </w:r>
    </w:p>
    <w:p w:rsidR="00D62216" w:rsidRPr="00647E42" w:rsidRDefault="00D62216" w:rsidP="00647E42">
      <w:pPr>
        <w:pStyle w:val="PargrafodaLista"/>
      </w:pPr>
    </w:p>
    <w:p w:rsidR="00D62216" w:rsidRPr="00647E42" w:rsidRDefault="00D62216" w:rsidP="00647E42">
      <w:pPr>
        <w:pStyle w:val="PargrafodaLista"/>
      </w:pPr>
      <w:r w:rsidRPr="00647E42">
        <w:rPr>
          <w:b/>
        </w:rPr>
        <w:t>4) Fiscal responsável pelo contrato</w:t>
      </w:r>
      <w:r w:rsidRPr="00647E42">
        <w:t>: Anselmo Muniz</w:t>
      </w:r>
    </w:p>
    <w:p w:rsidR="00D62216" w:rsidRDefault="00D62216" w:rsidP="00647E42">
      <w:pPr>
        <w:pStyle w:val="PargrafodaLista"/>
      </w:pPr>
      <w:r w:rsidRPr="00647E42">
        <w:rPr>
          <w:b/>
        </w:rPr>
        <w:t>5) Quantidades de colaboradores:</w:t>
      </w:r>
      <w:r w:rsidRPr="00647E42">
        <w:t xml:space="preserve"> 12 (doze)</w:t>
      </w:r>
    </w:p>
    <w:p w:rsidR="004A771C" w:rsidRPr="00647E42" w:rsidRDefault="004A771C" w:rsidP="00647E42">
      <w:pPr>
        <w:pStyle w:val="PargrafodaLista"/>
      </w:pPr>
    </w:p>
    <w:p w:rsidR="00D62216" w:rsidRPr="00647E42" w:rsidRDefault="00D62216" w:rsidP="00647E42">
      <w:pPr>
        <w:spacing w:line="276" w:lineRule="auto"/>
      </w:pPr>
    </w:p>
    <w:p w:rsidR="00D62216" w:rsidRPr="00647E42" w:rsidRDefault="00D62216" w:rsidP="00647E42">
      <w:pPr>
        <w:spacing w:line="276" w:lineRule="auto"/>
        <w:ind w:firstLine="142"/>
      </w:pPr>
      <w:r w:rsidRPr="00647E42">
        <w:rPr>
          <w:b/>
        </w:rPr>
        <w:t>6)</w:t>
      </w:r>
      <w:r w:rsidRPr="00647E42">
        <w:t xml:space="preserve"> Justifico a contratação, pois o cargo de servente de carreira foi extinto no município e, no vigente ano, vários servidores aposentaram-se, deixando a necessidade. Além disso, algumas escolas passaram a contar com o turno integral, tornando, desta forma, necessária a contratação de mais serventes.</w:t>
      </w:r>
    </w:p>
    <w:p w:rsidR="00D62216" w:rsidRDefault="00D62216" w:rsidP="00647E42">
      <w:pPr>
        <w:spacing w:line="276" w:lineRule="auto"/>
        <w:ind w:firstLine="142"/>
      </w:pPr>
      <w:r w:rsidRPr="00647E42">
        <w:t>Saliento que a ausência desses servidores tornará inviável as atividades do ano letivo, portanto, os servidores devem estar aptos ao trabalho após 72 horas da conclusão do processo licitatório.</w:t>
      </w: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PROCESSO:</w:t>
            </w:r>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lastRenderedPageBreak/>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lastRenderedPageBreak/>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D936DC" w:rsidRDefault="00D936DC" w:rsidP="00647E42">
      <w:pPr>
        <w:spacing w:line="276" w:lineRule="auto"/>
        <w:ind w:firstLine="142"/>
      </w:pPr>
    </w:p>
    <w:p w:rsidR="00255F7C" w:rsidRDefault="00255F7C" w:rsidP="00647E42">
      <w:pPr>
        <w:spacing w:line="276" w:lineRule="auto"/>
        <w:ind w:firstLine="142"/>
      </w:pPr>
    </w:p>
    <w:p w:rsidR="0017420D" w:rsidRDefault="0017420D" w:rsidP="0017420D">
      <w:pPr>
        <w:pStyle w:val="Corpodetexto"/>
        <w:spacing w:before="5"/>
        <w:rPr>
          <w:sz w:val="28"/>
        </w:rPr>
      </w:pPr>
      <w:r>
        <w:rPr>
          <w:sz w:val="28"/>
        </w:rPr>
        <w:t xml:space="preserve">                              __________________________________</w:t>
      </w:r>
    </w:p>
    <w:p w:rsidR="0017420D" w:rsidRDefault="0017420D" w:rsidP="0017420D">
      <w:pPr>
        <w:pStyle w:val="Corpodetexto"/>
        <w:spacing w:before="5"/>
        <w:rPr>
          <w:sz w:val="28"/>
        </w:rPr>
      </w:pPr>
      <w:r>
        <w:rPr>
          <w:sz w:val="28"/>
        </w:rPr>
        <w:t xml:space="preserve">                                              Assinatura da Empresa.</w:t>
      </w:r>
    </w:p>
    <w:p w:rsidR="004E67F6" w:rsidRDefault="004E67F6" w:rsidP="004A771C">
      <w:pPr>
        <w:jc w:val="center"/>
        <w:outlineLvl w:val="0"/>
        <w:rPr>
          <w:b/>
          <w:color w:val="000000"/>
          <w:u w:val="single"/>
        </w:rPr>
      </w:pPr>
    </w:p>
    <w:p w:rsidR="004E67F6" w:rsidRDefault="004E67F6" w:rsidP="004A771C">
      <w:pPr>
        <w:jc w:val="center"/>
        <w:outlineLvl w:val="0"/>
        <w:rPr>
          <w:b/>
          <w:color w:val="000000"/>
          <w:u w:val="single"/>
        </w:rPr>
      </w:pPr>
    </w:p>
    <w:p w:rsidR="00BF5491" w:rsidRPr="004A771C" w:rsidRDefault="00BF5491" w:rsidP="004A771C">
      <w:pPr>
        <w:jc w:val="center"/>
        <w:outlineLvl w:val="0"/>
        <w:rPr>
          <w:b/>
          <w:u w:val="single"/>
        </w:rPr>
      </w:pPr>
      <w:r w:rsidRPr="004A771C">
        <w:rPr>
          <w:b/>
          <w:color w:val="000000"/>
          <w:u w:val="single"/>
        </w:rPr>
        <w:t xml:space="preserve">4-  </w:t>
      </w:r>
      <w:r w:rsidRPr="004A771C">
        <w:rPr>
          <w:b/>
          <w:u w:val="single"/>
        </w:rPr>
        <w:t>SECRETARIA MUNICIPAL DE SAÚDE</w:t>
      </w:r>
    </w:p>
    <w:p w:rsidR="00BF5491" w:rsidRPr="00647E42" w:rsidRDefault="00BF5491" w:rsidP="00647E42"/>
    <w:p w:rsidR="00BF5491" w:rsidRPr="00647E42" w:rsidRDefault="00BF5491" w:rsidP="00647E42">
      <w:pPr>
        <w:rPr>
          <w:b/>
        </w:rPr>
      </w:pPr>
      <w:r w:rsidRPr="00647E42">
        <w:rPr>
          <w:b/>
        </w:rPr>
        <w:t>Contratação de Empresa Terceirizada</w:t>
      </w:r>
    </w:p>
    <w:p w:rsidR="00BF5491" w:rsidRPr="00647E42" w:rsidRDefault="00BF5491" w:rsidP="00647E42">
      <w:pPr>
        <w:rPr>
          <w:b/>
        </w:rPr>
      </w:pPr>
    </w:p>
    <w:p w:rsidR="00BF5491" w:rsidRPr="00647E42" w:rsidRDefault="00BF5491" w:rsidP="00647E42">
      <w:pPr>
        <w:pStyle w:val="PargrafodaLista"/>
        <w:numPr>
          <w:ilvl w:val="0"/>
          <w:numId w:val="22"/>
        </w:numPr>
        <w:suppressAutoHyphens w:val="0"/>
        <w:spacing w:after="200" w:line="276" w:lineRule="auto"/>
        <w:contextualSpacing/>
        <w:rPr>
          <w:b/>
        </w:rPr>
      </w:pPr>
      <w:r w:rsidRPr="00647E42">
        <w:rPr>
          <w:b/>
        </w:rPr>
        <w:t>Objetivo:</w:t>
      </w:r>
    </w:p>
    <w:p w:rsidR="00CC3885" w:rsidRDefault="00CC3885" w:rsidP="00CC3885">
      <w:pPr>
        <w:rPr>
          <w:rFonts w:ascii="Arial" w:hAnsi="Arial" w:cs="Arial"/>
          <w:sz w:val="20"/>
          <w:szCs w:val="20"/>
        </w:rPr>
      </w:pPr>
      <w:r w:rsidRPr="00031E9C">
        <w:rPr>
          <w:rFonts w:ascii="Arial" w:hAnsi="Arial" w:cs="Arial"/>
          <w:sz w:val="20"/>
          <w:szCs w:val="20"/>
        </w:rPr>
        <w:t xml:space="preserve">Contratação de empresa para fornecimento de mão de obra para serviços de limpeza </w:t>
      </w:r>
      <w:r>
        <w:rPr>
          <w:rFonts w:ascii="Arial" w:hAnsi="Arial" w:cs="Arial"/>
          <w:sz w:val="20"/>
          <w:szCs w:val="20"/>
        </w:rPr>
        <w:t>da rede municipal de saúde. C</w:t>
      </w:r>
      <w:r w:rsidRPr="00031E9C">
        <w:rPr>
          <w:rFonts w:ascii="Arial" w:hAnsi="Arial" w:cs="Arial"/>
          <w:sz w:val="20"/>
          <w:szCs w:val="20"/>
        </w:rPr>
        <w:t>onservação dos seguintes locais:</w:t>
      </w:r>
    </w:p>
    <w:tbl>
      <w:tblPr>
        <w:tblStyle w:val="Tabelacomgrade"/>
        <w:tblW w:w="0" w:type="auto"/>
        <w:tblLook w:val="04A0"/>
      </w:tblPr>
      <w:tblGrid>
        <w:gridCol w:w="2161"/>
        <w:gridCol w:w="2342"/>
        <w:gridCol w:w="1701"/>
        <w:gridCol w:w="2440"/>
      </w:tblGrid>
      <w:tr w:rsidR="00CC3885" w:rsidTr="00096530">
        <w:tc>
          <w:tcPr>
            <w:tcW w:w="2161" w:type="dxa"/>
          </w:tcPr>
          <w:p w:rsidR="00CC3885" w:rsidRDefault="00CC3885" w:rsidP="00096530">
            <w:pPr>
              <w:jc w:val="center"/>
              <w:rPr>
                <w:rFonts w:ascii="Arial" w:hAnsi="Arial" w:cs="Arial"/>
                <w:sz w:val="20"/>
                <w:szCs w:val="20"/>
              </w:rPr>
            </w:pPr>
            <w:r>
              <w:rPr>
                <w:rFonts w:ascii="Arial" w:hAnsi="Arial" w:cs="Arial"/>
                <w:sz w:val="20"/>
                <w:szCs w:val="20"/>
              </w:rPr>
              <w:t>Local</w:t>
            </w:r>
          </w:p>
        </w:tc>
        <w:tc>
          <w:tcPr>
            <w:tcW w:w="2342" w:type="dxa"/>
          </w:tcPr>
          <w:p w:rsidR="00CC3885" w:rsidRDefault="00CC3885" w:rsidP="00096530">
            <w:pPr>
              <w:jc w:val="center"/>
              <w:rPr>
                <w:rFonts w:ascii="Arial" w:hAnsi="Arial" w:cs="Arial"/>
                <w:sz w:val="20"/>
                <w:szCs w:val="20"/>
              </w:rPr>
            </w:pPr>
            <w:r>
              <w:rPr>
                <w:rFonts w:ascii="Arial" w:hAnsi="Arial" w:cs="Arial"/>
                <w:sz w:val="20"/>
                <w:szCs w:val="20"/>
              </w:rPr>
              <w:t>Endereço</w:t>
            </w:r>
          </w:p>
        </w:tc>
        <w:tc>
          <w:tcPr>
            <w:tcW w:w="1701" w:type="dxa"/>
          </w:tcPr>
          <w:p w:rsidR="00CC3885" w:rsidRDefault="00CC3885" w:rsidP="00096530">
            <w:pPr>
              <w:jc w:val="center"/>
              <w:rPr>
                <w:rFonts w:ascii="Arial" w:hAnsi="Arial" w:cs="Arial"/>
                <w:sz w:val="20"/>
                <w:szCs w:val="20"/>
              </w:rPr>
            </w:pPr>
            <w:r>
              <w:rPr>
                <w:rFonts w:ascii="Arial" w:hAnsi="Arial" w:cs="Arial"/>
                <w:sz w:val="20"/>
                <w:szCs w:val="20"/>
              </w:rPr>
              <w:t>Horário de Funcionamento</w:t>
            </w:r>
          </w:p>
        </w:tc>
        <w:tc>
          <w:tcPr>
            <w:tcW w:w="2440" w:type="dxa"/>
          </w:tcPr>
          <w:p w:rsidR="00CC3885" w:rsidRDefault="00CC3885" w:rsidP="00096530">
            <w:pPr>
              <w:jc w:val="center"/>
              <w:rPr>
                <w:rFonts w:ascii="Arial" w:hAnsi="Arial" w:cs="Arial"/>
                <w:sz w:val="20"/>
                <w:szCs w:val="20"/>
              </w:rPr>
            </w:pPr>
            <w:r>
              <w:rPr>
                <w:rFonts w:ascii="Arial" w:hAnsi="Arial" w:cs="Arial"/>
                <w:sz w:val="20"/>
                <w:szCs w:val="20"/>
              </w:rPr>
              <w:t>Carga Horaria</w:t>
            </w:r>
          </w:p>
        </w:tc>
      </w:tr>
      <w:tr w:rsidR="00CC3885" w:rsidTr="00096530">
        <w:tc>
          <w:tcPr>
            <w:tcW w:w="2161" w:type="dxa"/>
          </w:tcPr>
          <w:p w:rsidR="00CC3885" w:rsidRDefault="00CC3885" w:rsidP="00096530">
            <w:pPr>
              <w:rPr>
                <w:rFonts w:ascii="Arial" w:hAnsi="Arial" w:cs="Arial"/>
                <w:sz w:val="20"/>
                <w:szCs w:val="20"/>
              </w:rPr>
            </w:pPr>
            <w:r>
              <w:rPr>
                <w:rFonts w:ascii="Arial" w:hAnsi="Arial" w:cs="Arial"/>
                <w:sz w:val="20"/>
                <w:szCs w:val="20"/>
              </w:rPr>
              <w:t>-</w:t>
            </w:r>
            <w:r w:rsidRPr="00031E9C">
              <w:rPr>
                <w:rFonts w:ascii="Arial" w:hAnsi="Arial" w:cs="Arial"/>
                <w:sz w:val="20"/>
                <w:szCs w:val="20"/>
              </w:rPr>
              <w:t>Extensão Parque Primavera</w:t>
            </w: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r>
              <w:rPr>
                <w:rFonts w:ascii="Arial" w:hAnsi="Arial" w:cs="Arial"/>
                <w:sz w:val="20"/>
                <w:szCs w:val="20"/>
              </w:rPr>
              <w:t>-Casa Mortuária</w:t>
            </w: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r>
              <w:rPr>
                <w:rFonts w:ascii="Arial" w:hAnsi="Arial" w:cs="Arial"/>
                <w:sz w:val="20"/>
                <w:szCs w:val="20"/>
              </w:rPr>
              <w:t>-Sec.de Saude</w:t>
            </w:r>
          </w:p>
          <w:p w:rsidR="00CC3885" w:rsidRDefault="00CC3885" w:rsidP="00096530">
            <w:pPr>
              <w:rPr>
                <w:rFonts w:ascii="Arial" w:hAnsi="Arial" w:cs="Arial"/>
                <w:sz w:val="20"/>
                <w:szCs w:val="20"/>
              </w:rPr>
            </w:pPr>
            <w:r>
              <w:rPr>
                <w:rFonts w:ascii="Arial" w:hAnsi="Arial" w:cs="Arial"/>
                <w:sz w:val="20"/>
                <w:szCs w:val="20"/>
              </w:rPr>
              <w:t xml:space="preserve">-Almoxarifado da </w:t>
            </w:r>
          </w:p>
          <w:p w:rsidR="00CC3885" w:rsidRDefault="00CC3885" w:rsidP="00096530">
            <w:pPr>
              <w:rPr>
                <w:rFonts w:ascii="Arial" w:hAnsi="Arial" w:cs="Arial"/>
                <w:sz w:val="20"/>
                <w:szCs w:val="20"/>
              </w:rPr>
            </w:pPr>
            <w:r>
              <w:rPr>
                <w:rFonts w:ascii="Arial" w:hAnsi="Arial" w:cs="Arial"/>
                <w:sz w:val="20"/>
                <w:szCs w:val="20"/>
              </w:rPr>
              <w:t>-Sala dos Motoristas</w:t>
            </w:r>
          </w:p>
        </w:tc>
        <w:tc>
          <w:tcPr>
            <w:tcW w:w="2342" w:type="dxa"/>
          </w:tcPr>
          <w:p w:rsidR="00CC3885" w:rsidRDefault="00CC3885" w:rsidP="00096530">
            <w:pPr>
              <w:rPr>
                <w:rFonts w:ascii="Arial" w:hAnsi="Arial" w:cs="Arial"/>
                <w:sz w:val="20"/>
                <w:szCs w:val="20"/>
              </w:rPr>
            </w:pPr>
            <w:r>
              <w:rPr>
                <w:rFonts w:ascii="Arial" w:hAnsi="Arial" w:cs="Arial"/>
                <w:sz w:val="20"/>
                <w:szCs w:val="20"/>
              </w:rPr>
              <w:t>Alameda Dois, S/N, Parque Primavera</w:t>
            </w: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r>
              <w:rPr>
                <w:rFonts w:ascii="Arial" w:hAnsi="Arial" w:cs="Arial"/>
                <w:sz w:val="20"/>
                <w:szCs w:val="20"/>
              </w:rPr>
              <w:t>Avenida Coronel Orestes Lucas,4427, Centro</w:t>
            </w:r>
          </w:p>
          <w:p w:rsidR="00CC3885" w:rsidRDefault="00CC3885" w:rsidP="00096530">
            <w:pPr>
              <w:rPr>
                <w:rFonts w:ascii="Arial" w:hAnsi="Arial" w:cs="Arial"/>
                <w:sz w:val="20"/>
                <w:szCs w:val="20"/>
              </w:rPr>
            </w:pPr>
          </w:p>
          <w:p w:rsidR="00CC3885" w:rsidRPr="00556E94" w:rsidRDefault="00CC3885" w:rsidP="00096530">
            <w:pPr>
              <w:rPr>
                <w:rFonts w:ascii="Arial" w:hAnsi="Arial" w:cs="Arial"/>
                <w:sz w:val="20"/>
                <w:szCs w:val="20"/>
              </w:rPr>
            </w:pPr>
            <w:r>
              <w:rPr>
                <w:rFonts w:ascii="Arial" w:hAnsi="Arial" w:cs="Arial"/>
                <w:sz w:val="20"/>
                <w:szCs w:val="20"/>
              </w:rPr>
              <w:t>Avenida Coronel Orestes Lucas,nº2335, Vila Nova</w:t>
            </w:r>
          </w:p>
        </w:tc>
        <w:tc>
          <w:tcPr>
            <w:tcW w:w="1701" w:type="dxa"/>
          </w:tcPr>
          <w:p w:rsidR="00CC3885" w:rsidRDefault="00CC3885" w:rsidP="00096530">
            <w:pPr>
              <w:jc w:val="center"/>
              <w:rPr>
                <w:rFonts w:ascii="Arial" w:hAnsi="Arial" w:cs="Arial"/>
                <w:sz w:val="20"/>
                <w:szCs w:val="20"/>
              </w:rPr>
            </w:pPr>
            <w:r>
              <w:rPr>
                <w:rFonts w:ascii="Arial" w:hAnsi="Arial" w:cs="Arial"/>
                <w:sz w:val="20"/>
                <w:szCs w:val="20"/>
              </w:rPr>
              <w:t>07:30 as 12H e 13H as 16:30</w:t>
            </w: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Pr="00556E94" w:rsidRDefault="00CC3885" w:rsidP="00096530">
            <w:pPr>
              <w:jc w:val="center"/>
              <w:rPr>
                <w:rFonts w:ascii="Arial" w:hAnsi="Arial" w:cs="Arial"/>
                <w:sz w:val="20"/>
                <w:szCs w:val="20"/>
              </w:rPr>
            </w:pPr>
            <w:r>
              <w:rPr>
                <w:rFonts w:ascii="Arial" w:hAnsi="Arial" w:cs="Arial"/>
                <w:sz w:val="20"/>
                <w:szCs w:val="20"/>
              </w:rPr>
              <w:t>07:30 as 13:30</w:t>
            </w:r>
          </w:p>
        </w:tc>
        <w:tc>
          <w:tcPr>
            <w:tcW w:w="2440" w:type="dxa"/>
          </w:tcPr>
          <w:p w:rsidR="00CC3885" w:rsidRDefault="00CC3885" w:rsidP="00096530">
            <w:pPr>
              <w:jc w:val="center"/>
              <w:rPr>
                <w:rFonts w:ascii="Arial" w:hAnsi="Arial" w:cs="Arial"/>
                <w:sz w:val="20"/>
                <w:szCs w:val="20"/>
              </w:rPr>
            </w:pPr>
            <w:r>
              <w:rPr>
                <w:rFonts w:ascii="Arial" w:hAnsi="Arial" w:cs="Arial"/>
                <w:sz w:val="20"/>
                <w:szCs w:val="20"/>
              </w:rPr>
              <w:t>08Horas diarias</w:t>
            </w:r>
          </w:p>
        </w:tc>
      </w:tr>
      <w:tr w:rsidR="00CC3885" w:rsidTr="00096530">
        <w:tc>
          <w:tcPr>
            <w:tcW w:w="2161" w:type="dxa"/>
          </w:tcPr>
          <w:p w:rsidR="00CC3885" w:rsidRDefault="00CC3885" w:rsidP="00096530">
            <w:pPr>
              <w:rPr>
                <w:rFonts w:ascii="Arial" w:hAnsi="Arial" w:cs="Arial"/>
                <w:sz w:val="20"/>
                <w:szCs w:val="20"/>
              </w:rPr>
            </w:pPr>
            <w:r>
              <w:rPr>
                <w:rFonts w:ascii="Arial" w:hAnsi="Arial" w:cs="Arial"/>
                <w:sz w:val="20"/>
                <w:szCs w:val="20"/>
              </w:rPr>
              <w:t>-Unidade de Saúde 24Horas.</w:t>
            </w:r>
          </w:p>
          <w:p w:rsidR="00CC3885" w:rsidRDefault="00CC3885" w:rsidP="00096530">
            <w:pPr>
              <w:rPr>
                <w:rFonts w:ascii="Arial" w:hAnsi="Arial" w:cs="Arial"/>
                <w:sz w:val="20"/>
                <w:szCs w:val="20"/>
              </w:rPr>
            </w:pPr>
            <w:r>
              <w:rPr>
                <w:rFonts w:ascii="Arial" w:hAnsi="Arial" w:cs="Arial"/>
                <w:sz w:val="20"/>
                <w:szCs w:val="20"/>
              </w:rPr>
              <w:t>-Farmácia Básica</w:t>
            </w:r>
          </w:p>
        </w:tc>
        <w:tc>
          <w:tcPr>
            <w:tcW w:w="2342" w:type="dxa"/>
          </w:tcPr>
          <w:p w:rsidR="00CC3885" w:rsidRDefault="00CC3885" w:rsidP="00096530">
            <w:pPr>
              <w:rPr>
                <w:rFonts w:ascii="Arial" w:hAnsi="Arial" w:cs="Arial"/>
                <w:sz w:val="20"/>
                <w:szCs w:val="20"/>
              </w:rPr>
            </w:pPr>
            <w:r>
              <w:rPr>
                <w:rFonts w:ascii="Arial" w:hAnsi="Arial" w:cs="Arial"/>
                <w:sz w:val="20"/>
                <w:szCs w:val="20"/>
              </w:rPr>
              <w:t>Avenida Coronel Orestes Lucas,nº2335, Vila Nova</w:t>
            </w:r>
          </w:p>
        </w:tc>
        <w:tc>
          <w:tcPr>
            <w:tcW w:w="1701" w:type="dxa"/>
          </w:tcPr>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r>
              <w:rPr>
                <w:rFonts w:ascii="Arial" w:hAnsi="Arial" w:cs="Arial"/>
                <w:sz w:val="20"/>
                <w:szCs w:val="20"/>
              </w:rPr>
              <w:t>24H</w:t>
            </w:r>
          </w:p>
        </w:tc>
        <w:tc>
          <w:tcPr>
            <w:tcW w:w="2440" w:type="dxa"/>
            <w:shd w:val="clear" w:color="auto" w:fill="FFFFFF" w:themeFill="background1"/>
          </w:tcPr>
          <w:p w:rsidR="00CC3885" w:rsidRDefault="00CC3885" w:rsidP="00096530">
            <w:pPr>
              <w:jc w:val="center"/>
              <w:rPr>
                <w:rFonts w:ascii="Arial" w:hAnsi="Arial" w:cs="Arial"/>
                <w:sz w:val="20"/>
                <w:szCs w:val="20"/>
              </w:rPr>
            </w:pPr>
            <w:r>
              <w:rPr>
                <w:rFonts w:ascii="Arial" w:hAnsi="Arial" w:cs="Arial"/>
                <w:sz w:val="20"/>
                <w:szCs w:val="20"/>
              </w:rPr>
              <w:t>24 Horas</w:t>
            </w:r>
          </w:p>
        </w:tc>
      </w:tr>
      <w:tr w:rsidR="00CC3885" w:rsidTr="00096530">
        <w:tc>
          <w:tcPr>
            <w:tcW w:w="2161" w:type="dxa"/>
          </w:tcPr>
          <w:p w:rsidR="00CC3885" w:rsidRDefault="00CC3885" w:rsidP="00096530">
            <w:pPr>
              <w:rPr>
                <w:rFonts w:ascii="Arial" w:hAnsi="Arial" w:cs="Arial"/>
                <w:sz w:val="20"/>
                <w:szCs w:val="20"/>
              </w:rPr>
            </w:pPr>
            <w:r>
              <w:rPr>
                <w:rFonts w:ascii="Arial" w:hAnsi="Arial" w:cs="Arial"/>
                <w:sz w:val="20"/>
                <w:szCs w:val="20"/>
              </w:rPr>
              <w:t>ESF Imigrantes</w:t>
            </w:r>
          </w:p>
        </w:tc>
        <w:tc>
          <w:tcPr>
            <w:tcW w:w="2342" w:type="dxa"/>
          </w:tcPr>
          <w:p w:rsidR="00CC3885" w:rsidRDefault="00CC3885" w:rsidP="00096530">
            <w:pPr>
              <w:rPr>
                <w:rFonts w:ascii="Arial" w:hAnsi="Arial" w:cs="Arial"/>
                <w:sz w:val="20"/>
                <w:szCs w:val="20"/>
              </w:rPr>
            </w:pPr>
            <w:r>
              <w:rPr>
                <w:rFonts w:ascii="Arial" w:hAnsi="Arial" w:cs="Arial"/>
                <w:sz w:val="20"/>
                <w:szCs w:val="20"/>
              </w:rPr>
              <w:t xml:space="preserve">Rua Palmitinho, nº525 esquina com a Rua Irai, Bairro Imigrantes </w:t>
            </w:r>
          </w:p>
        </w:tc>
        <w:tc>
          <w:tcPr>
            <w:tcW w:w="1701" w:type="dxa"/>
          </w:tcPr>
          <w:p w:rsidR="00CC3885" w:rsidRDefault="00CC3885" w:rsidP="00096530">
            <w:pPr>
              <w:jc w:val="center"/>
              <w:rPr>
                <w:rFonts w:ascii="Arial" w:hAnsi="Arial" w:cs="Arial"/>
                <w:sz w:val="20"/>
                <w:szCs w:val="20"/>
              </w:rPr>
            </w:pPr>
            <w:r>
              <w:rPr>
                <w:rFonts w:ascii="Arial" w:hAnsi="Arial" w:cs="Arial"/>
                <w:sz w:val="20"/>
                <w:szCs w:val="20"/>
              </w:rPr>
              <w:t>07:30 as 12H e 13H as 16:30</w:t>
            </w:r>
          </w:p>
        </w:tc>
        <w:tc>
          <w:tcPr>
            <w:tcW w:w="2440" w:type="dxa"/>
            <w:shd w:val="clear" w:color="auto" w:fill="FFFFFF" w:themeFill="background1"/>
          </w:tcPr>
          <w:p w:rsidR="00CC3885" w:rsidRDefault="00CC3885" w:rsidP="00096530">
            <w:pPr>
              <w:jc w:val="center"/>
              <w:rPr>
                <w:rFonts w:ascii="Arial" w:hAnsi="Arial" w:cs="Arial"/>
                <w:sz w:val="20"/>
                <w:szCs w:val="20"/>
              </w:rPr>
            </w:pPr>
            <w:r>
              <w:rPr>
                <w:rFonts w:ascii="Arial" w:hAnsi="Arial" w:cs="Arial"/>
                <w:sz w:val="20"/>
                <w:szCs w:val="20"/>
              </w:rPr>
              <w:t>08 horas diárias</w:t>
            </w:r>
          </w:p>
        </w:tc>
      </w:tr>
    </w:tbl>
    <w:p w:rsidR="00CC3885" w:rsidRPr="00031E9C" w:rsidRDefault="00CC3885" w:rsidP="00CC3885">
      <w:pPr>
        <w:rPr>
          <w:rFonts w:ascii="Arial" w:hAnsi="Arial" w:cs="Arial"/>
          <w:sz w:val="20"/>
          <w:szCs w:val="20"/>
        </w:rPr>
      </w:pPr>
      <w:r>
        <w:rPr>
          <w:rFonts w:ascii="Arial" w:hAnsi="Arial" w:cs="Arial"/>
          <w:sz w:val="20"/>
          <w:szCs w:val="20"/>
        </w:rPr>
        <w:lastRenderedPageBreak/>
        <w:t xml:space="preserve"> </w:t>
      </w:r>
    </w:p>
    <w:p w:rsidR="00CC3885" w:rsidRPr="00E21841" w:rsidRDefault="00CC3885" w:rsidP="00CC3885">
      <w:pPr>
        <w:pStyle w:val="PargrafodaLista"/>
        <w:numPr>
          <w:ilvl w:val="0"/>
          <w:numId w:val="22"/>
        </w:numPr>
        <w:suppressAutoHyphens w:val="0"/>
        <w:spacing w:after="200" w:line="276" w:lineRule="auto"/>
        <w:contextualSpacing/>
        <w:rPr>
          <w:rFonts w:ascii="Arial" w:hAnsi="Arial" w:cs="Arial"/>
          <w:b/>
          <w:sz w:val="20"/>
          <w:szCs w:val="20"/>
        </w:rPr>
      </w:pPr>
      <w:r w:rsidRPr="00E21841">
        <w:rPr>
          <w:rFonts w:ascii="Arial" w:hAnsi="Arial" w:cs="Arial"/>
          <w:b/>
          <w:sz w:val="20"/>
          <w:szCs w:val="20"/>
        </w:rPr>
        <w:t>Justificativa:</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7145FE">
        <w:rPr>
          <w:rFonts w:ascii="Arial" w:hAnsi="Arial" w:cs="Arial"/>
          <w:sz w:val="20"/>
          <w:szCs w:val="20"/>
        </w:rPr>
        <w:t>Contratação necessária para manter os serviços em funcionamento e ambientes higienizados.</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7145FE">
        <w:rPr>
          <w:rFonts w:ascii="Arial" w:hAnsi="Arial" w:cs="Arial"/>
          <w:sz w:val="20"/>
          <w:szCs w:val="20"/>
        </w:rPr>
        <w:t>Serviço necessário para propici</w:t>
      </w:r>
      <w:r>
        <w:rPr>
          <w:rFonts w:ascii="Arial" w:hAnsi="Arial" w:cs="Arial"/>
          <w:sz w:val="20"/>
          <w:szCs w:val="20"/>
        </w:rPr>
        <w:t xml:space="preserve">ar a limpeza dos prédios da SMS- Secretária Municipal de Saúde, </w:t>
      </w:r>
      <w:r w:rsidRPr="007145FE">
        <w:rPr>
          <w:rFonts w:ascii="Arial" w:hAnsi="Arial" w:cs="Arial"/>
          <w:sz w:val="20"/>
          <w:szCs w:val="20"/>
        </w:rPr>
        <w:t>e garantir a entrega dos materiais adquiridos pela SMS nos serviços de Saúde.</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7145FE">
        <w:rPr>
          <w:rFonts w:ascii="Arial" w:hAnsi="Arial" w:cs="Arial"/>
          <w:sz w:val="20"/>
          <w:szCs w:val="20"/>
        </w:rPr>
        <w:t>Com carga horária de 40 horas semanais de segunda a sexta feira. Na Unidade de Saúde 24 Horas a jornada será de 12X36 de segunda a segunda, em Cartão Ponto e intercalando a higienização dos</w:t>
      </w:r>
      <w:r>
        <w:rPr>
          <w:rFonts w:ascii="Arial" w:hAnsi="Arial" w:cs="Arial"/>
          <w:sz w:val="20"/>
          <w:szCs w:val="20"/>
        </w:rPr>
        <w:t xml:space="preserve"> locais, assinados pelo responsá</w:t>
      </w:r>
      <w:r w:rsidRPr="007145FE">
        <w:rPr>
          <w:rFonts w:ascii="Arial" w:hAnsi="Arial" w:cs="Arial"/>
          <w:sz w:val="20"/>
          <w:szCs w:val="20"/>
        </w:rPr>
        <w:t>vel</w:t>
      </w:r>
      <w:r>
        <w:rPr>
          <w:rFonts w:ascii="Arial" w:hAnsi="Arial" w:cs="Arial"/>
          <w:sz w:val="20"/>
          <w:szCs w:val="20"/>
        </w:rPr>
        <w:t xml:space="preserve"> de cada setor em que o funcioná</w:t>
      </w:r>
      <w:r w:rsidRPr="007145FE">
        <w:rPr>
          <w:rFonts w:ascii="Arial" w:hAnsi="Arial" w:cs="Arial"/>
          <w:sz w:val="20"/>
          <w:szCs w:val="20"/>
        </w:rPr>
        <w:t>rio</w:t>
      </w:r>
      <w:r>
        <w:rPr>
          <w:rFonts w:ascii="Arial" w:hAnsi="Arial" w:cs="Arial"/>
          <w:sz w:val="20"/>
          <w:szCs w:val="20"/>
        </w:rPr>
        <w:t xml:space="preserve"> </w:t>
      </w:r>
      <w:r w:rsidRPr="007145FE">
        <w:rPr>
          <w:rFonts w:ascii="Arial" w:hAnsi="Arial" w:cs="Arial"/>
          <w:sz w:val="20"/>
          <w:szCs w:val="20"/>
        </w:rPr>
        <w:t>estiver cedido. Cópia do ponto, todo final de mês deve s</w:t>
      </w:r>
      <w:r>
        <w:rPr>
          <w:rFonts w:ascii="Arial" w:hAnsi="Arial" w:cs="Arial"/>
          <w:sz w:val="20"/>
          <w:szCs w:val="20"/>
        </w:rPr>
        <w:t>er entregue na secretaria de saú</w:t>
      </w:r>
      <w:r w:rsidRPr="007145FE">
        <w:rPr>
          <w:rFonts w:ascii="Arial" w:hAnsi="Arial" w:cs="Arial"/>
          <w:sz w:val="20"/>
          <w:szCs w:val="20"/>
        </w:rPr>
        <w:t>de para o envio a empresa efetuar a Nota Fiscal.</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Pr>
          <w:rFonts w:ascii="Arial" w:hAnsi="Arial" w:cs="Arial"/>
          <w:sz w:val="20"/>
          <w:szCs w:val="20"/>
        </w:rPr>
        <w:t>A unidade de saú</w:t>
      </w:r>
      <w:r w:rsidRPr="007145FE">
        <w:rPr>
          <w:rFonts w:ascii="Arial" w:hAnsi="Arial" w:cs="Arial"/>
          <w:sz w:val="20"/>
          <w:szCs w:val="20"/>
        </w:rPr>
        <w:t>de 24h tera 01(um) hora de intervalo</w:t>
      </w:r>
      <w:r>
        <w:rPr>
          <w:rFonts w:ascii="Arial" w:hAnsi="Arial" w:cs="Arial"/>
          <w:sz w:val="20"/>
          <w:szCs w:val="20"/>
        </w:rPr>
        <w:t>.</w:t>
      </w:r>
    </w:p>
    <w:p w:rsidR="00CC3885" w:rsidRDefault="00CC3885" w:rsidP="00CC3885">
      <w:pPr>
        <w:rPr>
          <w:rFonts w:ascii="Arial" w:hAnsi="Arial" w:cs="Arial"/>
          <w:sz w:val="20"/>
          <w:szCs w:val="20"/>
        </w:rPr>
      </w:pPr>
      <w:r>
        <w:rPr>
          <w:rFonts w:ascii="Arial" w:hAnsi="Arial" w:cs="Arial"/>
          <w:sz w:val="20"/>
          <w:szCs w:val="20"/>
        </w:rPr>
        <w:t>Encargos da CONTRATADA:</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Executar os serviço</w:t>
      </w:r>
      <w:r>
        <w:rPr>
          <w:rFonts w:ascii="Arial" w:hAnsi="Arial" w:cs="Arial"/>
          <w:sz w:val="20"/>
          <w:szCs w:val="20"/>
        </w:rPr>
        <w:t>s contratad</w:t>
      </w:r>
      <w:r w:rsidRPr="00EE6E8C">
        <w:rPr>
          <w:rFonts w:ascii="Arial" w:hAnsi="Arial" w:cs="Arial"/>
          <w:sz w:val="20"/>
          <w:szCs w:val="20"/>
        </w:rPr>
        <w:t xml:space="preserve">os, em qualquer parte das dependencias da SMS- Secretaria Municipal de Saúde e </w:t>
      </w:r>
      <w:r>
        <w:rPr>
          <w:rFonts w:ascii="Arial" w:hAnsi="Arial" w:cs="Arial"/>
          <w:sz w:val="20"/>
          <w:szCs w:val="20"/>
        </w:rPr>
        <w:t>unidades</w:t>
      </w:r>
      <w:r w:rsidRPr="00EE6E8C">
        <w:rPr>
          <w:rFonts w:ascii="Arial" w:hAnsi="Arial" w:cs="Arial"/>
          <w:sz w:val="20"/>
          <w:szCs w:val="20"/>
        </w:rPr>
        <w:t xml:space="preserve"> de Saúde</w:t>
      </w:r>
      <w:r>
        <w:rPr>
          <w:rFonts w:ascii="Arial" w:hAnsi="Arial" w:cs="Arial"/>
          <w:sz w:val="20"/>
          <w:szCs w:val="20"/>
        </w:rPr>
        <w:t>;</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Prestar os serviços o</w:t>
      </w:r>
      <w:r>
        <w:rPr>
          <w:rFonts w:ascii="Arial" w:hAnsi="Arial" w:cs="Arial"/>
          <w:sz w:val="20"/>
          <w:szCs w:val="20"/>
        </w:rPr>
        <w:t>bjeto do contrato durante o horá</w:t>
      </w:r>
      <w:r w:rsidRPr="00EE6E8C">
        <w:rPr>
          <w:rFonts w:ascii="Arial" w:hAnsi="Arial" w:cs="Arial"/>
          <w:sz w:val="20"/>
          <w:szCs w:val="20"/>
        </w:rPr>
        <w:t>rio normal de f</w:t>
      </w:r>
      <w:r>
        <w:rPr>
          <w:rFonts w:ascii="Arial" w:hAnsi="Arial" w:cs="Arial"/>
          <w:sz w:val="20"/>
          <w:szCs w:val="20"/>
        </w:rPr>
        <w:t>uncionamento das unidades de saúde e em horá</w:t>
      </w:r>
      <w:r w:rsidRPr="00EE6E8C">
        <w:rPr>
          <w:rFonts w:ascii="Arial" w:hAnsi="Arial" w:cs="Arial"/>
          <w:sz w:val="20"/>
          <w:szCs w:val="20"/>
        </w:rPr>
        <w:t>rios extraordinario, qua</w:t>
      </w:r>
      <w:r>
        <w:rPr>
          <w:rFonts w:ascii="Arial" w:hAnsi="Arial" w:cs="Arial"/>
          <w:sz w:val="20"/>
          <w:szCs w:val="20"/>
        </w:rPr>
        <w:t>ndo solicitado pela contratante;</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Pr>
          <w:rFonts w:ascii="Arial" w:hAnsi="Arial" w:cs="Arial"/>
          <w:sz w:val="20"/>
          <w:szCs w:val="20"/>
        </w:rPr>
        <w:t>Prestar informaçõ</w:t>
      </w:r>
      <w:r w:rsidRPr="00EE6E8C">
        <w:rPr>
          <w:rFonts w:ascii="Arial" w:hAnsi="Arial" w:cs="Arial"/>
          <w:sz w:val="20"/>
          <w:szCs w:val="20"/>
        </w:rPr>
        <w:t>es ou esclarecimentos, bem como apresentar do</w:t>
      </w:r>
      <w:r>
        <w:rPr>
          <w:rFonts w:ascii="Arial" w:hAnsi="Arial" w:cs="Arial"/>
          <w:sz w:val="20"/>
          <w:szCs w:val="20"/>
        </w:rPr>
        <w:t>cumentos contá</w:t>
      </w:r>
      <w:r w:rsidRPr="00EE6E8C">
        <w:rPr>
          <w:rFonts w:ascii="Arial" w:hAnsi="Arial" w:cs="Arial"/>
          <w:sz w:val="20"/>
          <w:szCs w:val="20"/>
        </w:rPr>
        <w:t>beis ou financeiros, sempre qu</w:t>
      </w:r>
      <w:r>
        <w:rPr>
          <w:rFonts w:ascii="Arial" w:hAnsi="Arial" w:cs="Arial"/>
          <w:sz w:val="20"/>
          <w:szCs w:val="20"/>
        </w:rPr>
        <w:t>e solicitado pela administração;</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Remeter, imediatamente, ao gestor do contrato os casos de dispensa e ou substituição dos profissionais constantes na relação mencionada na aline</w:t>
      </w:r>
      <w:r>
        <w:rPr>
          <w:rFonts w:ascii="Arial" w:hAnsi="Arial" w:cs="Arial"/>
          <w:sz w:val="20"/>
          <w:szCs w:val="20"/>
        </w:rPr>
        <w:t xml:space="preserve"> a anterior;</w:t>
      </w:r>
    </w:p>
    <w:p w:rsidR="00CC3885"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Controlar a efetividade do pes</w:t>
      </w:r>
      <w:r>
        <w:rPr>
          <w:rFonts w:ascii="Arial" w:hAnsi="Arial" w:cs="Arial"/>
          <w:sz w:val="20"/>
          <w:szCs w:val="20"/>
        </w:rPr>
        <w:t>soal, em termos de entrada e saída e, principalmente, o horário de descanso, folha ponto deve ser assinado pelo responsavel da unidade.</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Fisca</w:t>
      </w:r>
      <w:r>
        <w:rPr>
          <w:rFonts w:ascii="Arial" w:hAnsi="Arial" w:cs="Arial"/>
          <w:sz w:val="20"/>
          <w:szCs w:val="20"/>
        </w:rPr>
        <w:t>lizar o cumprimento das tarefas;</w:t>
      </w:r>
    </w:p>
    <w:p w:rsidR="00CC3885"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Os vale-transporte  deverá ser entregue  aos empregados da contratada, em quantidade suficiente para compreender o periodo transcorrido entre a dat</w:t>
      </w:r>
      <w:r>
        <w:rPr>
          <w:rFonts w:ascii="Arial" w:hAnsi="Arial" w:cs="Arial"/>
          <w:sz w:val="20"/>
          <w:szCs w:val="20"/>
        </w:rPr>
        <w:t>a de entrega do mê</w:t>
      </w:r>
      <w:r w:rsidRPr="00EE6E8C">
        <w:rPr>
          <w:rFonts w:ascii="Arial" w:hAnsi="Arial" w:cs="Arial"/>
          <w:sz w:val="20"/>
          <w:szCs w:val="20"/>
        </w:rPr>
        <w:t>s corrente até a do mês vindouro.</w:t>
      </w:r>
    </w:p>
    <w:p w:rsidR="00CC3885"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Pr>
          <w:rFonts w:ascii="Arial" w:hAnsi="Arial" w:cs="Arial"/>
          <w:sz w:val="20"/>
          <w:szCs w:val="20"/>
        </w:rPr>
        <w:t>Fornecer mensalmente a folha ponto de cada funcionário com 1 (uma) cópia do check list para avaliação mensal e individual do funcionário.</w:t>
      </w:r>
    </w:p>
    <w:p w:rsidR="00CC3885" w:rsidRPr="00822B45" w:rsidRDefault="00CC3885" w:rsidP="00CC3885">
      <w:pPr>
        <w:pStyle w:val="PargrafodaLista"/>
        <w:rPr>
          <w:rFonts w:ascii="Arial" w:hAnsi="Arial" w:cs="Arial"/>
          <w:sz w:val="20"/>
          <w:szCs w:val="20"/>
        </w:rPr>
      </w:pPr>
    </w:p>
    <w:p w:rsidR="00CC3885" w:rsidRPr="00E21841" w:rsidRDefault="00CC3885" w:rsidP="00CC3885">
      <w:pPr>
        <w:rPr>
          <w:rFonts w:ascii="Arial" w:hAnsi="Arial" w:cs="Arial"/>
          <w:b/>
          <w:sz w:val="20"/>
          <w:szCs w:val="20"/>
        </w:rPr>
      </w:pPr>
      <w:r>
        <w:rPr>
          <w:rFonts w:ascii="Arial" w:hAnsi="Arial" w:cs="Arial"/>
          <w:b/>
          <w:sz w:val="20"/>
          <w:szCs w:val="20"/>
        </w:rPr>
        <w:tab/>
        <w:t xml:space="preserve">3. </w:t>
      </w:r>
      <w:r w:rsidRPr="00E21841">
        <w:rPr>
          <w:rFonts w:ascii="Arial" w:hAnsi="Arial" w:cs="Arial"/>
          <w:b/>
          <w:sz w:val="20"/>
          <w:szCs w:val="20"/>
        </w:rPr>
        <w:t>Especificações atinentes a execução dos serviços:</w:t>
      </w:r>
    </w:p>
    <w:p w:rsidR="00CC3885" w:rsidRDefault="00CC3885" w:rsidP="00CC3885">
      <w:pPr>
        <w:pStyle w:val="PargrafodaLista"/>
        <w:numPr>
          <w:ilvl w:val="0"/>
          <w:numId w:val="23"/>
        </w:numPr>
        <w:suppressAutoHyphens w:val="0"/>
        <w:spacing w:after="200" w:line="276" w:lineRule="auto"/>
        <w:ind w:left="763"/>
        <w:contextualSpacing/>
        <w:rPr>
          <w:rFonts w:ascii="Arial" w:hAnsi="Arial" w:cs="Arial"/>
          <w:sz w:val="20"/>
          <w:szCs w:val="20"/>
        </w:rPr>
      </w:pPr>
      <w:r w:rsidRPr="00EE6E8C">
        <w:rPr>
          <w:rFonts w:ascii="Arial" w:hAnsi="Arial" w:cs="Arial"/>
          <w:sz w:val="20"/>
          <w:szCs w:val="20"/>
        </w:rPr>
        <w:t>Executar os serviços de limpeza na rede municipal de saúde, fornecendo e utilizando os instrumentos, equipamentos, e EPI’s fornecido pelo setor conforme segurança do trabalho, uniforme cedido pela empresa contratada, que integram a presente contratação, mantendo diariamente a disposição para todos os postos de trabalho.</w:t>
      </w:r>
    </w:p>
    <w:p w:rsidR="00CC3885" w:rsidRPr="00EE6E8C" w:rsidRDefault="00CC3885" w:rsidP="00CC3885">
      <w:pPr>
        <w:pStyle w:val="PargrafodaLista"/>
        <w:ind w:left="763"/>
        <w:rPr>
          <w:rFonts w:ascii="Arial" w:hAnsi="Arial" w:cs="Arial"/>
          <w:sz w:val="20"/>
          <w:szCs w:val="20"/>
        </w:rPr>
      </w:pPr>
    </w:p>
    <w:p w:rsidR="00CC3885" w:rsidRDefault="00CC3885" w:rsidP="00CC3885">
      <w:pPr>
        <w:pStyle w:val="PargrafodaLista"/>
        <w:numPr>
          <w:ilvl w:val="0"/>
          <w:numId w:val="21"/>
        </w:numPr>
        <w:suppressAutoHyphens w:val="0"/>
        <w:spacing w:after="200" w:line="276" w:lineRule="auto"/>
        <w:ind w:left="786"/>
        <w:contextualSpacing/>
        <w:rPr>
          <w:rFonts w:ascii="Arial" w:hAnsi="Arial" w:cs="Arial"/>
          <w:sz w:val="20"/>
          <w:szCs w:val="20"/>
        </w:rPr>
      </w:pPr>
      <w:r w:rsidRPr="00EE6E8C">
        <w:rPr>
          <w:rFonts w:ascii="Arial" w:hAnsi="Arial" w:cs="Arial"/>
          <w:sz w:val="20"/>
          <w:szCs w:val="20"/>
        </w:rPr>
        <w:t>Manter a higienização assim como a organização das unidades</w:t>
      </w:r>
      <w:r w:rsidRPr="00031E9C">
        <w:rPr>
          <w:rFonts w:ascii="Arial" w:hAnsi="Arial" w:cs="Arial"/>
          <w:sz w:val="20"/>
          <w:szCs w:val="20"/>
        </w:rPr>
        <w:t xml:space="preserve">. </w:t>
      </w:r>
    </w:p>
    <w:p w:rsidR="00CC3885" w:rsidRPr="00031E9C" w:rsidRDefault="00CC3885" w:rsidP="00CC3885">
      <w:pPr>
        <w:pStyle w:val="PargrafodaLista"/>
        <w:numPr>
          <w:ilvl w:val="0"/>
          <w:numId w:val="21"/>
        </w:numPr>
        <w:suppressAutoHyphens w:val="0"/>
        <w:spacing w:after="200" w:line="276" w:lineRule="auto"/>
        <w:ind w:left="786"/>
        <w:contextualSpacing/>
        <w:rPr>
          <w:rFonts w:ascii="Arial" w:hAnsi="Arial" w:cs="Arial"/>
          <w:sz w:val="20"/>
          <w:szCs w:val="20"/>
        </w:rPr>
      </w:pPr>
      <w:r w:rsidRPr="00031E9C">
        <w:rPr>
          <w:rFonts w:ascii="Arial" w:hAnsi="Arial" w:cs="Arial"/>
          <w:sz w:val="20"/>
          <w:szCs w:val="20"/>
        </w:rPr>
        <w:t>Retirar o lixo comum e o lixo contaminado pelo menos duas vezes ao dia</w:t>
      </w:r>
      <w:r>
        <w:rPr>
          <w:rFonts w:ascii="Arial" w:hAnsi="Arial" w:cs="Arial"/>
          <w:sz w:val="20"/>
          <w:szCs w:val="20"/>
        </w:rPr>
        <w:t xml:space="preserve"> e</w:t>
      </w:r>
      <w:r w:rsidRPr="00031E9C">
        <w:rPr>
          <w:rFonts w:ascii="Arial" w:hAnsi="Arial" w:cs="Arial"/>
          <w:sz w:val="20"/>
          <w:szCs w:val="20"/>
        </w:rPr>
        <w:t xml:space="preserve"> condiciona</w:t>
      </w:r>
      <w:r>
        <w:rPr>
          <w:rFonts w:ascii="Arial" w:hAnsi="Arial" w:cs="Arial"/>
          <w:sz w:val="20"/>
          <w:szCs w:val="20"/>
        </w:rPr>
        <w:t xml:space="preserve">-lós </w:t>
      </w:r>
      <w:r w:rsidRPr="00031E9C">
        <w:rPr>
          <w:rFonts w:ascii="Arial" w:hAnsi="Arial" w:cs="Arial"/>
          <w:sz w:val="20"/>
          <w:szCs w:val="20"/>
        </w:rPr>
        <w:t xml:space="preserve">em sacos plásticos específicos, de acordo com as normativas da equipe diretiva, fazer a lavagem das roupas de cama hospitalar em caso como o da Unidade de Saúde 24 horas, limpar móveis como mesas, armários, cadeiras entre outros com a solução indicada, fazer a higienização diária </w:t>
      </w:r>
      <w:r w:rsidRPr="00031E9C">
        <w:rPr>
          <w:rFonts w:ascii="Arial" w:hAnsi="Arial" w:cs="Arial"/>
          <w:sz w:val="20"/>
          <w:szCs w:val="20"/>
        </w:rPr>
        <w:lastRenderedPageBreak/>
        <w:t>de banheiros, cozinhas, consultórios médicos e todas as demais dependências da unidade. Fazer limpeza de ralos para evitar obstruções, limpar e lavar com a solução indicada as lixeiras das unidades de saúde, reabastecer os banheiros com papel toalha, papel higiênico assim como sabonete</w:t>
      </w:r>
      <w:r>
        <w:rPr>
          <w:rFonts w:ascii="Arial" w:hAnsi="Arial" w:cs="Arial"/>
          <w:sz w:val="20"/>
          <w:szCs w:val="20"/>
        </w:rPr>
        <w:t>, limpeza das geladeriras e cozinha das unidades</w:t>
      </w:r>
      <w:r w:rsidRPr="00031E9C">
        <w:rPr>
          <w:rFonts w:ascii="Arial" w:hAnsi="Arial" w:cs="Arial"/>
          <w:sz w:val="20"/>
          <w:szCs w:val="20"/>
        </w:rPr>
        <w:t xml:space="preserve">. Executar demais serviços que forem considerados necessários a freqüência diária. </w:t>
      </w:r>
    </w:p>
    <w:p w:rsidR="00CC3885" w:rsidRPr="00031E9C" w:rsidRDefault="00CC3885" w:rsidP="00CC3885">
      <w:pPr>
        <w:pStyle w:val="PargrafodaLista"/>
        <w:rPr>
          <w:rFonts w:ascii="Arial" w:hAnsi="Arial" w:cs="Arial"/>
          <w:sz w:val="20"/>
          <w:szCs w:val="20"/>
        </w:rPr>
      </w:pPr>
    </w:p>
    <w:p w:rsidR="00CC3885" w:rsidRPr="002845AB" w:rsidRDefault="00CC3885" w:rsidP="00CC3885">
      <w:pPr>
        <w:pStyle w:val="PargrafodaLista"/>
        <w:numPr>
          <w:ilvl w:val="0"/>
          <w:numId w:val="21"/>
        </w:numPr>
        <w:suppressAutoHyphens w:val="0"/>
        <w:spacing w:after="200" w:line="276" w:lineRule="auto"/>
        <w:ind w:left="786"/>
        <w:contextualSpacing/>
        <w:rPr>
          <w:rFonts w:ascii="Arial" w:hAnsi="Arial" w:cs="Arial"/>
          <w:b/>
          <w:sz w:val="20"/>
          <w:szCs w:val="20"/>
        </w:rPr>
      </w:pPr>
      <w:r w:rsidRPr="00B214F4">
        <w:rPr>
          <w:rFonts w:ascii="Arial" w:hAnsi="Arial" w:cs="Arial"/>
          <w:b/>
          <w:sz w:val="20"/>
          <w:szCs w:val="20"/>
        </w:rPr>
        <w:t>Limpeza da farmácia Básica:</w:t>
      </w:r>
      <w:r w:rsidRPr="002845AB">
        <w:rPr>
          <w:rFonts w:ascii="Arial" w:hAnsi="Arial" w:cs="Arial"/>
          <w:sz w:val="20"/>
          <w:szCs w:val="20"/>
        </w:rPr>
        <w:t xml:space="preserve">Nunca varrer superficies a seco: O ato de Varrer o piso favorece a dispensação de microorganismo que podem estar veiculados as particulas de pó, assim só é permitida a varredura umida com pano umido. </w:t>
      </w:r>
    </w:p>
    <w:p w:rsidR="00CC3885" w:rsidRPr="00031E9C" w:rsidRDefault="00CC3885" w:rsidP="00CC3885">
      <w:pPr>
        <w:pStyle w:val="PargrafodaLista"/>
        <w:rPr>
          <w:rFonts w:ascii="Arial" w:hAnsi="Arial" w:cs="Arial"/>
          <w:sz w:val="20"/>
          <w:szCs w:val="20"/>
        </w:rPr>
      </w:pPr>
    </w:p>
    <w:p w:rsidR="00CC3885" w:rsidRPr="00AE4107" w:rsidRDefault="00CC3885" w:rsidP="00CC3885">
      <w:pPr>
        <w:pStyle w:val="PargrafodaLista"/>
        <w:numPr>
          <w:ilvl w:val="0"/>
          <w:numId w:val="21"/>
        </w:numPr>
        <w:suppressAutoHyphens w:val="0"/>
        <w:spacing w:after="200" w:line="276" w:lineRule="auto"/>
        <w:contextualSpacing/>
        <w:rPr>
          <w:rFonts w:ascii="Arial" w:hAnsi="Arial" w:cs="Arial"/>
          <w:b/>
          <w:sz w:val="20"/>
          <w:szCs w:val="20"/>
        </w:rPr>
      </w:pPr>
      <w:r w:rsidRPr="00B214F4">
        <w:rPr>
          <w:rFonts w:ascii="Arial" w:hAnsi="Arial" w:cs="Arial"/>
          <w:b/>
          <w:sz w:val="20"/>
          <w:szCs w:val="20"/>
        </w:rPr>
        <w:t xml:space="preserve">Limpeza terminal: </w:t>
      </w:r>
      <w:r w:rsidRPr="002845AB">
        <w:rPr>
          <w:rFonts w:ascii="Arial" w:hAnsi="Arial" w:cs="Arial"/>
          <w:sz w:val="20"/>
          <w:szCs w:val="20"/>
        </w:rPr>
        <w:t xml:space="preserve">Devera ser realizada semanalmente ou sempre que for solicitado, lavar teto, parede, chão, mobília e demais equipamentos e superfícies fixas com produtos indicados.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CC3885" w:rsidRPr="00AE4107" w:rsidRDefault="00CC3885" w:rsidP="00CC3885">
      <w:pPr>
        <w:pStyle w:val="PargrafodaLista"/>
        <w:numPr>
          <w:ilvl w:val="0"/>
          <w:numId w:val="21"/>
        </w:numPr>
        <w:suppressAutoHyphens w:val="0"/>
        <w:spacing w:after="200" w:line="276" w:lineRule="auto"/>
        <w:ind w:left="786"/>
        <w:contextualSpacing/>
        <w:rPr>
          <w:rFonts w:ascii="Arial" w:hAnsi="Arial" w:cs="Arial"/>
          <w:sz w:val="20"/>
          <w:szCs w:val="20"/>
        </w:rPr>
      </w:pPr>
      <w:r w:rsidRPr="00AE4107">
        <w:rPr>
          <w:rFonts w:ascii="Arial" w:hAnsi="Arial" w:cs="Arial"/>
          <w:b/>
          <w:sz w:val="20"/>
          <w:szCs w:val="20"/>
        </w:rPr>
        <w:t>Equipe Mutirão</w:t>
      </w:r>
      <w:r w:rsidRPr="00AE4107">
        <w:rPr>
          <w:rFonts w:ascii="Arial" w:hAnsi="Arial" w:cs="Arial"/>
          <w:sz w:val="20"/>
          <w:szCs w:val="20"/>
        </w:rPr>
        <w:t>: Deve ser realizada a cada 6 meses, com a  limpeza dos vidros, calçadas, forro, armários da sala dos médicos, sala das enfermeiras, farmá</w:t>
      </w:r>
      <w:r>
        <w:rPr>
          <w:rFonts w:ascii="Arial" w:hAnsi="Arial" w:cs="Arial"/>
          <w:sz w:val="20"/>
          <w:szCs w:val="20"/>
        </w:rPr>
        <w:t>cia, salas de procedimentos, secretaria da saúde</w:t>
      </w:r>
      <w:r w:rsidRPr="00AE4107">
        <w:rPr>
          <w:rFonts w:ascii="Arial" w:hAnsi="Arial" w:cs="Arial"/>
          <w:sz w:val="20"/>
          <w:szCs w:val="20"/>
        </w:rPr>
        <w:t>...</w:t>
      </w:r>
    </w:p>
    <w:p w:rsidR="00CC3885" w:rsidRPr="00963D91" w:rsidRDefault="00CC3885" w:rsidP="00CC3885">
      <w:pPr>
        <w:ind w:left="360"/>
        <w:rPr>
          <w:rFonts w:ascii="Arial" w:hAnsi="Arial" w:cs="Arial"/>
          <w:sz w:val="20"/>
          <w:szCs w:val="20"/>
        </w:rPr>
      </w:pPr>
      <w:r>
        <w:rPr>
          <w:rFonts w:ascii="Arial" w:hAnsi="Arial" w:cs="Arial"/>
          <w:sz w:val="20"/>
          <w:szCs w:val="20"/>
        </w:rPr>
        <w:t xml:space="preserve"> f)   </w:t>
      </w:r>
      <w:r w:rsidRPr="00963D91">
        <w:rPr>
          <w:rFonts w:ascii="Arial" w:hAnsi="Arial" w:cs="Arial"/>
          <w:sz w:val="20"/>
          <w:szCs w:val="20"/>
        </w:rPr>
        <w:t>Relação minima de mat</w:t>
      </w:r>
      <w:r>
        <w:rPr>
          <w:rFonts w:ascii="Arial" w:hAnsi="Arial" w:cs="Arial"/>
          <w:sz w:val="20"/>
          <w:szCs w:val="20"/>
        </w:rPr>
        <w:t>eriais de limpeza, que, deverão estar disponí</w:t>
      </w:r>
      <w:r w:rsidRPr="00963D91">
        <w:rPr>
          <w:rFonts w:ascii="Arial" w:hAnsi="Arial" w:cs="Arial"/>
          <w:sz w:val="20"/>
          <w:szCs w:val="20"/>
        </w:rPr>
        <w:t>veis, permanentemente, nas un</w:t>
      </w:r>
      <w:r>
        <w:rPr>
          <w:rFonts w:ascii="Arial" w:hAnsi="Arial" w:cs="Arial"/>
          <w:sz w:val="20"/>
          <w:szCs w:val="20"/>
        </w:rPr>
        <w:t>idades de saú</w:t>
      </w:r>
      <w:r w:rsidRPr="00963D91">
        <w:rPr>
          <w:rFonts w:ascii="Arial" w:hAnsi="Arial" w:cs="Arial"/>
          <w:sz w:val="20"/>
          <w:szCs w:val="20"/>
        </w:rPr>
        <w:t xml:space="preserve">de é fornecido conforme a solicitação da unidade por e-mail, onde </w:t>
      </w:r>
      <w:r>
        <w:rPr>
          <w:rFonts w:ascii="Arial" w:hAnsi="Arial" w:cs="Arial"/>
          <w:sz w:val="20"/>
          <w:szCs w:val="20"/>
        </w:rPr>
        <w:t>todos os meses conforme calendá</w:t>
      </w:r>
      <w:r w:rsidRPr="00963D91">
        <w:rPr>
          <w:rFonts w:ascii="Arial" w:hAnsi="Arial" w:cs="Arial"/>
          <w:sz w:val="20"/>
          <w:szCs w:val="20"/>
        </w:rPr>
        <w:t>rio fornecido pelo almoxarifado da saúde.</w:t>
      </w:r>
    </w:p>
    <w:p w:rsidR="00CC3885" w:rsidRDefault="00CC3885" w:rsidP="00CC3885">
      <w:pPr>
        <w:pStyle w:val="PargrafodaLista"/>
        <w:rPr>
          <w:rFonts w:ascii="Arial" w:hAnsi="Arial" w:cs="Arial"/>
          <w:sz w:val="20"/>
          <w:szCs w:val="20"/>
        </w:rPr>
      </w:pPr>
    </w:p>
    <w:p w:rsidR="00CC3885" w:rsidRPr="00B214F4" w:rsidRDefault="00CC3885" w:rsidP="00CC3885">
      <w:pPr>
        <w:pStyle w:val="PargrafodaLista"/>
        <w:ind w:left="786"/>
        <w:rPr>
          <w:rFonts w:ascii="Arial" w:hAnsi="Arial" w:cs="Arial"/>
          <w:b/>
          <w:sz w:val="20"/>
          <w:szCs w:val="20"/>
        </w:rPr>
      </w:pPr>
      <w:r>
        <w:rPr>
          <w:rFonts w:ascii="Arial" w:hAnsi="Arial" w:cs="Arial"/>
          <w:b/>
          <w:sz w:val="20"/>
          <w:szCs w:val="20"/>
        </w:rPr>
        <w:t xml:space="preserve">4. </w:t>
      </w:r>
      <w:r w:rsidRPr="00B214F4">
        <w:rPr>
          <w:rFonts w:ascii="Arial" w:hAnsi="Arial" w:cs="Arial"/>
          <w:b/>
          <w:sz w:val="20"/>
          <w:szCs w:val="20"/>
        </w:rPr>
        <w:t>Uniformes e EPI</w:t>
      </w:r>
      <w:r>
        <w:rPr>
          <w:rFonts w:ascii="Arial" w:hAnsi="Arial" w:cs="Arial"/>
          <w:b/>
          <w:sz w:val="20"/>
          <w:szCs w:val="20"/>
        </w:rPr>
        <w:t>’s</w:t>
      </w:r>
      <w:r w:rsidRPr="00B214F4">
        <w:rPr>
          <w:rFonts w:ascii="Arial" w:hAnsi="Arial" w:cs="Arial"/>
          <w:b/>
          <w:sz w:val="20"/>
          <w:szCs w:val="20"/>
        </w:rPr>
        <w:t>:</w:t>
      </w:r>
    </w:p>
    <w:p w:rsidR="00CC3885" w:rsidRDefault="00CC3885" w:rsidP="00CC3885">
      <w:pPr>
        <w:pStyle w:val="PargrafodaLista"/>
        <w:rPr>
          <w:rFonts w:ascii="Arial" w:hAnsi="Arial" w:cs="Arial"/>
          <w:sz w:val="20"/>
          <w:szCs w:val="20"/>
        </w:rPr>
      </w:pPr>
      <w:r w:rsidRPr="00031E9C">
        <w:rPr>
          <w:rFonts w:ascii="Arial" w:hAnsi="Arial" w:cs="Arial"/>
          <w:sz w:val="20"/>
          <w:szCs w:val="20"/>
        </w:rPr>
        <w:t>Relação dos uniformes e calçados deve ser fornecida pela empresa contratada</w:t>
      </w:r>
      <w:r>
        <w:rPr>
          <w:rFonts w:ascii="Arial" w:hAnsi="Arial" w:cs="Arial"/>
          <w:sz w:val="20"/>
          <w:szCs w:val="20"/>
        </w:rPr>
        <w:t xml:space="preserve"> e obriga-se fiscalizar para que os mesmos apresentem-se ao serviço devidamente uniformizados:</w:t>
      </w:r>
    </w:p>
    <w:tbl>
      <w:tblPr>
        <w:tblStyle w:val="Tabelacomgrade"/>
        <w:tblW w:w="0" w:type="auto"/>
        <w:tblInd w:w="720" w:type="dxa"/>
        <w:tblLook w:val="04A0"/>
      </w:tblPr>
      <w:tblGrid>
        <w:gridCol w:w="4322"/>
        <w:gridCol w:w="4322"/>
      </w:tblGrid>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Uniforme e Calçado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Quantidade a ser fornecido a cada  profissional.</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Botina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par por ano ou danificar.</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Calça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02 por semestre</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Camiseta curta com identificação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02 por semestre</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Camiseta Longa com identificação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02 por ano</w:t>
            </w:r>
          </w:p>
        </w:tc>
      </w:tr>
    </w:tbl>
    <w:p w:rsidR="00CC3885"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r w:rsidRPr="00031E9C">
        <w:rPr>
          <w:rFonts w:ascii="Arial" w:hAnsi="Arial" w:cs="Arial"/>
          <w:sz w:val="20"/>
          <w:szCs w:val="20"/>
        </w:rPr>
        <w:t xml:space="preserve"> E</w:t>
      </w:r>
      <w:r>
        <w:rPr>
          <w:rFonts w:ascii="Arial" w:hAnsi="Arial" w:cs="Arial"/>
          <w:sz w:val="20"/>
          <w:szCs w:val="20"/>
        </w:rPr>
        <w:t>PI’s  devera</w:t>
      </w:r>
      <w:r w:rsidRPr="00031E9C">
        <w:rPr>
          <w:rFonts w:ascii="Arial" w:hAnsi="Arial" w:cs="Arial"/>
          <w:sz w:val="20"/>
          <w:szCs w:val="20"/>
        </w:rPr>
        <w:t xml:space="preserve"> s</w:t>
      </w:r>
      <w:r>
        <w:rPr>
          <w:rFonts w:ascii="Arial" w:hAnsi="Arial" w:cs="Arial"/>
          <w:sz w:val="20"/>
          <w:szCs w:val="20"/>
        </w:rPr>
        <w:t>er fornecidos pela contratante, como óculos  de proteção, máscara e luva de boracha, para uso individual e zelar pelo seu uso.</w:t>
      </w:r>
    </w:p>
    <w:tbl>
      <w:tblPr>
        <w:tblStyle w:val="Tabelacomgrade"/>
        <w:tblW w:w="0" w:type="auto"/>
        <w:tblInd w:w="720" w:type="dxa"/>
        <w:tblLook w:val="04A0"/>
      </w:tblPr>
      <w:tblGrid>
        <w:gridCol w:w="4322"/>
        <w:gridCol w:w="4322"/>
      </w:tblGrid>
      <w:tr w:rsidR="00CC3885" w:rsidTr="00096530">
        <w:tc>
          <w:tcPr>
            <w:tcW w:w="4322" w:type="dxa"/>
          </w:tcPr>
          <w:p w:rsidR="00CC3885" w:rsidRDefault="00CC3885" w:rsidP="00096530">
            <w:pPr>
              <w:pStyle w:val="PargrafodaLista"/>
              <w:ind w:left="0"/>
              <w:jc w:val="center"/>
              <w:rPr>
                <w:rFonts w:ascii="Arial" w:hAnsi="Arial" w:cs="Arial"/>
                <w:sz w:val="20"/>
                <w:szCs w:val="20"/>
              </w:rPr>
            </w:pPr>
            <w:r>
              <w:rPr>
                <w:rFonts w:ascii="Arial" w:hAnsi="Arial" w:cs="Arial"/>
                <w:sz w:val="20"/>
                <w:szCs w:val="20"/>
              </w:rPr>
              <w:t>Tipo de EPIs</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Quantidade a ser fornecida a cada profissional.</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 xml:space="preserve">Luva de Borracha </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03 par por mês</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Oculos de proteção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por semestre</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Caixa de Luva Branca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por mês</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Máscara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por mês</w:t>
            </w:r>
          </w:p>
        </w:tc>
      </w:tr>
    </w:tbl>
    <w:p w:rsidR="00CC3885"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r>
        <w:rPr>
          <w:rFonts w:ascii="Arial" w:hAnsi="Arial" w:cs="Arial"/>
          <w:sz w:val="20"/>
          <w:szCs w:val="20"/>
        </w:rPr>
        <w:t>Toda e qualquer ausência do funcionário deve ser comunicado ao responsável pelo setor de locação e ao fiscal responsável pelo contrato.</w:t>
      </w:r>
    </w:p>
    <w:p w:rsidR="00CC3885" w:rsidRPr="00625236"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r>
        <w:rPr>
          <w:rFonts w:ascii="Arial" w:hAnsi="Arial" w:cs="Arial"/>
          <w:b/>
          <w:sz w:val="20"/>
          <w:szCs w:val="20"/>
        </w:rPr>
        <w:lastRenderedPageBreak/>
        <w:t>6</w:t>
      </w:r>
      <w:r w:rsidRPr="008D14B4">
        <w:rPr>
          <w:rFonts w:ascii="Arial" w:hAnsi="Arial" w:cs="Arial"/>
          <w:b/>
          <w:sz w:val="20"/>
          <w:szCs w:val="20"/>
        </w:rPr>
        <w:t>.</w:t>
      </w:r>
      <w:r>
        <w:rPr>
          <w:rFonts w:ascii="Arial" w:hAnsi="Arial" w:cs="Arial"/>
          <w:b/>
          <w:sz w:val="20"/>
          <w:szCs w:val="20"/>
        </w:rPr>
        <w:t xml:space="preserve"> </w:t>
      </w:r>
      <w:r w:rsidRPr="008D14B4">
        <w:rPr>
          <w:rFonts w:ascii="Arial" w:hAnsi="Arial" w:cs="Arial"/>
          <w:b/>
          <w:sz w:val="20"/>
          <w:szCs w:val="20"/>
        </w:rPr>
        <w:t>Fiscal responsável pelo contrato</w:t>
      </w:r>
      <w:r>
        <w:rPr>
          <w:rFonts w:ascii="Arial" w:hAnsi="Arial" w:cs="Arial"/>
          <w:sz w:val="20"/>
          <w:szCs w:val="20"/>
        </w:rPr>
        <w:t>: Lucilene Roveda</w:t>
      </w:r>
    </w:p>
    <w:p w:rsidR="00661823" w:rsidRDefault="00CC3885" w:rsidP="00661823">
      <w:pPr>
        <w:pStyle w:val="PargrafodaLista"/>
        <w:rPr>
          <w:rFonts w:ascii="Arial" w:hAnsi="Arial" w:cs="Arial"/>
          <w:sz w:val="20"/>
          <w:szCs w:val="20"/>
        </w:rPr>
      </w:pPr>
      <w:r>
        <w:rPr>
          <w:rFonts w:ascii="Arial" w:hAnsi="Arial" w:cs="Arial"/>
          <w:b/>
          <w:sz w:val="20"/>
          <w:szCs w:val="20"/>
        </w:rPr>
        <w:t xml:space="preserve">7. </w:t>
      </w:r>
      <w:r w:rsidRPr="00E21841">
        <w:rPr>
          <w:rFonts w:ascii="Arial" w:hAnsi="Arial" w:cs="Arial"/>
          <w:b/>
          <w:sz w:val="20"/>
          <w:szCs w:val="20"/>
        </w:rPr>
        <w:t>Quantidades de colaboradores:</w:t>
      </w:r>
      <w:r>
        <w:rPr>
          <w:rFonts w:ascii="Arial" w:hAnsi="Arial" w:cs="Arial"/>
          <w:sz w:val="20"/>
          <w:szCs w:val="20"/>
        </w:rPr>
        <w:t xml:space="preserve"> 0</w:t>
      </w:r>
      <w:r w:rsidR="00E0617E">
        <w:rPr>
          <w:rFonts w:ascii="Arial" w:hAnsi="Arial" w:cs="Arial"/>
          <w:sz w:val="20"/>
          <w:szCs w:val="20"/>
        </w:rPr>
        <w:t>6</w:t>
      </w:r>
      <w:r>
        <w:rPr>
          <w:rFonts w:ascii="Arial" w:hAnsi="Arial" w:cs="Arial"/>
          <w:sz w:val="20"/>
          <w:szCs w:val="20"/>
        </w:rPr>
        <w:t>(se</w:t>
      </w:r>
      <w:r w:rsidR="00E0617E">
        <w:rPr>
          <w:rFonts w:ascii="Arial" w:hAnsi="Arial" w:cs="Arial"/>
          <w:sz w:val="20"/>
          <w:szCs w:val="20"/>
        </w:rPr>
        <w:t>is</w:t>
      </w:r>
      <w:r>
        <w:rPr>
          <w:rFonts w:ascii="Arial" w:hAnsi="Arial" w:cs="Arial"/>
          <w:sz w:val="20"/>
          <w:szCs w:val="20"/>
        </w:rPr>
        <w:t xml:space="preserve">) </w:t>
      </w:r>
      <w:r w:rsidR="00661823">
        <w:rPr>
          <w:rFonts w:ascii="Arial" w:hAnsi="Arial" w:cs="Arial"/>
          <w:sz w:val="20"/>
          <w:szCs w:val="20"/>
        </w:rPr>
        <w:t>sendo 0</w:t>
      </w:r>
      <w:r w:rsidR="00E0617E">
        <w:rPr>
          <w:rFonts w:ascii="Arial" w:hAnsi="Arial" w:cs="Arial"/>
          <w:sz w:val="20"/>
          <w:szCs w:val="20"/>
        </w:rPr>
        <w:t>2</w:t>
      </w:r>
      <w:r w:rsidR="00661823">
        <w:rPr>
          <w:rFonts w:ascii="Arial" w:hAnsi="Arial" w:cs="Arial"/>
          <w:sz w:val="20"/>
          <w:szCs w:val="20"/>
        </w:rPr>
        <w:t xml:space="preserve"> funcionários com 08 horas normais, 02 funcionário 12x36 Diurno e 02 funcionários  12x36 noturno, sendo que 04(quatro) funcionários para Unidade de Saúde 24Horas. </w:t>
      </w:r>
    </w:p>
    <w:p w:rsidR="00CC3885" w:rsidRDefault="00CC3885" w:rsidP="00CC3885">
      <w:pPr>
        <w:pStyle w:val="PargrafodaLista"/>
        <w:rPr>
          <w:rFonts w:ascii="Arial" w:hAnsi="Arial" w:cs="Arial"/>
          <w:sz w:val="20"/>
          <w:szCs w:val="20"/>
        </w:rPr>
      </w:pPr>
    </w:p>
    <w:p w:rsidR="00026207" w:rsidRDefault="00026207" w:rsidP="00647E42">
      <w:pPr>
        <w:autoSpaceDE w:val="0"/>
        <w:autoSpaceDN w:val="0"/>
        <w:ind w:right="159"/>
        <w:rPr>
          <w:b/>
          <w:color w:val="000000"/>
          <w:highlight w:val="yellow"/>
        </w:rPr>
      </w:pPr>
    </w:p>
    <w:p w:rsidR="00255F7C" w:rsidRPr="00A16BFA" w:rsidRDefault="00255F7C" w:rsidP="00255F7C">
      <w:pPr>
        <w:autoSpaceDE w:val="0"/>
        <w:autoSpaceDN w:val="0"/>
        <w:ind w:right="159"/>
        <w:rPr>
          <w:b/>
          <w:color w:val="000000"/>
        </w:rPr>
      </w:pPr>
      <w:r w:rsidRPr="00A16BFA">
        <w:rPr>
          <w:b/>
          <w:color w:val="000000"/>
        </w:rPr>
        <w:t xml:space="preserve">Obs: Nesse item ( Saúde) obrigatorio apresentar três  planilhas, Oito Horas normal, uma 12*36 - Diurno - </w:t>
      </w:r>
      <w:r w:rsidRPr="00A16BFA">
        <w:rPr>
          <w:b/>
        </w:rPr>
        <w:t>Unidade de Saúde 24 Horas</w:t>
      </w:r>
      <w:r w:rsidRPr="00A16BFA">
        <w:rPr>
          <w:b/>
          <w:color w:val="000000"/>
        </w:rPr>
        <w:t xml:space="preserve"> (Posto de Saúde) e outra 12*36  - Noturno - </w:t>
      </w:r>
      <w:r w:rsidRPr="00A16BFA">
        <w:rPr>
          <w:b/>
        </w:rPr>
        <w:t>Unidade de Saúde 24 Horas</w:t>
      </w:r>
      <w:r w:rsidRPr="00A16BFA">
        <w:rPr>
          <w:b/>
          <w:color w:val="000000"/>
        </w:rPr>
        <w:t xml:space="preserve"> (Posto de Saúde).</w:t>
      </w:r>
    </w:p>
    <w:p w:rsidR="00255F7C" w:rsidRDefault="00255F7C" w:rsidP="00255F7C"/>
    <w:p w:rsidR="00D936DC" w:rsidRDefault="00D936DC" w:rsidP="00647E42">
      <w:pPr>
        <w:autoSpaceDE w:val="0"/>
        <w:autoSpaceDN w:val="0"/>
        <w:ind w:right="159"/>
        <w:rPr>
          <w:b/>
          <w:color w:val="000000"/>
          <w:highlight w:val="yellow"/>
        </w:rPr>
      </w:pP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PROCESSO:</w:t>
            </w:r>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lastRenderedPageBreak/>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026207" w:rsidRDefault="00026207" w:rsidP="00026207">
      <w:pPr>
        <w:rPr>
          <w:sz w:val="18"/>
        </w:rPr>
      </w:pPr>
    </w:p>
    <w:p w:rsidR="0017420D" w:rsidRDefault="0017420D" w:rsidP="0017420D">
      <w:pPr>
        <w:pStyle w:val="Corpodetexto"/>
        <w:spacing w:before="5"/>
        <w:rPr>
          <w:sz w:val="28"/>
        </w:rPr>
      </w:pPr>
      <w:r>
        <w:rPr>
          <w:sz w:val="28"/>
        </w:rPr>
        <w:t xml:space="preserve">                             __________________________________</w:t>
      </w:r>
    </w:p>
    <w:p w:rsidR="0017420D" w:rsidRDefault="0017420D" w:rsidP="0017420D">
      <w:pPr>
        <w:pStyle w:val="Corpodetexto"/>
        <w:spacing w:before="5"/>
        <w:rPr>
          <w:sz w:val="28"/>
        </w:rPr>
      </w:pPr>
      <w:r>
        <w:rPr>
          <w:sz w:val="28"/>
        </w:rPr>
        <w:t xml:space="preserve">                                              Assinatura da Empresa.</w:t>
      </w:r>
    </w:p>
    <w:p w:rsidR="00026207" w:rsidRDefault="00026207" w:rsidP="00275E3F">
      <w:pPr>
        <w:jc w:val="center"/>
        <w:rPr>
          <w:b/>
        </w:rPr>
      </w:pPr>
    </w:p>
    <w:p w:rsidR="00A12203" w:rsidRDefault="00A12203" w:rsidP="00A12203">
      <w:pPr>
        <w:pStyle w:val="Corpodetexto"/>
        <w:spacing w:before="5"/>
        <w:rPr>
          <w:sz w:val="28"/>
        </w:rPr>
      </w:pPr>
    </w:p>
    <w:p w:rsidR="00A12203" w:rsidRDefault="00A12203" w:rsidP="00A12203">
      <w:pPr>
        <w:pStyle w:val="Corpodetexto"/>
        <w:spacing w:before="5"/>
        <w:rPr>
          <w:sz w:val="28"/>
        </w:rPr>
      </w:pPr>
    </w:p>
    <w:p w:rsidR="00A12203" w:rsidRDefault="00F94D17" w:rsidP="00A12203">
      <w:pPr>
        <w:pStyle w:val="Corpodetexto"/>
        <w:spacing w:before="5"/>
        <w:rPr>
          <w:sz w:val="28"/>
        </w:rPr>
      </w:pPr>
      <w:r w:rsidRPr="001A0408">
        <w:rPr>
          <w:b/>
          <w:u w:val="single"/>
        </w:rPr>
        <w:t>A planilha apresentada deverá considerar a tributação especifica de cada empresa, devendo haver a indicação expressa na proposta do regime de tributação que será utilizado durante a execução do contrato (LUCRO REAL, LUCRO PRESUMIDO OU SIMPLES NACIONAL); (modelo em anexo I Termo de Referência padrão), apresentar uma planilha para cada item.</w:t>
      </w: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2677A9" w:rsidRDefault="002677A9" w:rsidP="00275E3F">
      <w:pPr>
        <w:jc w:val="center"/>
        <w:rPr>
          <w:b/>
        </w:rPr>
      </w:pPr>
    </w:p>
    <w:p w:rsidR="002677A9" w:rsidRDefault="002677A9" w:rsidP="00275E3F">
      <w:pPr>
        <w:jc w:val="center"/>
        <w:rPr>
          <w:b/>
        </w:rPr>
      </w:pPr>
    </w:p>
    <w:p w:rsidR="002677A9" w:rsidRDefault="002677A9"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2677A9" w:rsidRDefault="002677A9"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275E3F" w:rsidRPr="00643DC8" w:rsidRDefault="00275E3F" w:rsidP="00275E3F">
      <w:pPr>
        <w:jc w:val="center"/>
        <w:rPr>
          <w:b/>
        </w:rPr>
      </w:pPr>
      <w:r w:rsidRPr="00643DC8">
        <w:rPr>
          <w:b/>
        </w:rPr>
        <w:lastRenderedPageBreak/>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D13D3E">
        <w:rPr>
          <w:b/>
        </w:rPr>
        <w:t>577</w:t>
      </w:r>
      <w:r>
        <w:rPr>
          <w:b/>
        </w:rPr>
        <w:t>/20</w:t>
      </w:r>
      <w:r w:rsidR="00381B85">
        <w:rPr>
          <w:b/>
        </w:rPr>
        <w:t>20</w:t>
      </w:r>
    </w:p>
    <w:p w:rsidR="00275E3F" w:rsidRPr="00643DC8" w:rsidRDefault="00275E3F" w:rsidP="00275E3F">
      <w:pPr>
        <w:jc w:val="center"/>
        <w:rPr>
          <w:b/>
        </w:rPr>
      </w:pPr>
      <w:r w:rsidRPr="00643DC8">
        <w:rPr>
          <w:b/>
        </w:rPr>
        <w:t xml:space="preserve">PREGÃO PRESENCIAL </w:t>
      </w:r>
      <w:r>
        <w:rPr>
          <w:b/>
        </w:rPr>
        <w:t xml:space="preserve">Nº </w:t>
      </w:r>
      <w:r w:rsidR="00D13D3E">
        <w:rPr>
          <w:b/>
        </w:rPr>
        <w:t>14</w:t>
      </w:r>
      <w:r w:rsidR="00381B85">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D074BA">
      <w:pPr>
        <w:jc w:val="center"/>
      </w:pPr>
      <w:r>
        <w:rPr>
          <w:b/>
        </w:rPr>
        <w:t xml:space="preserve">CONTRATO N° XX/XXXX </w:t>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mento contratual de</w:t>
      </w:r>
      <w:r w:rsidR="00812634">
        <w:t xml:space="preserve"> </w:t>
      </w:r>
      <w:r w:rsidR="00CA398B" w:rsidRPr="00CA398B">
        <w:t>contratação de empresa para prestação de serviços de auxiliares de serviços gerais para atender as demandas do Municipio</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D13D3E">
        <w:rPr>
          <w:spacing w:val="-4"/>
        </w:rPr>
        <w:t>14</w:t>
      </w:r>
      <w:r w:rsidRPr="004265A9">
        <w:rPr>
          <w:spacing w:val="-4"/>
        </w:rPr>
        <w:t>/20</w:t>
      </w:r>
      <w:r w:rsidR="00381B85">
        <w:rPr>
          <w:spacing w:val="-4"/>
        </w:rPr>
        <w:t>20</w:t>
      </w:r>
      <w:r w:rsidRPr="004265A9">
        <w:rPr>
          <w:spacing w:val="-4"/>
        </w:rPr>
        <w:t xml:space="preserve"> – Pregão Presencial </w:t>
      </w:r>
      <w:r w:rsidR="00D13D3E">
        <w:rPr>
          <w:spacing w:val="-4"/>
        </w:rPr>
        <w:t>14</w:t>
      </w:r>
      <w:r w:rsidR="00812634">
        <w:rPr>
          <w:spacing w:val="-4"/>
        </w:rPr>
        <w:t>-20</w:t>
      </w:r>
      <w:r w:rsidR="00381B85">
        <w:rPr>
          <w:spacing w:val="-4"/>
        </w:rPr>
        <w:t>20</w:t>
      </w:r>
      <w:r w:rsidR="00812634">
        <w:rPr>
          <w:spacing w:val="-4"/>
        </w:rPr>
        <w:t xml:space="preserve"> </w:t>
      </w:r>
      <w:r w:rsidRPr="004265A9">
        <w:rPr>
          <w:spacing w:val="-4"/>
        </w:rPr>
        <w:t xml:space="preserve">e do Processo </w:t>
      </w:r>
      <w:r w:rsidRPr="00CA385E">
        <w:rPr>
          <w:spacing w:val="-4"/>
        </w:rPr>
        <w:t>Licitatório nº</w:t>
      </w:r>
      <w:r w:rsidR="00381B85">
        <w:rPr>
          <w:spacing w:val="-4"/>
        </w:rPr>
        <w:t xml:space="preserve"> </w:t>
      </w:r>
      <w:r w:rsidR="00D13D3E">
        <w:rPr>
          <w:spacing w:val="-4"/>
        </w:rPr>
        <w:t>577</w:t>
      </w:r>
      <w:r>
        <w:rPr>
          <w:spacing w:val="-4"/>
        </w:rPr>
        <w:t>/20</w:t>
      </w:r>
      <w:r w:rsidR="00381B85">
        <w:rPr>
          <w:spacing w:val="-4"/>
        </w:rPr>
        <w:t>20</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B2D21" w:rsidRDefault="00CB2D21" w:rsidP="00275E3F">
      <w:pPr>
        <w:jc w:val="both"/>
      </w:pPr>
    </w:p>
    <w:p w:rsidR="00275E3F" w:rsidRDefault="00275E3F" w:rsidP="00275E3F">
      <w:pPr>
        <w:jc w:val="both"/>
      </w:pPr>
      <w:r>
        <w:t>Constitui objeto do contrato</w:t>
      </w:r>
      <w:r w:rsidR="00CA398B">
        <w:t xml:space="preserve"> a</w:t>
      </w:r>
      <w:r>
        <w:t xml:space="preserve"> </w:t>
      </w:r>
      <w:r w:rsidR="00CA398B" w:rsidRPr="00DE421D">
        <w:t>contratação de empresa para prestação de serviços de auxiliares de serviços gerais, para limpeza e pequenos reparos, incluindo limpeza e higienização dos banheiros</w:t>
      </w:r>
      <w:r w:rsidR="00CA398B">
        <w:t>,</w:t>
      </w:r>
      <w:r w:rsidR="00CA398B" w:rsidRPr="00DE421D">
        <w:t xml:space="preserve">  com disponibilidade e prestação dos s</w:t>
      </w:r>
      <w:r w:rsidR="00CA398B">
        <w:t>erviços em todas as Escolas do M</w:t>
      </w:r>
      <w:r w:rsidR="00CA398B" w:rsidRPr="00DE421D">
        <w:t>unicípio,</w:t>
      </w:r>
      <w:r w:rsidR="00CA398B">
        <w:t xml:space="preserve"> Centro de Eventos do </w:t>
      </w:r>
      <w:r w:rsidR="009E41ED">
        <w:t>Município</w:t>
      </w:r>
      <w:r w:rsidR="00CA398B">
        <w:t>, salas em geral da Prefeitura Municipal e demais locais,</w:t>
      </w:r>
      <w:r w:rsidR="00CA398B" w:rsidRPr="00DE421D">
        <w:t xml:space="preserve"> conforme neces</w:t>
      </w:r>
      <w:r w:rsidR="00CA398B">
        <w:t>sidade e critério da Administração Pública,</w:t>
      </w:r>
      <w:r>
        <w:t xml:space="preserve"> conforme consta na proposta vencedora que faz parte integrante deste Contrato, como se transcrito fosse.</w:t>
      </w: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terno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w:t>
      </w:r>
      <w:r w:rsidRPr="00D13D3E">
        <w:t xml:space="preserve">no </w:t>
      </w:r>
      <w:r w:rsidR="00DE6D85" w:rsidRPr="00D13D3E">
        <w:t xml:space="preserve">máximo </w:t>
      </w:r>
      <w:r w:rsidR="003C4024" w:rsidRPr="00D13D3E">
        <w:t>72</w:t>
      </w:r>
      <w:r w:rsidR="001D61B3" w:rsidRPr="00D13D3E">
        <w:t xml:space="preserve"> horas</w:t>
      </w:r>
      <w:r w:rsidRPr="00D13D3E">
        <w:t xml:space="preserve"> (</w:t>
      </w:r>
      <w:r w:rsidR="003C4024" w:rsidRPr="00D13D3E">
        <w:t>setenta e duas</w:t>
      </w:r>
      <w:r w:rsidR="001D61B3" w:rsidRPr="00D13D3E">
        <w:t xml:space="preserve"> horas)</w:t>
      </w:r>
      <w:r w:rsidRPr="00E951E9">
        <w:t xml:space="preserve"> após</w:t>
      </w:r>
      <w:r>
        <w:t xml:space="preserve"> solicitação através de nota de </w:t>
      </w:r>
      <w:r w:rsidRPr="00444520">
        <w:t>empenho,</w:t>
      </w:r>
      <w:r w:rsidRPr="007E1129">
        <w:rPr>
          <w:color w:val="FF0000"/>
        </w:rPr>
        <w:t xml:space="preserve"> </w:t>
      </w:r>
      <w:r>
        <w:t>na Secretaria Municipal d</w:t>
      </w:r>
      <w:r w:rsidR="001D61B3">
        <w:t>a</w:t>
      </w:r>
      <w:r>
        <w:t xml:space="preserve"> </w:t>
      </w:r>
      <w:r w:rsidR="001D61B3">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Edital de Pregão Presencial n° </w:t>
      </w:r>
      <w:r w:rsidR="00A16BFA">
        <w:t>14</w:t>
      </w:r>
      <w:r>
        <w:t>/20</w:t>
      </w:r>
      <w:r w:rsidR="00381B85">
        <w:t>20</w:t>
      </w:r>
      <w:r>
        <w:t>,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0F6F56" w:rsidRDefault="000F6F56" w:rsidP="00275E3F">
      <w:pPr>
        <w:jc w:val="both"/>
      </w:pPr>
      <w:r>
        <w:t xml:space="preserve">Pela prestação dos serviços, mencionados na Cláusula Primeira, nos quantitativos e condições previstas no termo de referência a </w:t>
      </w:r>
      <w:r>
        <w:rPr>
          <w:b/>
        </w:rPr>
        <w:t>CONTRATADA</w:t>
      </w:r>
      <w:r>
        <w:t xml:space="preserve"> receberá até o limite total do contrato de R$</w:t>
      </w:r>
    </w:p>
    <w:p w:rsidR="00275E3F" w:rsidRDefault="00275E3F" w:rsidP="00275E3F">
      <w:pPr>
        <w:jc w:val="both"/>
      </w:pPr>
      <w:r>
        <w:t>.......... (...........).</w:t>
      </w:r>
    </w:p>
    <w:p w:rsidR="00275E3F" w:rsidRDefault="00275E3F" w:rsidP="00275E3F">
      <w:pPr>
        <w:jc w:val="both"/>
      </w:pPr>
    </w:p>
    <w:p w:rsidR="00275E3F" w:rsidRDefault="00275E3F" w:rsidP="00160E77">
      <w:pPr>
        <w:jc w:val="both"/>
      </w:pPr>
      <w:r>
        <w:rPr>
          <w:b/>
          <w:u w:val="single"/>
        </w:rPr>
        <w:t>CLÁUSULA QUINTA - DO PAGAMENTO:</w:t>
      </w:r>
    </w:p>
    <w:p w:rsidR="00160E77" w:rsidRDefault="00160E77" w:rsidP="00275E3F">
      <w:pPr>
        <w:jc w:val="both"/>
      </w:pPr>
    </w:p>
    <w:p w:rsidR="00160E77" w:rsidRPr="00A16BFA" w:rsidRDefault="00160E77" w:rsidP="00160E77">
      <w:pPr>
        <w:spacing w:line="360" w:lineRule="auto"/>
        <w:jc w:val="both"/>
      </w:pPr>
      <w:r w:rsidRPr="00A16BFA">
        <w:t xml:space="preserve">5. 1 – O pagamento do objeto e do valor referido na CLÁUSULA </w:t>
      </w:r>
      <w:r w:rsidR="00996F40" w:rsidRPr="00A16BFA">
        <w:t>QUINTA</w:t>
      </w:r>
      <w:r w:rsidRPr="00A16BFA">
        <w:t xml:space="preserve"> deste contrato será mensal, conforme realização dos serviços (proporcional), em até 30 dias após a emissão das notas fiscais;</w:t>
      </w:r>
    </w:p>
    <w:p w:rsidR="00160E77" w:rsidRPr="00A16BFA" w:rsidRDefault="00160E77" w:rsidP="00160E77">
      <w:pPr>
        <w:spacing w:line="360" w:lineRule="auto"/>
        <w:jc w:val="both"/>
      </w:pPr>
      <w:r w:rsidRPr="00A16BFA">
        <w:t xml:space="preserve">5. 2 – A CONTRATADA deverá, em até cinco dias antes da previsão de pagamento, emitir e apresentar à contratante Nota Fiscal/Fatura, na qual constem os valores referentes aos Serviços; </w:t>
      </w:r>
    </w:p>
    <w:p w:rsidR="00160E77" w:rsidRPr="00A16BFA" w:rsidRDefault="00160E77" w:rsidP="00160E77">
      <w:pPr>
        <w:spacing w:line="360" w:lineRule="auto"/>
        <w:jc w:val="both"/>
      </w:pPr>
      <w:r w:rsidRPr="00A16BFA">
        <w:t xml:space="preserve">5.3 – Por ocasião do pagamento, já serão descontados os valores referentes ao ISSQN Municipal, quando for o caso; </w:t>
      </w:r>
    </w:p>
    <w:p w:rsidR="00160E77" w:rsidRPr="00A16BFA" w:rsidRDefault="00160E77" w:rsidP="00160E77">
      <w:pPr>
        <w:spacing w:line="360" w:lineRule="auto"/>
        <w:jc w:val="both"/>
      </w:pPr>
      <w:r w:rsidRPr="00A16BFA">
        <w:t>5.4 – A contatada deverá adotar o regime celetista para com seus funcionários/cooperados, devendo promover todos os pagamentos relativos a encargos sociais e obrigações sociais, benefícios obrigatórios, auxílios, adicionais, indenizações e remunerações pertinentes constantes na planilha de custos e formação de preços, que integra o processo Administrativo que autorizou a lavratura do presente instrumento, e que faz parte integrante do presente contrato, independentemente de transcrição;</w:t>
      </w:r>
    </w:p>
    <w:p w:rsidR="00160E77" w:rsidRPr="00160E77" w:rsidRDefault="00160E77" w:rsidP="00160E77">
      <w:pPr>
        <w:spacing w:line="360" w:lineRule="auto"/>
        <w:jc w:val="both"/>
      </w:pPr>
      <w:r w:rsidRPr="00A16BFA">
        <w:t xml:space="preserve">5.5 – Poderá a Contratante condicionar, para o recebimento do pagamento por parte da contratada, nos termos e condições das alienas anteriores, que esta apresente conjuntamente com a N/F os recibos de salário dos funcionários/cooperados, com descriminação pormenorizada de todos os </w:t>
      </w:r>
      <w:r w:rsidRPr="00A16BFA">
        <w:lastRenderedPageBreak/>
        <w:t>pagamentos (</w:t>
      </w:r>
      <w:r w:rsidRPr="00A16BFA">
        <w:rPr>
          <w:b/>
        </w:rPr>
        <w:t>vedado o salário complessivo</w:t>
      </w:r>
      <w:r w:rsidRPr="00A16BFA">
        <w:t>) efetuados ao colaborador, bem como, também, os comprovantes de pagamento de INSS, deposito de FGTS e demais provisões incidentes sobre a remuneração, constantes na planilha de custo e formação de preço;</w:t>
      </w:r>
    </w:p>
    <w:p w:rsidR="00160E77" w:rsidRPr="00160E77" w:rsidRDefault="00160E77" w:rsidP="00275E3F">
      <w:pPr>
        <w:jc w:val="both"/>
      </w:pP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A16BFA" w:rsidRDefault="00A16BFA" w:rsidP="00275E3F">
      <w:pPr>
        <w:jc w:val="both"/>
      </w:pPr>
    </w:p>
    <w:p w:rsidR="00A16BFA" w:rsidRPr="000011CA" w:rsidRDefault="00A16BFA" w:rsidP="00A16BFA">
      <w:pPr>
        <w:pStyle w:val="PargrafodaLista"/>
        <w:ind w:left="420"/>
        <w:jc w:val="both"/>
      </w:pPr>
      <w:r w:rsidRPr="000011CA">
        <w:t>04.04.3.3.90.39.05( 10261)</w:t>
      </w:r>
    </w:p>
    <w:p w:rsidR="00A16BFA" w:rsidRPr="000011CA" w:rsidRDefault="00A16BFA" w:rsidP="00A16BFA">
      <w:pPr>
        <w:pStyle w:val="PargrafodaLista"/>
        <w:ind w:left="420"/>
        <w:jc w:val="both"/>
      </w:pPr>
      <w:r w:rsidRPr="000011CA">
        <w:t>08.12.3.3.90.39.05 (10444)</w:t>
      </w:r>
    </w:p>
    <w:p w:rsidR="00A16BFA" w:rsidRPr="000011CA" w:rsidRDefault="00A16BFA" w:rsidP="00A16BFA">
      <w:pPr>
        <w:pStyle w:val="PargrafodaLista"/>
        <w:ind w:left="420"/>
        <w:jc w:val="both"/>
      </w:pPr>
      <w:r w:rsidRPr="000011CA">
        <w:t>06.02.3.3.90.39.05(10520)</w:t>
      </w:r>
    </w:p>
    <w:p w:rsidR="00A16BFA" w:rsidRPr="000011CA" w:rsidRDefault="00A16BFA" w:rsidP="00A16BFA">
      <w:pPr>
        <w:pStyle w:val="PargrafodaLista"/>
        <w:ind w:left="420"/>
        <w:jc w:val="both"/>
      </w:pPr>
      <w:r w:rsidRPr="000011CA">
        <w:t>07.02.3.3.90.39.05(10343)</w:t>
      </w:r>
    </w:p>
    <w:p w:rsidR="00275E3F" w:rsidRDefault="00275E3F" w:rsidP="00275E3F">
      <w:pPr>
        <w:jc w:val="both"/>
      </w:pP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Default="005C0C02" w:rsidP="005C0C02">
      <w:pPr>
        <w:jc w:val="both"/>
        <w:rPr>
          <w:b/>
        </w:rPr>
      </w:pP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w:t>
      </w:r>
      <w:r w:rsidRPr="00366A12">
        <w:lastRenderedPageBreak/>
        <w:t>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lastRenderedPageBreak/>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AF3D09">
        <w:t>72</w:t>
      </w:r>
      <w:r w:rsidR="00D041BB">
        <w:t xml:space="preserve"> horas</w:t>
      </w:r>
      <w:r>
        <w:t xml:space="preserve"> (</w:t>
      </w:r>
      <w:r w:rsidR="00AF3D09">
        <w:t xml:space="preserve"> setenta e duas</w:t>
      </w:r>
      <w:r>
        <w:t xml:space="preserve"> </w:t>
      </w:r>
      <w:r w:rsidR="00AF3D09">
        <w:t>Horas</w:t>
      </w:r>
      <w:r w:rsidR="00D041BB">
        <w:t>)</w:t>
      </w:r>
      <w:r>
        <w:t xml:space="preserve">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3559EB" w:rsidRPr="00FB61B7" w:rsidRDefault="003559EB" w:rsidP="00275E3F">
      <w:pPr>
        <w:autoSpaceDE w:val="0"/>
        <w:autoSpaceDN w:val="0"/>
        <w:adjustRightInd w:val="0"/>
        <w:rPr>
          <w:b/>
          <w:color w:val="000000"/>
          <w:u w:val="single"/>
        </w:rPr>
      </w:pPr>
    </w:p>
    <w:p w:rsidR="00275E3F" w:rsidRPr="00D47558" w:rsidRDefault="00275E3F" w:rsidP="00275E3F">
      <w:pPr>
        <w:numPr>
          <w:ilvl w:val="1"/>
          <w:numId w:val="1"/>
        </w:numPr>
        <w:autoSpaceDE w:val="0"/>
        <w:autoSpaceDN w:val="0"/>
        <w:adjustRightInd w:val="0"/>
        <w:jc w:val="both"/>
        <w:rPr>
          <w:color w:val="000000"/>
        </w:rPr>
      </w:pPr>
      <w:r w:rsidRPr="00FB61B7">
        <w:rPr>
          <w:color w:val="000000"/>
        </w:rPr>
        <w:t>12</w:t>
      </w:r>
      <w:r w:rsidRPr="00D47558">
        <w:rPr>
          <w:color w:val="000000"/>
        </w:rPr>
        <w:t>.1. A fiscalização de que trata esta cláusula será exercida no interesse do Município.</w:t>
      </w:r>
    </w:p>
    <w:p w:rsidR="00275E3F" w:rsidRPr="00D47558" w:rsidRDefault="00275E3F" w:rsidP="00275E3F">
      <w:pPr>
        <w:numPr>
          <w:ilvl w:val="1"/>
          <w:numId w:val="1"/>
        </w:numPr>
        <w:ind w:left="0" w:firstLine="0"/>
        <w:jc w:val="both"/>
      </w:pPr>
      <w:r w:rsidRPr="00D47558">
        <w:t>12.2. A fiscalização do present</w:t>
      </w:r>
      <w:r w:rsidR="00FE7993" w:rsidRPr="00D47558">
        <w:t xml:space="preserve">e contrato será exercida </w:t>
      </w:r>
      <w:r w:rsidR="00A16BFA" w:rsidRPr="00D47558">
        <w:t>conforme</w:t>
      </w:r>
      <w:r w:rsidR="00D47558">
        <w:t xml:space="preserve"> o fiscal </w:t>
      </w:r>
      <w:r w:rsidR="00A16BFA" w:rsidRPr="00D47558">
        <w:t xml:space="preserve"> informado</w:t>
      </w:r>
      <w:r w:rsidR="00D47558">
        <w:t xml:space="preserve"> </w:t>
      </w:r>
      <w:r w:rsidR="00A16BFA" w:rsidRPr="00D47558">
        <w:t xml:space="preserve"> no processo </w:t>
      </w:r>
      <w:r w:rsidR="00D47558" w:rsidRPr="00D47558">
        <w:t>pela</w:t>
      </w:r>
      <w:r w:rsidR="00D47558">
        <w:t xml:space="preserve"> secretaria s</w:t>
      </w:r>
      <w:r w:rsidR="00D074BA" w:rsidRPr="00D47558">
        <w:t>olicitante</w:t>
      </w:r>
      <w:r w:rsidRPr="00D47558">
        <w:t>, a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165848" w:rsidRDefault="00165848" w:rsidP="00275E3F">
      <w:pPr>
        <w:numPr>
          <w:ilvl w:val="1"/>
          <w:numId w:val="1"/>
        </w:numPr>
        <w:ind w:left="0" w:firstLine="0"/>
        <w:jc w:val="both"/>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t xml:space="preserve">Edital de Pregão Presencial nº </w:t>
      </w:r>
      <w:r w:rsidR="00643891">
        <w:t>14</w:t>
      </w:r>
      <w:r>
        <w:t>/20</w:t>
      </w:r>
      <w:r w:rsidR="00381B85">
        <w:t>20</w:t>
      </w:r>
      <w:r>
        <w:t>– Processo Licitatório n°</w:t>
      </w:r>
      <w:r w:rsidR="00381B85">
        <w:t xml:space="preserve"> </w:t>
      </w:r>
      <w:r w:rsidR="00643891">
        <w:t>577</w:t>
      </w:r>
      <w:r w:rsidRPr="00CA385E">
        <w:t xml:space="preserve"> /20</w:t>
      </w:r>
      <w:r w:rsidR="00381B85">
        <w:t>20</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165848" w:rsidRDefault="00275E3F" w:rsidP="00275E3F">
      <w:pPr>
        <w:jc w:val="both"/>
      </w:pPr>
      <w:r>
        <w:rPr>
          <w:b/>
          <w:u w:val="single"/>
        </w:rPr>
        <w:t>CLÁUSULA DÉCIMA QUINTA - DA VIGÊNCIA:</w:t>
      </w:r>
    </w:p>
    <w:p w:rsidR="00377522" w:rsidRDefault="00377522" w:rsidP="00377522">
      <w:pPr>
        <w:jc w:val="both"/>
      </w:pPr>
    </w:p>
    <w:p w:rsidR="00730A8F" w:rsidRPr="00643891" w:rsidRDefault="00377522" w:rsidP="00377522">
      <w:pPr>
        <w:jc w:val="both"/>
        <w:rPr>
          <w:b/>
        </w:rPr>
      </w:pPr>
      <w:r w:rsidRPr="00643891">
        <w:lastRenderedPageBreak/>
        <w:t xml:space="preserve">15.1. O objeto da licitação tem vigência de </w:t>
      </w:r>
      <w:r w:rsidRPr="00643891">
        <w:rPr>
          <w:b/>
        </w:rPr>
        <w:t>12 ( doze)  meses</w:t>
      </w:r>
      <w:r w:rsidRPr="00643891">
        <w:t>, a contar da formatura do contrato de prestação de serviços, podendo ser prorrogado por igual período, ate o limite legal, art.5</w:t>
      </w:r>
      <w:r w:rsidR="00730A8F" w:rsidRPr="00643891">
        <w:t>7,incisso IV da lei nº 8.666/93.</w:t>
      </w:r>
      <w:r w:rsidRPr="00643891">
        <w:t xml:space="preserve"> </w:t>
      </w:r>
    </w:p>
    <w:p w:rsidR="00730A8F" w:rsidRPr="00643891" w:rsidRDefault="000D0C8D" w:rsidP="00730A8F">
      <w:pPr>
        <w:jc w:val="both"/>
      </w:pPr>
      <w:r w:rsidRPr="00643891">
        <w:t xml:space="preserve">  </w:t>
      </w:r>
    </w:p>
    <w:p w:rsidR="00730A8F" w:rsidRPr="00643891" w:rsidRDefault="00730A8F" w:rsidP="00730A8F">
      <w:pPr>
        <w:pStyle w:val="Recuodecorpodetexto32"/>
        <w:keepLines/>
        <w:tabs>
          <w:tab w:val="left" w:pos="426"/>
          <w:tab w:val="left" w:pos="720"/>
        </w:tabs>
        <w:ind w:firstLine="0"/>
        <w:contextualSpacing/>
        <w:rPr>
          <w:rFonts w:ascii="Times New Roman" w:hAnsi="Times New Roman" w:cs="Times New Roman"/>
          <w:sz w:val="24"/>
          <w:szCs w:val="24"/>
        </w:rPr>
      </w:pPr>
      <w:r w:rsidRPr="00643891">
        <w:rPr>
          <w:rFonts w:ascii="Times New Roman" w:hAnsi="Times New Roman" w:cs="Times New Roman"/>
          <w:sz w:val="24"/>
          <w:szCs w:val="24"/>
        </w:rPr>
        <w:t>15.2. O prazo de vigência contratual poderá ser prorrogado até o limite de 60 (sessenta) meses, conforme previsão expressa no inciso II do artigo 57 da Lei nº 8.666/93, apresentadas as solicitações e justificativas da secretaria competente e após comprovada a economicidade da contratação.</w:t>
      </w:r>
    </w:p>
    <w:p w:rsidR="000D0C8D" w:rsidRPr="00643891" w:rsidRDefault="000D0C8D" w:rsidP="000D0C8D">
      <w:pPr>
        <w:pStyle w:val="Corpodetexto"/>
        <w:spacing w:line="252" w:lineRule="auto"/>
        <w:ind w:right="225"/>
      </w:pPr>
    </w:p>
    <w:p w:rsidR="00396282" w:rsidRPr="00643891" w:rsidRDefault="00396282" w:rsidP="00396282">
      <w:pPr>
        <w:jc w:val="both"/>
        <w:rPr>
          <w:b/>
        </w:rPr>
      </w:pPr>
      <w:r w:rsidRPr="00643891">
        <w:rPr>
          <w:b/>
        </w:rPr>
        <w:t>15-1.1 - DA REPACTUAÇÃO E DO REAJUSTAMENTO DOS PREÇOS</w:t>
      </w:r>
    </w:p>
    <w:p w:rsidR="00396282" w:rsidRPr="00643891" w:rsidRDefault="00396282" w:rsidP="00396282">
      <w:pPr>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15.1.1.1 É admitida a repactuação dos preços do contrato, em razão do aumento de custos da mão de obra com base em novo acordo ou convenção coletiva de trabalho ou sentença normativa, desde que seja observado o interregno mínimo de 12 (doze) meses.</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19.1.1.2. A contagem da anualidade referida no item anterior será feita a partir da data do acordo, ou convenção coletiva de trabalho ou sentença normativa vigente à época da apresentação da proposta e adotados para elaboração desta.</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15.1.1.3. Para fins de proceder a repactuação dos preços deverá haver solicitação da CONTRATADA, acompanhada de demonstração analítica de alteração dos custos, por meio de apresentação de planilhas de composição de custos e formação de preços, do novo acordo ou convenção coletiva ou sentença normativa da categoria que fundamenta a repactuação e demais documentos que se fizerem necessários à comprovação da alteração de preços de mercado de cada um dos itens da planilha a serem alterados.</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FE7AA8">
      <w:pPr>
        <w:pStyle w:val="PargrafodaLista"/>
        <w:keepLines/>
        <w:numPr>
          <w:ilvl w:val="0"/>
          <w:numId w:val="23"/>
        </w:numPr>
        <w:tabs>
          <w:tab w:val="left" w:pos="567"/>
        </w:tabs>
        <w:autoSpaceDE w:val="0"/>
        <w:autoSpaceDN w:val="0"/>
        <w:adjustRightInd w:val="0"/>
        <w:contextualSpacing/>
        <w:jc w:val="both"/>
      </w:pPr>
      <w:r w:rsidRPr="00643891">
        <w:t xml:space="preserve"> O item “aviso prévio trabalhado” somente será pago nos primeiros 12 (doze) meses de vigência do contrato, não podendo ser incluído na planilha apresentada para fins de repactuação;</w:t>
      </w:r>
    </w:p>
    <w:p w:rsidR="00396282" w:rsidRPr="00643891" w:rsidRDefault="00396282" w:rsidP="00396282">
      <w:pPr>
        <w:keepLines/>
        <w:tabs>
          <w:tab w:val="left" w:pos="567"/>
        </w:tabs>
        <w:autoSpaceDE w:val="0"/>
        <w:autoSpaceDN w:val="0"/>
        <w:adjustRightInd w:val="0"/>
        <w:ind w:left="567"/>
        <w:contextualSpacing/>
        <w:jc w:val="both"/>
      </w:pPr>
    </w:p>
    <w:p w:rsidR="00396282" w:rsidRPr="00643891" w:rsidRDefault="00396282" w:rsidP="00FE7AA8">
      <w:pPr>
        <w:pStyle w:val="PargrafodaLista"/>
        <w:keepLines/>
        <w:numPr>
          <w:ilvl w:val="0"/>
          <w:numId w:val="23"/>
        </w:numPr>
        <w:tabs>
          <w:tab w:val="left" w:pos="567"/>
        </w:tabs>
        <w:autoSpaceDE w:val="0"/>
        <w:autoSpaceDN w:val="0"/>
        <w:adjustRightInd w:val="0"/>
        <w:contextualSpacing/>
        <w:jc w:val="both"/>
      </w:pPr>
      <w:r w:rsidRPr="00643891">
        <w:t>As planilhas apresentadas não poderão incluir benefícios não previstos na proposta inicial, salvo quando se tornarem obrigatórios, seja por força de lei, sentença normativa, ou acordo/convenção coletiva de trabalho.</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lastRenderedPageBreak/>
        <w:t>15.1.1.4. Os demais itens que compõe o valor contratado, como insumos e materiais, assim como salários que não estiverem vinculados a acordo ou convenção coletiva de trabalho, serão reajustados anualmente com base</w:t>
      </w:r>
      <w:r w:rsidR="00243586" w:rsidRPr="00643891">
        <w:t xml:space="preserve"> no aumento anual do salário mínimo Nacional e com base no</w:t>
      </w:r>
      <w:r w:rsidRPr="00643891">
        <w:t xml:space="preserve"> Índice Nacional de Preços ao Consumidor Amplo (IPCA), divulgado mensalmente pelo Instituto Brasileiro de Geografia e Estatística (IBGE).</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151.1.5. A contagem da anualidade referida no item anterior será feita a partir da data de assinatura do Contrato de Prestação de Serviços.</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15.1.1.6. O valor do contrato poderá ser revisto mediante solicitação do Contratado com vista à manutenção do equilíbrio econômico-financeiro do contrato, acompanhada de comprovação de superveniência do fato imprevisível, bem como, de demonstração analítica de seu impacto nos custos do contrato e em conformidade com a Planilha de Custos e Formação de Preços que deverá acompanhar a solicitação do contratado.</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A24371" w:rsidRDefault="00396282" w:rsidP="00396282">
      <w:pPr>
        <w:keepLines/>
        <w:tabs>
          <w:tab w:val="left" w:pos="-142"/>
          <w:tab w:val="left" w:pos="0"/>
          <w:tab w:val="left" w:pos="142"/>
        </w:tabs>
        <w:autoSpaceDE w:val="0"/>
        <w:autoSpaceDN w:val="0"/>
        <w:adjustRightInd w:val="0"/>
        <w:contextualSpacing/>
        <w:jc w:val="both"/>
      </w:pPr>
      <w:r w:rsidRPr="00643891">
        <w:t>15.1.1.7. Em caso de fato superveniente, decorrente de alteração da Legislação Federal, Estadual ou do Município, o preço poderá ser revisto preservado o equilíbrio econômico - financeiro do contrato.</w:t>
      </w:r>
    </w:p>
    <w:p w:rsidR="00396282" w:rsidRDefault="00396282" w:rsidP="00396282">
      <w:pPr>
        <w:jc w:val="both"/>
      </w:pPr>
    </w:p>
    <w:p w:rsidR="00275E3F" w:rsidRDefault="00275E3F" w:rsidP="000D0C8D">
      <w:pPr>
        <w:pStyle w:val="Corpodetexto"/>
        <w:spacing w:line="252" w:lineRule="auto"/>
        <w:ind w:right="225"/>
      </w:pPr>
      <w:r>
        <w:t>15.</w:t>
      </w:r>
      <w:r w:rsidR="00396282">
        <w:t>.1.1.8</w:t>
      </w:r>
      <w:r>
        <w:t>.</w:t>
      </w:r>
      <w:r w:rsidR="00396282">
        <w:t xml:space="preserve"> </w:t>
      </w:r>
      <w:r>
        <w:t>Findo o prazo previsto para o termino do presente termo, e havendo valor remanescente, fica ressalvado à PREFEITURA, a não obrigatoriedade de retirar todo o produto licitado, em virtude da desnecessidade.</w:t>
      </w:r>
    </w:p>
    <w:p w:rsidR="00275E3F" w:rsidRDefault="00275E3F" w:rsidP="00275E3F">
      <w:pPr>
        <w:jc w:val="both"/>
      </w:pPr>
    </w:p>
    <w:p w:rsidR="00812634" w:rsidRDefault="00275E3F" w:rsidP="00275E3F">
      <w:pPr>
        <w:jc w:val="both"/>
      </w:pPr>
      <w:r>
        <w:t>E, por estarem assim ajustados, assinam o presente instrumento, em 0</w:t>
      </w:r>
      <w:r w:rsidR="00381B85">
        <w:t>3</w:t>
      </w:r>
      <w:r>
        <w:t xml:space="preserve"> (</w:t>
      </w:r>
      <w:r w:rsidR="00381B85">
        <w:t>três</w:t>
      </w:r>
      <w:r>
        <w:t>)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20</w:t>
      </w:r>
      <w:r>
        <w:t>.</w:t>
      </w:r>
    </w:p>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7B5A73" w:rsidRDefault="007B5A73"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837556">
        <w:rPr>
          <w:b/>
        </w:rPr>
        <w:t xml:space="preserve"> 577</w:t>
      </w:r>
      <w:r w:rsidRPr="00643DC8">
        <w:rPr>
          <w:b/>
        </w:rPr>
        <w:t>/</w:t>
      </w:r>
      <w:r>
        <w:rPr>
          <w:b/>
        </w:rPr>
        <w:t>20</w:t>
      </w:r>
      <w:r w:rsidR="009D0CFB">
        <w:rPr>
          <w:b/>
        </w:rPr>
        <w:t>20</w:t>
      </w:r>
    </w:p>
    <w:p w:rsidR="009D0CFB" w:rsidRDefault="00275E3F" w:rsidP="00275E3F">
      <w:pPr>
        <w:jc w:val="center"/>
        <w:rPr>
          <w:b/>
        </w:rPr>
      </w:pPr>
      <w:r w:rsidRPr="00643DC8">
        <w:rPr>
          <w:b/>
        </w:rPr>
        <w:t xml:space="preserve">PREGÃO PRESENCIAL Nº </w:t>
      </w:r>
      <w:r w:rsidR="00837556">
        <w:rPr>
          <w:b/>
        </w:rPr>
        <w:t>14</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262350" w:rsidRDefault="00275E3F" w:rsidP="00275E3F">
      <w:pPr>
        <w:jc w:val="both"/>
      </w:pPr>
      <w:r>
        <w:tab/>
      </w:r>
    </w:p>
    <w:p w:rsidR="005F5094" w:rsidRDefault="00275E3F" w:rsidP="00275E3F">
      <w:pPr>
        <w:jc w:val="both"/>
      </w:pPr>
      <w:r>
        <w:t xml:space="preserve">Apresentamos nossa proposta para o fornecimento </w:t>
      </w:r>
      <w:r w:rsidRPr="00A02FCC">
        <w:t>de</w:t>
      </w:r>
      <w:r w:rsidR="00A02FCC" w:rsidRPr="00A02FCC">
        <w:t xml:space="preserve"> contratação de empresa para prestação de serviços de auxiliares de serviços gerais para atender as demandas do Municipio</w:t>
      </w:r>
      <w:r w:rsidR="00562463" w:rsidRPr="00A02FCC">
        <w:rPr>
          <w:b/>
        </w:rPr>
        <w:t xml:space="preserve"> </w:t>
      </w:r>
      <w:r w:rsidRPr="00A02FCC">
        <w:t>,</w:t>
      </w:r>
      <w:r>
        <w:t xml:space="preserve"> em conformidade com o estabelecido no Edital de Pregão Presencial nº </w:t>
      </w:r>
      <w:r w:rsidR="00837556">
        <w:t>14</w:t>
      </w:r>
      <w:r w:rsidR="00A35263">
        <w:t>/</w:t>
      </w:r>
      <w:r>
        <w:t>20</w:t>
      </w:r>
      <w:r w:rsidR="009D0CFB">
        <w:t>20</w:t>
      </w:r>
      <w:r>
        <w:t xml:space="preserve"> – Processo Licitatório nº </w:t>
      </w:r>
      <w:r w:rsidR="00837556">
        <w:t>577</w:t>
      </w:r>
      <w:r w:rsidR="00CA385E">
        <w:t>/</w:t>
      </w:r>
      <w:r>
        <w:t>20</w:t>
      </w:r>
      <w:r w:rsidR="009D0CFB">
        <w:t>20</w:t>
      </w:r>
      <w:r>
        <w:t>, acatando todas as estipulações consignadas no edital,</w:t>
      </w:r>
      <w:r w:rsidR="00E44B51">
        <w:t>(</w:t>
      </w:r>
      <w:r w:rsidR="00096530">
        <w:t>Termo de Referê</w:t>
      </w:r>
      <w:r w:rsidR="00E44B51">
        <w:t>ncia)</w:t>
      </w:r>
      <w:r>
        <w:t xml:space="preserve"> conforme abaixo:</w:t>
      </w:r>
    </w:p>
    <w:p w:rsidR="00262350" w:rsidRDefault="00262350" w:rsidP="00275E3F">
      <w:pPr>
        <w:jc w:val="both"/>
      </w:pPr>
    </w:p>
    <w:tbl>
      <w:tblPr>
        <w:tblW w:w="9287" w:type="dxa"/>
        <w:tblCellMar>
          <w:left w:w="70" w:type="dxa"/>
          <w:right w:w="70" w:type="dxa"/>
        </w:tblCellMar>
        <w:tblLook w:val="04A0"/>
      </w:tblPr>
      <w:tblGrid>
        <w:gridCol w:w="620"/>
        <w:gridCol w:w="2754"/>
        <w:gridCol w:w="1354"/>
        <w:gridCol w:w="1007"/>
        <w:gridCol w:w="1163"/>
        <w:gridCol w:w="1201"/>
        <w:gridCol w:w="1188"/>
      </w:tblGrid>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Item</w:t>
            </w:r>
          </w:p>
        </w:tc>
        <w:tc>
          <w:tcPr>
            <w:tcW w:w="2754"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Objeto</w:t>
            </w:r>
          </w:p>
        </w:tc>
        <w:tc>
          <w:tcPr>
            <w:tcW w:w="1354"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Quantidade</w:t>
            </w:r>
          </w:p>
        </w:tc>
        <w:tc>
          <w:tcPr>
            <w:tcW w:w="1007"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Unidade</w:t>
            </w:r>
          </w:p>
        </w:tc>
        <w:tc>
          <w:tcPr>
            <w:tcW w:w="1163"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Valor mensal por pessoa</w:t>
            </w:r>
          </w:p>
        </w:tc>
        <w:tc>
          <w:tcPr>
            <w:tcW w:w="1201"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Valor anual por pessoa</w:t>
            </w:r>
          </w:p>
        </w:tc>
        <w:tc>
          <w:tcPr>
            <w:tcW w:w="1188"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Valor Total</w:t>
            </w:r>
          </w:p>
        </w:tc>
      </w:tr>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1</w:t>
            </w:r>
          </w:p>
        </w:tc>
        <w:tc>
          <w:tcPr>
            <w:tcW w:w="2754"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Auxiliar de Serviços Gerais,para atender a  Secretaria da Administração:</w:t>
            </w:r>
          </w:p>
          <w:p w:rsidR="00E66425" w:rsidRPr="00BF5491" w:rsidRDefault="00E66425" w:rsidP="009E455A">
            <w:pPr>
              <w:jc w:val="center"/>
              <w:rPr>
                <w:color w:val="000000"/>
                <w:lang w:eastAsia="pt-BR"/>
              </w:rPr>
            </w:pPr>
            <w:r w:rsidRPr="00BF5491">
              <w:rPr>
                <w:color w:val="000000"/>
                <w:lang w:eastAsia="pt-BR"/>
              </w:rPr>
              <w:t>Conforme termo de referência</w:t>
            </w:r>
            <w:r>
              <w:rPr>
                <w:color w:val="000000"/>
                <w:lang w:eastAsia="pt-BR"/>
              </w:rPr>
              <w:t>( com planilha</w:t>
            </w:r>
            <w:r w:rsidR="00262350">
              <w:rPr>
                <w:color w:val="000000"/>
                <w:lang w:eastAsia="pt-BR"/>
              </w:rPr>
              <w:t xml:space="preserve"> de custo</w:t>
            </w:r>
            <w:r w:rsidR="00825586">
              <w:rPr>
                <w:color w:val="000000"/>
                <w:lang w:eastAsia="pt-BR"/>
              </w:rPr>
              <w:t xml:space="preserve"> modelo padr</w:t>
            </w:r>
            <w:r w:rsidR="009E455A">
              <w:rPr>
                <w:color w:val="000000"/>
                <w:lang w:eastAsia="pt-BR"/>
              </w:rPr>
              <w:t>ã</w:t>
            </w:r>
            <w:r w:rsidR="00825586">
              <w:rPr>
                <w:color w:val="000000"/>
                <w:lang w:eastAsia="pt-BR"/>
              </w:rPr>
              <w:t>o em anexo</w:t>
            </w:r>
            <w:r w:rsidR="00262350">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01</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lang w:eastAsia="pt-BR"/>
              </w:rPr>
            </w:pPr>
          </w:p>
        </w:tc>
      </w:tr>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2</w:t>
            </w:r>
          </w:p>
        </w:tc>
        <w:tc>
          <w:tcPr>
            <w:tcW w:w="27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Auxiliar de Serviços Gerais,para atender a  Secretaria de Obras:</w:t>
            </w:r>
          </w:p>
          <w:p w:rsidR="00E66425" w:rsidRPr="00BF5491" w:rsidRDefault="00E66425" w:rsidP="009E455A">
            <w:pPr>
              <w:jc w:val="center"/>
              <w:rPr>
                <w:color w:val="000000"/>
                <w:lang w:eastAsia="pt-BR"/>
              </w:rPr>
            </w:pPr>
            <w:r w:rsidRPr="00BF5491">
              <w:rPr>
                <w:color w:val="000000"/>
                <w:lang w:eastAsia="pt-BR"/>
              </w:rPr>
              <w:t>Conforme termo de referência</w:t>
            </w:r>
            <w:r w:rsidR="00262350">
              <w:rPr>
                <w:color w:val="000000"/>
                <w:lang w:eastAsia="pt-BR"/>
              </w:rPr>
              <w:t>(</w:t>
            </w:r>
            <w:r w:rsidR="00825586">
              <w:rPr>
                <w:color w:val="000000"/>
                <w:lang w:eastAsia="pt-BR"/>
              </w:rPr>
              <w:t xml:space="preserve">com planilha de </w:t>
            </w:r>
            <w:r w:rsidR="00825586">
              <w:rPr>
                <w:color w:val="000000"/>
                <w:lang w:eastAsia="pt-BR"/>
              </w:rPr>
              <w:lastRenderedPageBreak/>
              <w:t>custo modelo padr</w:t>
            </w:r>
            <w:r w:rsidR="009E455A">
              <w:rPr>
                <w:color w:val="000000"/>
                <w:lang w:eastAsia="pt-BR"/>
              </w:rPr>
              <w:t>ã</w:t>
            </w:r>
            <w:r w:rsidR="00825586">
              <w:rPr>
                <w:color w:val="000000"/>
                <w:lang w:eastAsia="pt-BR"/>
              </w:rPr>
              <w:t>o em anexo</w:t>
            </w:r>
            <w:r w:rsidR="00262350">
              <w:rPr>
                <w:color w:val="000000"/>
                <w:lang w:eastAsia="pt-BR"/>
              </w:rPr>
              <w:t xml:space="preserve"> )</w:t>
            </w:r>
          </w:p>
        </w:tc>
        <w:tc>
          <w:tcPr>
            <w:tcW w:w="13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lastRenderedPageBreak/>
              <w:t>15</w:t>
            </w:r>
          </w:p>
        </w:tc>
        <w:tc>
          <w:tcPr>
            <w:tcW w:w="1007"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r>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lastRenderedPageBreak/>
              <w:t>3</w:t>
            </w:r>
          </w:p>
        </w:tc>
        <w:tc>
          <w:tcPr>
            <w:tcW w:w="27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Auxiliar de Serviços Gerais,para atender a  Secretaria da Educação:</w:t>
            </w:r>
          </w:p>
          <w:p w:rsidR="00E66425" w:rsidRPr="00BF5491" w:rsidRDefault="00E66425" w:rsidP="009E455A">
            <w:pPr>
              <w:jc w:val="center"/>
              <w:rPr>
                <w:color w:val="000000"/>
                <w:lang w:eastAsia="pt-BR"/>
              </w:rPr>
            </w:pPr>
            <w:r w:rsidRPr="00BF5491">
              <w:rPr>
                <w:color w:val="000000"/>
                <w:lang w:eastAsia="pt-BR"/>
              </w:rPr>
              <w:t>Conforme termo de referência</w:t>
            </w:r>
            <w:r w:rsidR="00262350">
              <w:rPr>
                <w:color w:val="000000"/>
                <w:lang w:eastAsia="pt-BR"/>
              </w:rPr>
              <w:t>(</w:t>
            </w:r>
            <w:r w:rsidR="00825586">
              <w:rPr>
                <w:color w:val="000000"/>
                <w:lang w:eastAsia="pt-BR"/>
              </w:rPr>
              <w:t>com planilha de custo modelo padr</w:t>
            </w:r>
            <w:r w:rsidR="009E455A">
              <w:rPr>
                <w:color w:val="000000"/>
                <w:lang w:eastAsia="pt-BR"/>
              </w:rPr>
              <w:t>ã</w:t>
            </w:r>
            <w:r w:rsidR="00825586">
              <w:rPr>
                <w:color w:val="000000"/>
                <w:lang w:eastAsia="pt-BR"/>
              </w:rPr>
              <w:t>o em anexo</w:t>
            </w:r>
            <w:r w:rsidR="00262350">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12</w:t>
            </w:r>
          </w:p>
        </w:tc>
        <w:tc>
          <w:tcPr>
            <w:tcW w:w="1007"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r>
      <w:tr w:rsidR="00EE7EF0" w:rsidRPr="00BF5491" w:rsidTr="009E41ED">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4</w:t>
            </w:r>
          </w:p>
        </w:tc>
        <w:tc>
          <w:tcPr>
            <w:tcW w:w="27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Auxiliar de Serviços Gerais,para atender a  Secretaria da saúde:</w:t>
            </w:r>
          </w:p>
          <w:p w:rsidR="00EE7EF0" w:rsidRPr="00BF5491" w:rsidRDefault="00EE7EF0" w:rsidP="009E41ED">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b/>
                <w:color w:val="000000"/>
                <w:lang w:eastAsia="pt-BR"/>
              </w:rPr>
              <w:t>8hs normal</w:t>
            </w:r>
            <w:r>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837556">
            <w:pPr>
              <w:jc w:val="center"/>
              <w:rPr>
                <w:color w:val="000000"/>
                <w:lang w:eastAsia="pt-BR"/>
              </w:rPr>
            </w:pPr>
            <w:r w:rsidRPr="00BF5491">
              <w:rPr>
                <w:color w:val="000000"/>
                <w:lang w:eastAsia="pt-BR"/>
              </w:rPr>
              <w:t>0</w:t>
            </w:r>
            <w:r w:rsidR="00DF00A2">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r>
      <w:tr w:rsidR="00EE7EF0" w:rsidRPr="00BF5491" w:rsidTr="009E41ED">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5</w:t>
            </w:r>
          </w:p>
        </w:tc>
        <w:tc>
          <w:tcPr>
            <w:tcW w:w="27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Auxiliar de Serviços Gerais,para atender a  Secretaria da saúde:</w:t>
            </w:r>
          </w:p>
          <w:p w:rsidR="00EE7EF0" w:rsidRPr="00BF5491" w:rsidRDefault="00EE7EF0" w:rsidP="009E41ED">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color w:val="000000"/>
                <w:lang w:eastAsia="pt-BR"/>
              </w:rPr>
              <w:t>(</w:t>
            </w:r>
            <w:r w:rsidRPr="007915B7">
              <w:rPr>
                <w:b/>
                <w:color w:val="000000"/>
              </w:rPr>
              <w:t xml:space="preserve">12*36 - Diurno - </w:t>
            </w:r>
            <w:r w:rsidRPr="007915B7">
              <w:rPr>
                <w:b/>
              </w:rPr>
              <w:t>Unidade de 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r>
      <w:tr w:rsidR="00EE7EF0" w:rsidRPr="00BF5491" w:rsidTr="009E41ED">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6</w:t>
            </w:r>
          </w:p>
        </w:tc>
        <w:tc>
          <w:tcPr>
            <w:tcW w:w="27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Auxiliar de Serviços Gerais,para atender a  Secretaria da saúde:</w:t>
            </w:r>
          </w:p>
          <w:p w:rsidR="00EE7EF0" w:rsidRPr="00BF5491" w:rsidRDefault="00EE7EF0" w:rsidP="009E41ED">
            <w:pPr>
              <w:jc w:val="center"/>
              <w:rPr>
                <w:color w:val="000000"/>
                <w:lang w:eastAsia="pt-BR"/>
              </w:rPr>
            </w:pPr>
            <w:r w:rsidRPr="00BF5491">
              <w:rPr>
                <w:color w:val="000000"/>
                <w:lang w:eastAsia="pt-BR"/>
              </w:rPr>
              <w:t>Conforme termo de referência</w:t>
            </w:r>
            <w:r w:rsidRPr="007915B7">
              <w:rPr>
                <w:color w:val="000000"/>
                <w:lang w:eastAsia="pt-BR"/>
              </w:rPr>
              <w:t>(</w:t>
            </w:r>
            <w:r w:rsidRPr="007915B7">
              <w:rPr>
                <w:b/>
                <w:color w:val="000000"/>
              </w:rPr>
              <w:t xml:space="preserve">12*36  - Noturno - </w:t>
            </w:r>
            <w:r w:rsidRPr="007915B7">
              <w:rPr>
                <w:b/>
              </w:rPr>
              <w:t>Unidade de 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r>
    </w:tbl>
    <w:p w:rsidR="00275E3F" w:rsidRDefault="00275E3F" w:rsidP="00275E3F">
      <w:pPr>
        <w:jc w:val="both"/>
        <w:rPr>
          <w:b/>
        </w:rPr>
      </w:pPr>
    </w:p>
    <w:p w:rsidR="00275E3F" w:rsidRDefault="00275E3F" w:rsidP="00275E3F">
      <w:pPr>
        <w:jc w:val="both"/>
        <w:rPr>
          <w:b/>
        </w:rPr>
      </w:pPr>
      <w:r>
        <w:rPr>
          <w:b/>
        </w:rPr>
        <w:t xml:space="preserve">  VALOR TOTAL: __________</w:t>
      </w: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E66425" w:rsidRDefault="00275E3F" w:rsidP="00275E3F">
      <w:pPr>
        <w:jc w:val="both"/>
        <w:rPr>
          <w:b/>
        </w:rPr>
      </w:pPr>
      <w:r>
        <w:rPr>
          <w:b/>
        </w:rPr>
        <w:t xml:space="preserve">Data:     </w:t>
      </w:r>
    </w:p>
    <w:p w:rsidR="00746018" w:rsidRDefault="00746018" w:rsidP="00275E3F">
      <w:pPr>
        <w:jc w:val="both"/>
        <w:rPr>
          <w:b/>
        </w:rPr>
      </w:pPr>
    </w:p>
    <w:p w:rsidR="00746018" w:rsidRDefault="00746018" w:rsidP="00275E3F">
      <w:pPr>
        <w:jc w:val="both"/>
        <w:rPr>
          <w:b/>
        </w:rPr>
      </w:pPr>
    </w:p>
    <w:p w:rsidR="00746018" w:rsidRDefault="00746018" w:rsidP="00275E3F">
      <w:pPr>
        <w:jc w:val="both"/>
        <w:rPr>
          <w:b/>
        </w:rPr>
      </w:pPr>
    </w:p>
    <w:p w:rsidR="00E66425" w:rsidRDefault="00E040A5" w:rsidP="00275E3F">
      <w:pPr>
        <w:jc w:val="both"/>
      </w:pPr>
      <w:r w:rsidRPr="000654CD">
        <w:lastRenderedPageBreak/>
        <w:t>Dados bancários para pagamento (banco, agência e conta corrente).</w:t>
      </w:r>
    </w:p>
    <w:p w:rsidR="00746018" w:rsidRDefault="00746018" w:rsidP="00275E3F">
      <w:pPr>
        <w:jc w:val="both"/>
      </w:pPr>
    </w:p>
    <w:p w:rsidR="00746018" w:rsidRDefault="00746018" w:rsidP="00275E3F">
      <w:pPr>
        <w:jc w:val="both"/>
        <w:rPr>
          <w:b/>
        </w:rPr>
      </w:pPr>
    </w:p>
    <w:p w:rsidR="00AC79BA" w:rsidRDefault="00275E3F" w:rsidP="000332AD">
      <w:pPr>
        <w:jc w:val="both"/>
        <w:rPr>
          <w:b/>
        </w:rPr>
      </w:pPr>
      <w:r>
        <w:rPr>
          <w:b/>
        </w:rPr>
        <w:t xml:space="preserve">                       </w:t>
      </w:r>
      <w:r w:rsidR="00C84EE8">
        <w:rPr>
          <w:b/>
        </w:rPr>
        <w:t xml:space="preserve"> </w:t>
      </w:r>
      <w:r>
        <w:rPr>
          <w:b/>
        </w:rPr>
        <w:t>Nome e assinatura do representante e carimbo da empresa</w:t>
      </w:r>
    </w:p>
    <w:p w:rsidR="00DB269E" w:rsidRDefault="00DB269E" w:rsidP="00275E3F">
      <w:pPr>
        <w:ind w:left="3540" w:firstLine="708"/>
        <w:rPr>
          <w:b/>
        </w:rPr>
      </w:pPr>
    </w:p>
    <w:p w:rsidR="00DB269E" w:rsidRDefault="00DB269E"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DB269E" w:rsidRDefault="00DB269E"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837556">
        <w:rPr>
          <w:b/>
        </w:rPr>
        <w:t>577</w:t>
      </w:r>
      <w:r w:rsidR="00F53678">
        <w:rPr>
          <w:b/>
        </w:rPr>
        <w:t>/2020</w:t>
      </w:r>
    </w:p>
    <w:p w:rsidR="00275E3F" w:rsidRDefault="00210B1E" w:rsidP="00275E3F">
      <w:pPr>
        <w:jc w:val="center"/>
        <w:rPr>
          <w:b/>
        </w:rPr>
      </w:pPr>
      <w:r>
        <w:rPr>
          <w:b/>
        </w:rPr>
        <w:t xml:space="preserve">PREGÃO PRESENCIAL Nº </w:t>
      </w:r>
      <w:r w:rsidR="00837556">
        <w:rPr>
          <w:b/>
        </w:rPr>
        <w:t>14</w:t>
      </w:r>
      <w:r w:rsidR="00275E3F">
        <w:rPr>
          <w:b/>
        </w:rPr>
        <w:t>/20</w:t>
      </w:r>
      <w:r w:rsidR="00F5367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5A7424" w:rsidRDefault="005A7424" w:rsidP="00275E3F">
      <w:pPr>
        <w:jc w:val="center"/>
        <w:rPr>
          <w:b/>
        </w:rPr>
      </w:pPr>
    </w:p>
    <w:p w:rsidR="00EF423E" w:rsidRDefault="00EF423E" w:rsidP="00275E3F">
      <w:pPr>
        <w:jc w:val="center"/>
        <w:rPr>
          <w:b/>
        </w:rPr>
      </w:pPr>
    </w:p>
    <w:p w:rsidR="00275E3F" w:rsidRDefault="00275E3F" w:rsidP="00275E3F">
      <w:pPr>
        <w:jc w:val="center"/>
        <w:rPr>
          <w:b/>
        </w:rPr>
      </w:pPr>
      <w:r>
        <w:rPr>
          <w:b/>
        </w:rPr>
        <w:lastRenderedPageBreak/>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837556">
        <w:rPr>
          <w:b/>
        </w:rPr>
        <w:t>577</w:t>
      </w:r>
      <w:r w:rsidR="00275E3F">
        <w:rPr>
          <w:b/>
        </w:rPr>
        <w:t>/20</w:t>
      </w:r>
      <w:r w:rsidR="00F53678">
        <w:rPr>
          <w:b/>
        </w:rPr>
        <w:t>20</w:t>
      </w:r>
    </w:p>
    <w:p w:rsidR="00275E3F" w:rsidRDefault="00275E3F" w:rsidP="00275E3F">
      <w:pPr>
        <w:jc w:val="center"/>
        <w:rPr>
          <w:b/>
        </w:rPr>
      </w:pPr>
      <w:r>
        <w:rPr>
          <w:b/>
        </w:rPr>
        <w:t xml:space="preserve">PREGÃO PRESENCIAL Nº </w:t>
      </w:r>
      <w:r w:rsidR="00837556">
        <w:rPr>
          <w:b/>
        </w:rPr>
        <w:t>14</w:t>
      </w:r>
      <w:r>
        <w:rPr>
          <w:b/>
        </w:rPr>
        <w:t>/20</w:t>
      </w:r>
      <w:r w:rsidR="00F5367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837556">
        <w:t>14</w:t>
      </w:r>
      <w:r>
        <w:t>/20</w:t>
      </w:r>
      <w:r w:rsidR="00F53678">
        <w:t>20</w:t>
      </w:r>
      <w:r>
        <w:t xml:space="preserve">, Processo Licitatório nº </w:t>
      </w:r>
      <w:r w:rsidR="00837556">
        <w:t>577</w:t>
      </w:r>
      <w:r w:rsidR="007A0D6C">
        <w:t>/20</w:t>
      </w:r>
      <w:r w:rsidR="00F5367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E04509" w:rsidRDefault="00E04509" w:rsidP="00275E3F">
      <w:pPr>
        <w:jc w:val="center"/>
        <w:rPr>
          <w:b/>
        </w:rPr>
      </w:pPr>
    </w:p>
    <w:p w:rsidR="00AC79BA" w:rsidRDefault="00AC79BA" w:rsidP="00275E3F">
      <w:pPr>
        <w:jc w:val="center"/>
        <w:rPr>
          <w:b/>
        </w:rPr>
      </w:pPr>
    </w:p>
    <w:p w:rsidR="00AC79BA" w:rsidRDefault="00AC79BA" w:rsidP="00275E3F">
      <w:pPr>
        <w:jc w:val="center"/>
        <w:rPr>
          <w:b/>
        </w:rPr>
      </w:pPr>
    </w:p>
    <w:p w:rsidR="00275E3F" w:rsidRDefault="00275E3F" w:rsidP="00275E3F">
      <w:pPr>
        <w:jc w:val="center"/>
        <w:rPr>
          <w:b/>
        </w:rPr>
      </w:pPr>
      <w:r>
        <w:rPr>
          <w:b/>
        </w:rPr>
        <w:lastRenderedPageBreak/>
        <w:t>ANEXO VI</w:t>
      </w:r>
    </w:p>
    <w:p w:rsidR="00275E3F" w:rsidRDefault="00275E3F" w:rsidP="00275E3F">
      <w:pPr>
        <w:rPr>
          <w:b/>
        </w:rPr>
      </w:pPr>
    </w:p>
    <w:p w:rsidR="00275E3F" w:rsidRDefault="00275E3F" w:rsidP="00275E3F">
      <w:pPr>
        <w:jc w:val="center"/>
        <w:rPr>
          <w:b/>
        </w:rPr>
      </w:pPr>
      <w:r>
        <w:rPr>
          <w:b/>
        </w:rPr>
        <w:t xml:space="preserve">PROCESSO LICITATÓRIO Nº </w:t>
      </w:r>
      <w:r w:rsidR="00837556">
        <w:rPr>
          <w:b/>
        </w:rPr>
        <w:t>577</w:t>
      </w:r>
      <w:r>
        <w:rPr>
          <w:b/>
        </w:rPr>
        <w:t>/20</w:t>
      </w:r>
      <w:r w:rsidR="00F556F5">
        <w:rPr>
          <w:b/>
        </w:rPr>
        <w:t>20</w:t>
      </w:r>
    </w:p>
    <w:p w:rsidR="00275E3F" w:rsidRDefault="00275E3F" w:rsidP="00275E3F">
      <w:pPr>
        <w:jc w:val="center"/>
        <w:rPr>
          <w:b/>
        </w:rPr>
      </w:pPr>
      <w:r>
        <w:rPr>
          <w:b/>
        </w:rPr>
        <w:t>PREGÃO PRESENCIAL Nº</w:t>
      </w:r>
      <w:r w:rsidR="00837556">
        <w:rPr>
          <w:b/>
        </w:rPr>
        <w:t>14</w:t>
      </w:r>
      <w:r>
        <w:rPr>
          <w:b/>
        </w:rPr>
        <w:t>/20</w:t>
      </w:r>
      <w:r w:rsidR="00F556F5">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837556">
        <w:t>14</w:t>
      </w:r>
      <w:r>
        <w:t>/20</w:t>
      </w:r>
      <w:r w:rsidR="00F556F5">
        <w:t>20</w:t>
      </w:r>
      <w:r>
        <w:t xml:space="preserve">, Processo Licitatório nº </w:t>
      </w:r>
      <w:r w:rsidR="00837556">
        <w:t>577</w:t>
      </w:r>
      <w:r>
        <w:t>/20</w:t>
      </w:r>
      <w:r w:rsidR="00F556F5">
        <w:t>20</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F556F5" w:rsidRDefault="00F556F5" w:rsidP="00275E3F">
      <w:pPr>
        <w:rPr>
          <w:b/>
        </w:rPr>
      </w:pPr>
    </w:p>
    <w:p w:rsidR="00275E3F" w:rsidRDefault="00275E3F" w:rsidP="00275E3F">
      <w:pPr>
        <w:jc w:val="center"/>
        <w:rPr>
          <w:b/>
        </w:rPr>
      </w:pPr>
    </w:p>
    <w:p w:rsidR="007B5A73" w:rsidRDefault="007B5A73" w:rsidP="00275E3F">
      <w:pPr>
        <w:jc w:val="center"/>
        <w:rPr>
          <w:b/>
        </w:rPr>
      </w:pPr>
    </w:p>
    <w:p w:rsidR="007B5A73" w:rsidRDefault="007B5A73" w:rsidP="00275E3F">
      <w:pPr>
        <w:jc w:val="center"/>
        <w:rPr>
          <w:b/>
        </w:rPr>
      </w:pPr>
    </w:p>
    <w:p w:rsidR="007B5A73" w:rsidRDefault="007B5A73" w:rsidP="00275E3F">
      <w:pPr>
        <w:jc w:val="center"/>
        <w:rPr>
          <w:b/>
        </w:rPr>
      </w:pPr>
    </w:p>
    <w:p w:rsidR="00760D72" w:rsidRDefault="00760D72" w:rsidP="00275E3F">
      <w:pPr>
        <w:jc w:val="center"/>
        <w:rPr>
          <w:b/>
        </w:rPr>
      </w:pPr>
    </w:p>
    <w:p w:rsidR="00EF423E" w:rsidRDefault="00EF423E" w:rsidP="00275E3F">
      <w:pPr>
        <w:jc w:val="center"/>
        <w:rPr>
          <w:b/>
        </w:rPr>
      </w:pPr>
    </w:p>
    <w:p w:rsidR="00EF423E" w:rsidRDefault="00EF423E"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837556">
        <w:rPr>
          <w:b/>
        </w:rPr>
        <w:t>577</w:t>
      </w:r>
      <w:r>
        <w:rPr>
          <w:b/>
        </w:rPr>
        <w:t>/20</w:t>
      </w:r>
      <w:r w:rsidR="00F556F5">
        <w:rPr>
          <w:b/>
        </w:rPr>
        <w:t>20</w:t>
      </w:r>
    </w:p>
    <w:p w:rsidR="00275E3F" w:rsidRDefault="00275E3F" w:rsidP="00275E3F">
      <w:pPr>
        <w:jc w:val="center"/>
        <w:rPr>
          <w:b/>
        </w:rPr>
      </w:pPr>
      <w:r>
        <w:rPr>
          <w:b/>
        </w:rPr>
        <w:t xml:space="preserve">PREGÃO PRESENCIAL Nº </w:t>
      </w:r>
      <w:r w:rsidR="00837556">
        <w:rPr>
          <w:b/>
        </w:rPr>
        <w:t>14</w:t>
      </w:r>
      <w:r w:rsidR="00F556F5">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837556">
        <w:t>14</w:t>
      </w:r>
      <w:r>
        <w:t>/20</w:t>
      </w:r>
      <w:r w:rsidR="00F556F5">
        <w:t>20</w:t>
      </w:r>
      <w:r w:rsidRPr="00DB5150">
        <w:t xml:space="preserve"> </w:t>
      </w:r>
      <w:r>
        <w:t xml:space="preserve">- Processo </w:t>
      </w:r>
      <w:r w:rsidRPr="007A0D6C">
        <w:t>Licitatório nº</w:t>
      </w:r>
      <w:r w:rsidR="00837556">
        <w:t xml:space="preserve"> 577</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837556">
        <w:rPr>
          <w:rFonts w:ascii="Arial" w:hAnsi="Arial" w:cs="Arial"/>
        </w:rPr>
        <w:t>577</w:t>
      </w:r>
      <w:r w:rsidR="00F556F5">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C03E69" w:rsidP="004C12B3">
      <w:pPr>
        <w:jc w:val="both"/>
        <w:rPr>
          <w:rFonts w:ascii="Arial" w:hAnsi="Arial" w:cs="Arial"/>
        </w:rPr>
      </w:pPr>
      <w:r w:rsidRPr="00C03E69">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C9774F" w:rsidRDefault="00C9774F" w:rsidP="004C12B3">
      <w:pPr>
        <w:jc w:val="both"/>
        <w:rPr>
          <w:rFonts w:ascii="Arial" w:hAnsi="Arial" w:cs="Arial"/>
        </w:rPr>
      </w:pPr>
    </w:p>
    <w:p w:rsidR="00C9774F" w:rsidRDefault="00C9774F" w:rsidP="00C9774F">
      <w:pPr>
        <w:tabs>
          <w:tab w:val="left" w:pos="3435"/>
        </w:tabs>
        <w:rPr>
          <w:rFonts w:eastAsia="Batang"/>
          <w:b/>
        </w:rPr>
      </w:pPr>
    </w:p>
    <w:p w:rsidR="00E04509" w:rsidRDefault="00C9774F" w:rsidP="00C9774F">
      <w:pPr>
        <w:tabs>
          <w:tab w:val="left" w:pos="3435"/>
        </w:tabs>
        <w:rPr>
          <w:rFonts w:eastAsia="Batang"/>
          <w:b/>
        </w:rPr>
      </w:pPr>
      <w:r>
        <w:rPr>
          <w:rFonts w:eastAsia="Batang"/>
          <w:b/>
        </w:rPr>
        <w:t xml:space="preserve">                                                                           </w:t>
      </w:r>
    </w:p>
    <w:p w:rsidR="00C9774F" w:rsidRDefault="00E04509" w:rsidP="00C9774F">
      <w:pPr>
        <w:tabs>
          <w:tab w:val="left" w:pos="3435"/>
        </w:tabs>
        <w:rPr>
          <w:rFonts w:eastAsia="Batang"/>
          <w:b/>
        </w:rPr>
      </w:pPr>
      <w:r>
        <w:rPr>
          <w:rFonts w:eastAsia="Batang"/>
          <w:b/>
        </w:rPr>
        <w:t xml:space="preserve">                                                                  </w:t>
      </w:r>
      <w:r w:rsidR="00C9774F">
        <w:rPr>
          <w:rFonts w:eastAsia="Batang"/>
          <w:b/>
        </w:rPr>
        <w:t xml:space="preserve">  Anexo IX</w:t>
      </w:r>
    </w:p>
    <w:p w:rsidR="00C9774F" w:rsidRDefault="00C9774F" w:rsidP="00C9774F">
      <w:pPr>
        <w:tabs>
          <w:tab w:val="left" w:pos="3435"/>
        </w:tabs>
        <w:rPr>
          <w:rFonts w:eastAsia="Batang"/>
          <w:b/>
        </w:rPr>
      </w:pPr>
    </w:p>
    <w:p w:rsidR="00C9774F" w:rsidRDefault="00C9774F" w:rsidP="00C9774F">
      <w:pPr>
        <w:tabs>
          <w:tab w:val="left" w:pos="3435"/>
        </w:tabs>
        <w:rPr>
          <w:rFonts w:eastAsia="Batang"/>
          <w:b/>
        </w:rPr>
      </w:pPr>
    </w:p>
    <w:p w:rsidR="00C9774F" w:rsidRPr="00B40D61" w:rsidRDefault="00C9774F" w:rsidP="00C9774F">
      <w:pPr>
        <w:tabs>
          <w:tab w:val="left" w:pos="3435"/>
        </w:tabs>
        <w:rPr>
          <w:rFonts w:eastAsia="Batang"/>
          <w:b/>
        </w:rPr>
      </w:pPr>
      <w:r>
        <w:rPr>
          <w:rFonts w:eastAsia="Batang"/>
          <w:b/>
        </w:rPr>
        <w:t xml:space="preserve">                        </w:t>
      </w:r>
      <w:r w:rsidRPr="00B40D61">
        <w:rPr>
          <w:rFonts w:eastAsia="Batang"/>
          <w:b/>
        </w:rPr>
        <w:t>DECLARAÇÃO DE QUE CUMPRE OS REQUISITOS DO EDITAL</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Pr>
          <w:rFonts w:eastAsia="Batang"/>
        </w:rPr>
        <w:t>14-2020</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___________________________________</w:t>
      </w:r>
    </w:p>
    <w:p w:rsidR="00C9774F" w:rsidRPr="00B40D61" w:rsidRDefault="00C9774F" w:rsidP="00C9774F">
      <w:pPr>
        <w:tabs>
          <w:tab w:val="left" w:pos="3435"/>
        </w:tabs>
        <w:rPr>
          <w:rFonts w:eastAsia="Batang"/>
        </w:rPr>
      </w:pPr>
      <w:r w:rsidRPr="00B40D61">
        <w:rPr>
          <w:rFonts w:eastAsia="Batang"/>
        </w:rPr>
        <w:t>(Local e Data)</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____________________________________</w:t>
      </w:r>
    </w:p>
    <w:p w:rsidR="00C9774F" w:rsidRPr="00B40D61" w:rsidRDefault="00C9774F" w:rsidP="00C9774F">
      <w:pPr>
        <w:tabs>
          <w:tab w:val="left" w:pos="3435"/>
        </w:tabs>
        <w:rPr>
          <w:rFonts w:eastAsia="Batang"/>
        </w:rPr>
      </w:pPr>
      <w:r w:rsidRPr="00B40D61">
        <w:rPr>
          <w:rFonts w:eastAsia="Batang"/>
        </w:rPr>
        <w:t>Representante Legal</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(Nome e assinatura do representante legal e carimbo de CNPJ da empresa)</w:t>
      </w:r>
    </w:p>
    <w:p w:rsidR="00C9774F" w:rsidRDefault="00C9774F" w:rsidP="004C12B3">
      <w:pPr>
        <w:jc w:val="both"/>
      </w:pPr>
    </w:p>
    <w:sectPr w:rsidR="00C9774F"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0FD" w:rsidRDefault="00BE10FD" w:rsidP="00A75D09">
      <w:r>
        <w:separator/>
      </w:r>
    </w:p>
  </w:endnote>
  <w:endnote w:type="continuationSeparator" w:id="0">
    <w:p w:rsidR="00BE10FD" w:rsidRDefault="00BE10FD"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0FD" w:rsidRDefault="00BE10FD" w:rsidP="00A75D09">
      <w:r>
        <w:separator/>
      </w:r>
    </w:p>
  </w:footnote>
  <w:footnote w:type="continuationSeparator" w:id="0">
    <w:p w:rsidR="00BE10FD" w:rsidRDefault="00BE10FD"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2C" w:rsidRPr="006C52DE" w:rsidRDefault="0079152C"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79152C" w:rsidRPr="006C52DE" w:rsidRDefault="0079152C" w:rsidP="00887109">
    <w:pPr>
      <w:jc w:val="center"/>
      <w:rPr>
        <w:rFonts w:ascii="Arial" w:hAnsi="Arial" w:cs="Arial"/>
        <w:b/>
        <w:i/>
        <w:sz w:val="18"/>
        <w:szCs w:val="18"/>
      </w:rPr>
    </w:pPr>
    <w:r>
      <w:rPr>
        <w:rFonts w:ascii="Arial" w:hAnsi="Arial" w:cs="Arial"/>
        <w:b/>
        <w:i/>
        <w:sz w:val="18"/>
        <w:szCs w:val="18"/>
      </w:rPr>
      <w:t>Prefeitura Municipal de Capela de Santana</w:t>
    </w:r>
  </w:p>
  <w:p w:rsidR="0079152C" w:rsidRPr="006C52DE" w:rsidRDefault="0079152C"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79152C" w:rsidRPr="008C1A13" w:rsidRDefault="0079152C"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79152C" w:rsidRPr="004202FB" w:rsidRDefault="0079152C"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79152C" w:rsidRDefault="0079152C" w:rsidP="00887109">
    <w:pPr>
      <w:pStyle w:val="Cabealho"/>
    </w:pPr>
  </w:p>
  <w:p w:rsidR="0079152C" w:rsidRDefault="0079152C"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7242E19"/>
    <w:multiLevelType w:val="hybridMultilevel"/>
    <w:tmpl w:val="85A0E990"/>
    <w:lvl w:ilvl="0" w:tplc="D30C05D6">
      <w:start w:val="1"/>
      <w:numFmt w:val="lowerLetter"/>
      <w:lvlText w:val="%1."/>
      <w:lvlJc w:val="left"/>
      <w:pPr>
        <w:ind w:left="720" w:hanging="360"/>
      </w:pPr>
      <w:rPr>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EFE1E83"/>
    <w:multiLevelType w:val="hybridMultilevel"/>
    <w:tmpl w:val="24D2F878"/>
    <w:lvl w:ilvl="0" w:tplc="CE0C457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03F67C0"/>
    <w:multiLevelType w:val="hybridMultilevel"/>
    <w:tmpl w:val="E89EA2B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3">
    <w:nsid w:val="40A70BF0"/>
    <w:multiLevelType w:val="hybridMultilevel"/>
    <w:tmpl w:val="BE80D928"/>
    <w:lvl w:ilvl="0" w:tplc="4C549C9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40D03273"/>
    <w:multiLevelType w:val="hybridMultilevel"/>
    <w:tmpl w:val="2CFC1E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87C79A8"/>
    <w:multiLevelType w:val="hybridMultilevel"/>
    <w:tmpl w:val="64DE3078"/>
    <w:lvl w:ilvl="0" w:tplc="E99A6B62">
      <w:start w:val="1"/>
      <w:numFmt w:val="decimal"/>
      <w:lvlText w:val="%1-"/>
      <w:lvlJc w:val="left"/>
      <w:pPr>
        <w:ind w:left="786" w:hanging="360"/>
      </w:pPr>
      <w:rPr>
        <w:rFonts w:hint="default"/>
        <w:b/>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6">
    <w:nsid w:val="49226B06"/>
    <w:multiLevelType w:val="hybridMultilevel"/>
    <w:tmpl w:val="96F4B1A4"/>
    <w:lvl w:ilvl="0" w:tplc="04160001">
      <w:start w:val="1"/>
      <w:numFmt w:val="bullet"/>
      <w:lvlText w:val=""/>
      <w:lvlJc w:val="left"/>
      <w:pPr>
        <w:ind w:left="1350" w:hanging="360"/>
      </w:pPr>
      <w:rPr>
        <w:rFonts w:ascii="Symbol" w:hAnsi="Symbol" w:hint="default"/>
      </w:rPr>
    </w:lvl>
    <w:lvl w:ilvl="1" w:tplc="04160003" w:tentative="1">
      <w:start w:val="1"/>
      <w:numFmt w:val="bullet"/>
      <w:lvlText w:val="o"/>
      <w:lvlJc w:val="left"/>
      <w:pPr>
        <w:ind w:left="2070" w:hanging="360"/>
      </w:pPr>
      <w:rPr>
        <w:rFonts w:ascii="Courier New" w:hAnsi="Courier New" w:cs="Courier New" w:hint="default"/>
      </w:rPr>
    </w:lvl>
    <w:lvl w:ilvl="2" w:tplc="04160005" w:tentative="1">
      <w:start w:val="1"/>
      <w:numFmt w:val="bullet"/>
      <w:lvlText w:val=""/>
      <w:lvlJc w:val="left"/>
      <w:pPr>
        <w:ind w:left="2790" w:hanging="360"/>
      </w:pPr>
      <w:rPr>
        <w:rFonts w:ascii="Wingdings" w:hAnsi="Wingdings" w:hint="default"/>
      </w:rPr>
    </w:lvl>
    <w:lvl w:ilvl="3" w:tplc="04160001" w:tentative="1">
      <w:start w:val="1"/>
      <w:numFmt w:val="bullet"/>
      <w:lvlText w:val=""/>
      <w:lvlJc w:val="left"/>
      <w:pPr>
        <w:ind w:left="3510" w:hanging="360"/>
      </w:pPr>
      <w:rPr>
        <w:rFonts w:ascii="Symbol" w:hAnsi="Symbol" w:hint="default"/>
      </w:rPr>
    </w:lvl>
    <w:lvl w:ilvl="4" w:tplc="04160003" w:tentative="1">
      <w:start w:val="1"/>
      <w:numFmt w:val="bullet"/>
      <w:lvlText w:val="o"/>
      <w:lvlJc w:val="left"/>
      <w:pPr>
        <w:ind w:left="4230" w:hanging="360"/>
      </w:pPr>
      <w:rPr>
        <w:rFonts w:ascii="Courier New" w:hAnsi="Courier New" w:cs="Courier New" w:hint="default"/>
      </w:rPr>
    </w:lvl>
    <w:lvl w:ilvl="5" w:tplc="04160005" w:tentative="1">
      <w:start w:val="1"/>
      <w:numFmt w:val="bullet"/>
      <w:lvlText w:val=""/>
      <w:lvlJc w:val="left"/>
      <w:pPr>
        <w:ind w:left="4950" w:hanging="360"/>
      </w:pPr>
      <w:rPr>
        <w:rFonts w:ascii="Wingdings" w:hAnsi="Wingdings" w:hint="default"/>
      </w:rPr>
    </w:lvl>
    <w:lvl w:ilvl="6" w:tplc="04160001" w:tentative="1">
      <w:start w:val="1"/>
      <w:numFmt w:val="bullet"/>
      <w:lvlText w:val=""/>
      <w:lvlJc w:val="left"/>
      <w:pPr>
        <w:ind w:left="5670" w:hanging="360"/>
      </w:pPr>
      <w:rPr>
        <w:rFonts w:ascii="Symbol" w:hAnsi="Symbol" w:hint="default"/>
      </w:rPr>
    </w:lvl>
    <w:lvl w:ilvl="7" w:tplc="04160003" w:tentative="1">
      <w:start w:val="1"/>
      <w:numFmt w:val="bullet"/>
      <w:lvlText w:val="o"/>
      <w:lvlJc w:val="left"/>
      <w:pPr>
        <w:ind w:left="6390" w:hanging="360"/>
      </w:pPr>
      <w:rPr>
        <w:rFonts w:ascii="Courier New" w:hAnsi="Courier New" w:cs="Courier New" w:hint="default"/>
      </w:rPr>
    </w:lvl>
    <w:lvl w:ilvl="8" w:tplc="04160005" w:tentative="1">
      <w:start w:val="1"/>
      <w:numFmt w:val="bullet"/>
      <w:lvlText w:val=""/>
      <w:lvlJc w:val="left"/>
      <w:pPr>
        <w:ind w:left="7110" w:hanging="360"/>
      </w:pPr>
      <w:rPr>
        <w:rFonts w:ascii="Wingdings" w:hAnsi="Wingdings" w:hint="default"/>
      </w:rPr>
    </w:lvl>
  </w:abstractNum>
  <w:abstractNum w:abstractNumId="17">
    <w:nsid w:val="4A7C3897"/>
    <w:multiLevelType w:val="hybridMultilevel"/>
    <w:tmpl w:val="5B6837A6"/>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8">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A151BB2"/>
    <w:multiLevelType w:val="hybridMultilevel"/>
    <w:tmpl w:val="6EEA83AA"/>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cs="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cs="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cs="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20">
    <w:nsid w:val="5BDE20F1"/>
    <w:multiLevelType w:val="hybridMultilevel"/>
    <w:tmpl w:val="E3749746"/>
    <w:lvl w:ilvl="0" w:tplc="04160001">
      <w:start w:val="1"/>
      <w:numFmt w:val="bullet"/>
      <w:lvlText w:val=""/>
      <w:lvlJc w:val="left"/>
      <w:pPr>
        <w:ind w:left="1350" w:hanging="360"/>
      </w:pPr>
      <w:rPr>
        <w:rFonts w:ascii="Symbol" w:hAnsi="Symbol" w:hint="default"/>
      </w:rPr>
    </w:lvl>
    <w:lvl w:ilvl="1" w:tplc="04160003" w:tentative="1">
      <w:start w:val="1"/>
      <w:numFmt w:val="bullet"/>
      <w:lvlText w:val="o"/>
      <w:lvlJc w:val="left"/>
      <w:pPr>
        <w:ind w:left="2070" w:hanging="360"/>
      </w:pPr>
      <w:rPr>
        <w:rFonts w:ascii="Courier New" w:hAnsi="Courier New" w:cs="Courier New" w:hint="default"/>
      </w:rPr>
    </w:lvl>
    <w:lvl w:ilvl="2" w:tplc="04160005" w:tentative="1">
      <w:start w:val="1"/>
      <w:numFmt w:val="bullet"/>
      <w:lvlText w:val=""/>
      <w:lvlJc w:val="left"/>
      <w:pPr>
        <w:ind w:left="2790" w:hanging="360"/>
      </w:pPr>
      <w:rPr>
        <w:rFonts w:ascii="Wingdings" w:hAnsi="Wingdings" w:hint="default"/>
      </w:rPr>
    </w:lvl>
    <w:lvl w:ilvl="3" w:tplc="04160001" w:tentative="1">
      <w:start w:val="1"/>
      <w:numFmt w:val="bullet"/>
      <w:lvlText w:val=""/>
      <w:lvlJc w:val="left"/>
      <w:pPr>
        <w:ind w:left="3510" w:hanging="360"/>
      </w:pPr>
      <w:rPr>
        <w:rFonts w:ascii="Symbol" w:hAnsi="Symbol" w:hint="default"/>
      </w:rPr>
    </w:lvl>
    <w:lvl w:ilvl="4" w:tplc="04160003" w:tentative="1">
      <w:start w:val="1"/>
      <w:numFmt w:val="bullet"/>
      <w:lvlText w:val="o"/>
      <w:lvlJc w:val="left"/>
      <w:pPr>
        <w:ind w:left="4230" w:hanging="360"/>
      </w:pPr>
      <w:rPr>
        <w:rFonts w:ascii="Courier New" w:hAnsi="Courier New" w:cs="Courier New" w:hint="default"/>
      </w:rPr>
    </w:lvl>
    <w:lvl w:ilvl="5" w:tplc="04160005" w:tentative="1">
      <w:start w:val="1"/>
      <w:numFmt w:val="bullet"/>
      <w:lvlText w:val=""/>
      <w:lvlJc w:val="left"/>
      <w:pPr>
        <w:ind w:left="4950" w:hanging="360"/>
      </w:pPr>
      <w:rPr>
        <w:rFonts w:ascii="Wingdings" w:hAnsi="Wingdings" w:hint="default"/>
      </w:rPr>
    </w:lvl>
    <w:lvl w:ilvl="6" w:tplc="04160001" w:tentative="1">
      <w:start w:val="1"/>
      <w:numFmt w:val="bullet"/>
      <w:lvlText w:val=""/>
      <w:lvlJc w:val="left"/>
      <w:pPr>
        <w:ind w:left="5670" w:hanging="360"/>
      </w:pPr>
      <w:rPr>
        <w:rFonts w:ascii="Symbol" w:hAnsi="Symbol" w:hint="default"/>
      </w:rPr>
    </w:lvl>
    <w:lvl w:ilvl="7" w:tplc="04160003" w:tentative="1">
      <w:start w:val="1"/>
      <w:numFmt w:val="bullet"/>
      <w:lvlText w:val="o"/>
      <w:lvlJc w:val="left"/>
      <w:pPr>
        <w:ind w:left="6390" w:hanging="360"/>
      </w:pPr>
      <w:rPr>
        <w:rFonts w:ascii="Courier New" w:hAnsi="Courier New" w:cs="Courier New" w:hint="default"/>
      </w:rPr>
    </w:lvl>
    <w:lvl w:ilvl="8" w:tplc="04160005" w:tentative="1">
      <w:start w:val="1"/>
      <w:numFmt w:val="bullet"/>
      <w:lvlText w:val=""/>
      <w:lvlJc w:val="left"/>
      <w:pPr>
        <w:ind w:left="7110" w:hanging="360"/>
      </w:pPr>
      <w:rPr>
        <w:rFonts w:ascii="Wingdings" w:hAnsi="Wingdings" w:hint="default"/>
      </w:rPr>
    </w:lvl>
  </w:abstractNum>
  <w:abstractNum w:abstractNumId="2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2">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7153CAF"/>
    <w:multiLevelType w:val="hybridMultilevel"/>
    <w:tmpl w:val="4AC03C16"/>
    <w:lvl w:ilvl="0" w:tplc="04160001">
      <w:start w:val="1"/>
      <w:numFmt w:val="bullet"/>
      <w:lvlText w:val=""/>
      <w:lvlJc w:val="left"/>
      <w:pPr>
        <w:ind w:left="1353" w:hanging="360"/>
      </w:pPr>
      <w:rPr>
        <w:rFonts w:ascii="Symbol" w:hAnsi="Symbol" w:hint="default"/>
      </w:rPr>
    </w:lvl>
    <w:lvl w:ilvl="1" w:tplc="04160003" w:tentative="1">
      <w:start w:val="1"/>
      <w:numFmt w:val="bullet"/>
      <w:lvlText w:val="o"/>
      <w:lvlJc w:val="left"/>
      <w:pPr>
        <w:ind w:left="2073" w:hanging="360"/>
      </w:pPr>
      <w:rPr>
        <w:rFonts w:ascii="Courier New" w:hAnsi="Courier New" w:cs="Courier New" w:hint="default"/>
      </w:rPr>
    </w:lvl>
    <w:lvl w:ilvl="2" w:tplc="04160005" w:tentative="1">
      <w:start w:val="1"/>
      <w:numFmt w:val="bullet"/>
      <w:lvlText w:val=""/>
      <w:lvlJc w:val="left"/>
      <w:pPr>
        <w:ind w:left="2793" w:hanging="360"/>
      </w:pPr>
      <w:rPr>
        <w:rFonts w:ascii="Wingdings" w:hAnsi="Wingdings" w:hint="default"/>
      </w:rPr>
    </w:lvl>
    <w:lvl w:ilvl="3" w:tplc="04160001" w:tentative="1">
      <w:start w:val="1"/>
      <w:numFmt w:val="bullet"/>
      <w:lvlText w:val=""/>
      <w:lvlJc w:val="left"/>
      <w:pPr>
        <w:ind w:left="3513" w:hanging="360"/>
      </w:pPr>
      <w:rPr>
        <w:rFonts w:ascii="Symbol" w:hAnsi="Symbol" w:hint="default"/>
      </w:rPr>
    </w:lvl>
    <w:lvl w:ilvl="4" w:tplc="04160003" w:tentative="1">
      <w:start w:val="1"/>
      <w:numFmt w:val="bullet"/>
      <w:lvlText w:val="o"/>
      <w:lvlJc w:val="left"/>
      <w:pPr>
        <w:ind w:left="4233" w:hanging="360"/>
      </w:pPr>
      <w:rPr>
        <w:rFonts w:ascii="Courier New" w:hAnsi="Courier New" w:cs="Courier New" w:hint="default"/>
      </w:rPr>
    </w:lvl>
    <w:lvl w:ilvl="5" w:tplc="04160005" w:tentative="1">
      <w:start w:val="1"/>
      <w:numFmt w:val="bullet"/>
      <w:lvlText w:val=""/>
      <w:lvlJc w:val="left"/>
      <w:pPr>
        <w:ind w:left="4953" w:hanging="360"/>
      </w:pPr>
      <w:rPr>
        <w:rFonts w:ascii="Wingdings" w:hAnsi="Wingdings" w:hint="default"/>
      </w:rPr>
    </w:lvl>
    <w:lvl w:ilvl="6" w:tplc="04160001" w:tentative="1">
      <w:start w:val="1"/>
      <w:numFmt w:val="bullet"/>
      <w:lvlText w:val=""/>
      <w:lvlJc w:val="left"/>
      <w:pPr>
        <w:ind w:left="5673" w:hanging="360"/>
      </w:pPr>
      <w:rPr>
        <w:rFonts w:ascii="Symbol" w:hAnsi="Symbol" w:hint="default"/>
      </w:rPr>
    </w:lvl>
    <w:lvl w:ilvl="7" w:tplc="04160003" w:tentative="1">
      <w:start w:val="1"/>
      <w:numFmt w:val="bullet"/>
      <w:lvlText w:val="o"/>
      <w:lvlJc w:val="left"/>
      <w:pPr>
        <w:ind w:left="6393" w:hanging="360"/>
      </w:pPr>
      <w:rPr>
        <w:rFonts w:ascii="Courier New" w:hAnsi="Courier New" w:cs="Courier New" w:hint="default"/>
      </w:rPr>
    </w:lvl>
    <w:lvl w:ilvl="8" w:tplc="04160005" w:tentative="1">
      <w:start w:val="1"/>
      <w:numFmt w:val="bullet"/>
      <w:lvlText w:val=""/>
      <w:lvlJc w:val="left"/>
      <w:pPr>
        <w:ind w:left="7113" w:hanging="360"/>
      </w:pPr>
      <w:rPr>
        <w:rFonts w:ascii="Wingdings" w:hAnsi="Wingdings" w:hint="default"/>
      </w:rPr>
    </w:lvl>
  </w:abstractNum>
  <w:abstractNum w:abstractNumId="27">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8">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9">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9"/>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1"/>
  </w:num>
  <w:num w:numId="9">
    <w:abstractNumId w:val="25"/>
  </w:num>
  <w:num w:numId="10">
    <w:abstractNumId w:val="8"/>
  </w:num>
  <w:num w:numId="11">
    <w:abstractNumId w:val="10"/>
  </w:num>
  <w:num w:numId="12">
    <w:abstractNumId w:val="23"/>
  </w:num>
  <w:num w:numId="13">
    <w:abstractNumId w:val="22"/>
  </w:num>
  <w:num w:numId="14">
    <w:abstractNumId w:val="5"/>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6"/>
  </w:num>
  <w:num w:numId="19">
    <w:abstractNumId w:val="21"/>
  </w:num>
  <w:num w:numId="20">
    <w:abstractNumId w:val="15"/>
  </w:num>
  <w:num w:numId="21">
    <w:abstractNumId w:val="18"/>
  </w:num>
  <w:num w:numId="22">
    <w:abstractNumId w:val="24"/>
  </w:num>
  <w:num w:numId="23">
    <w:abstractNumId w:val="26"/>
  </w:num>
  <w:num w:numId="24">
    <w:abstractNumId w:val="30"/>
  </w:num>
  <w:num w:numId="25">
    <w:abstractNumId w:val="7"/>
  </w:num>
  <w:num w:numId="26">
    <w:abstractNumId w:val="14"/>
  </w:num>
  <w:num w:numId="27">
    <w:abstractNumId w:val="17"/>
  </w:num>
  <w:num w:numId="28">
    <w:abstractNumId w:val="19"/>
  </w:num>
  <w:num w:numId="29">
    <w:abstractNumId w:val="4"/>
  </w:num>
  <w:num w:numId="30">
    <w:abstractNumId w:val="13"/>
  </w:num>
  <w:num w:numId="31">
    <w:abstractNumId w:val="12"/>
  </w:num>
  <w:num w:numId="32">
    <w:abstractNumId w:val="20"/>
  </w:num>
  <w:num w:numId="3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275E3F"/>
    <w:rsid w:val="000011CA"/>
    <w:rsid w:val="0000320A"/>
    <w:rsid w:val="00023A1B"/>
    <w:rsid w:val="00025249"/>
    <w:rsid w:val="00026207"/>
    <w:rsid w:val="000265A2"/>
    <w:rsid w:val="000324BD"/>
    <w:rsid w:val="000332AD"/>
    <w:rsid w:val="00041B9B"/>
    <w:rsid w:val="00041C95"/>
    <w:rsid w:val="00047152"/>
    <w:rsid w:val="00050C2A"/>
    <w:rsid w:val="00060763"/>
    <w:rsid w:val="00065C6A"/>
    <w:rsid w:val="000813FA"/>
    <w:rsid w:val="0009555C"/>
    <w:rsid w:val="00096530"/>
    <w:rsid w:val="000A34A1"/>
    <w:rsid w:val="000B1B0E"/>
    <w:rsid w:val="000C1DB2"/>
    <w:rsid w:val="000D04E2"/>
    <w:rsid w:val="000D0C8D"/>
    <w:rsid w:val="000D344A"/>
    <w:rsid w:val="000D6206"/>
    <w:rsid w:val="000F6F56"/>
    <w:rsid w:val="0012246E"/>
    <w:rsid w:val="00122CC1"/>
    <w:rsid w:val="0012538E"/>
    <w:rsid w:val="00126904"/>
    <w:rsid w:val="00156F9A"/>
    <w:rsid w:val="00160E77"/>
    <w:rsid w:val="00165848"/>
    <w:rsid w:val="00166255"/>
    <w:rsid w:val="00172F8F"/>
    <w:rsid w:val="0017420D"/>
    <w:rsid w:val="00193471"/>
    <w:rsid w:val="001A0408"/>
    <w:rsid w:val="001A2560"/>
    <w:rsid w:val="001C7CF7"/>
    <w:rsid w:val="001D61B3"/>
    <w:rsid w:val="001D6244"/>
    <w:rsid w:val="001F56C6"/>
    <w:rsid w:val="00210B1E"/>
    <w:rsid w:val="00212088"/>
    <w:rsid w:val="00216D06"/>
    <w:rsid w:val="00224B61"/>
    <w:rsid w:val="0024243E"/>
    <w:rsid w:val="00243586"/>
    <w:rsid w:val="00255F7C"/>
    <w:rsid w:val="00256297"/>
    <w:rsid w:val="00262350"/>
    <w:rsid w:val="00262558"/>
    <w:rsid w:val="002677A2"/>
    <w:rsid w:val="002677A9"/>
    <w:rsid w:val="00272121"/>
    <w:rsid w:val="00272BDF"/>
    <w:rsid w:val="00275E3F"/>
    <w:rsid w:val="002902D1"/>
    <w:rsid w:val="002946F1"/>
    <w:rsid w:val="002953CB"/>
    <w:rsid w:val="002A50B6"/>
    <w:rsid w:val="002A79B1"/>
    <w:rsid w:val="002C47A6"/>
    <w:rsid w:val="002E21C8"/>
    <w:rsid w:val="002E5677"/>
    <w:rsid w:val="002E761D"/>
    <w:rsid w:val="002E7845"/>
    <w:rsid w:val="002F1583"/>
    <w:rsid w:val="002F47A0"/>
    <w:rsid w:val="003044C2"/>
    <w:rsid w:val="003076F8"/>
    <w:rsid w:val="0031000C"/>
    <w:rsid w:val="0031354D"/>
    <w:rsid w:val="00317292"/>
    <w:rsid w:val="00317BA6"/>
    <w:rsid w:val="0032383B"/>
    <w:rsid w:val="00324610"/>
    <w:rsid w:val="00327A3B"/>
    <w:rsid w:val="00332F61"/>
    <w:rsid w:val="00337F1E"/>
    <w:rsid w:val="0034160C"/>
    <w:rsid w:val="00351C4E"/>
    <w:rsid w:val="003559EB"/>
    <w:rsid w:val="00356B28"/>
    <w:rsid w:val="003750B6"/>
    <w:rsid w:val="00377522"/>
    <w:rsid w:val="00381B85"/>
    <w:rsid w:val="003922F7"/>
    <w:rsid w:val="00396282"/>
    <w:rsid w:val="003A645B"/>
    <w:rsid w:val="003B5A1D"/>
    <w:rsid w:val="003C4024"/>
    <w:rsid w:val="003E4C79"/>
    <w:rsid w:val="003E7191"/>
    <w:rsid w:val="003F1823"/>
    <w:rsid w:val="003F2D1A"/>
    <w:rsid w:val="003F4E80"/>
    <w:rsid w:val="003F745D"/>
    <w:rsid w:val="004005A1"/>
    <w:rsid w:val="00402DA2"/>
    <w:rsid w:val="00411DDC"/>
    <w:rsid w:val="004227E5"/>
    <w:rsid w:val="0042548F"/>
    <w:rsid w:val="0043703F"/>
    <w:rsid w:val="00444EBF"/>
    <w:rsid w:val="00462850"/>
    <w:rsid w:val="00464B4E"/>
    <w:rsid w:val="00470B1A"/>
    <w:rsid w:val="00473F7D"/>
    <w:rsid w:val="00477739"/>
    <w:rsid w:val="00477A31"/>
    <w:rsid w:val="00485440"/>
    <w:rsid w:val="004A08FC"/>
    <w:rsid w:val="004A771C"/>
    <w:rsid w:val="004B04C4"/>
    <w:rsid w:val="004C12B3"/>
    <w:rsid w:val="004D2690"/>
    <w:rsid w:val="004D6752"/>
    <w:rsid w:val="004E67F6"/>
    <w:rsid w:val="004F53D6"/>
    <w:rsid w:val="00500BA9"/>
    <w:rsid w:val="0051202E"/>
    <w:rsid w:val="005277BD"/>
    <w:rsid w:val="00531D32"/>
    <w:rsid w:val="00533A84"/>
    <w:rsid w:val="00534743"/>
    <w:rsid w:val="005532DD"/>
    <w:rsid w:val="00560BB9"/>
    <w:rsid w:val="00562463"/>
    <w:rsid w:val="00563907"/>
    <w:rsid w:val="00570132"/>
    <w:rsid w:val="005824C7"/>
    <w:rsid w:val="005854D1"/>
    <w:rsid w:val="005857DB"/>
    <w:rsid w:val="005A7424"/>
    <w:rsid w:val="005B38F0"/>
    <w:rsid w:val="005B3BA7"/>
    <w:rsid w:val="005C0C02"/>
    <w:rsid w:val="005E5419"/>
    <w:rsid w:val="005E74C0"/>
    <w:rsid w:val="005F5094"/>
    <w:rsid w:val="006023A7"/>
    <w:rsid w:val="00616AEB"/>
    <w:rsid w:val="00617D75"/>
    <w:rsid w:val="00621EB0"/>
    <w:rsid w:val="00623D46"/>
    <w:rsid w:val="00631461"/>
    <w:rsid w:val="00635827"/>
    <w:rsid w:val="00640286"/>
    <w:rsid w:val="00643891"/>
    <w:rsid w:val="00647E42"/>
    <w:rsid w:val="00650CA5"/>
    <w:rsid w:val="00652913"/>
    <w:rsid w:val="00661823"/>
    <w:rsid w:val="0067295C"/>
    <w:rsid w:val="00696057"/>
    <w:rsid w:val="006B6CD8"/>
    <w:rsid w:val="006F6038"/>
    <w:rsid w:val="00730A8F"/>
    <w:rsid w:val="00732BFC"/>
    <w:rsid w:val="00735145"/>
    <w:rsid w:val="00746018"/>
    <w:rsid w:val="007572EF"/>
    <w:rsid w:val="00760CFF"/>
    <w:rsid w:val="00760D72"/>
    <w:rsid w:val="00764174"/>
    <w:rsid w:val="00784DE0"/>
    <w:rsid w:val="0079152C"/>
    <w:rsid w:val="007915B7"/>
    <w:rsid w:val="007935A4"/>
    <w:rsid w:val="007967A2"/>
    <w:rsid w:val="007A0D6C"/>
    <w:rsid w:val="007B0A3E"/>
    <w:rsid w:val="007B2684"/>
    <w:rsid w:val="007B2875"/>
    <w:rsid w:val="007B5A73"/>
    <w:rsid w:val="007C18E6"/>
    <w:rsid w:val="007C452C"/>
    <w:rsid w:val="007D01D8"/>
    <w:rsid w:val="007E0211"/>
    <w:rsid w:val="007E7FD3"/>
    <w:rsid w:val="007F2B28"/>
    <w:rsid w:val="00802CB1"/>
    <w:rsid w:val="008100E4"/>
    <w:rsid w:val="00810F12"/>
    <w:rsid w:val="00812634"/>
    <w:rsid w:val="00825586"/>
    <w:rsid w:val="00825815"/>
    <w:rsid w:val="00826EC5"/>
    <w:rsid w:val="00827668"/>
    <w:rsid w:val="00833B19"/>
    <w:rsid w:val="00837556"/>
    <w:rsid w:val="00837BEC"/>
    <w:rsid w:val="00850866"/>
    <w:rsid w:val="00873B5D"/>
    <w:rsid w:val="00880148"/>
    <w:rsid w:val="00883B8D"/>
    <w:rsid w:val="00887109"/>
    <w:rsid w:val="00887AEE"/>
    <w:rsid w:val="008907FB"/>
    <w:rsid w:val="008B1B28"/>
    <w:rsid w:val="008B2067"/>
    <w:rsid w:val="008B703F"/>
    <w:rsid w:val="008C35AE"/>
    <w:rsid w:val="008D5C8C"/>
    <w:rsid w:val="008D6EB5"/>
    <w:rsid w:val="008E2D7C"/>
    <w:rsid w:val="008E5E65"/>
    <w:rsid w:val="008F2A57"/>
    <w:rsid w:val="00912244"/>
    <w:rsid w:val="0091634C"/>
    <w:rsid w:val="00926B7F"/>
    <w:rsid w:val="0093400A"/>
    <w:rsid w:val="00941171"/>
    <w:rsid w:val="009459FB"/>
    <w:rsid w:val="009625FC"/>
    <w:rsid w:val="00965B2B"/>
    <w:rsid w:val="0096621E"/>
    <w:rsid w:val="009746C0"/>
    <w:rsid w:val="009756C3"/>
    <w:rsid w:val="00980D06"/>
    <w:rsid w:val="00996F40"/>
    <w:rsid w:val="009A2B2A"/>
    <w:rsid w:val="009C6018"/>
    <w:rsid w:val="009D0A61"/>
    <w:rsid w:val="009D0CFB"/>
    <w:rsid w:val="009D16DE"/>
    <w:rsid w:val="009D7C62"/>
    <w:rsid w:val="009E41ED"/>
    <w:rsid w:val="009E455A"/>
    <w:rsid w:val="00A02FCC"/>
    <w:rsid w:val="00A04F01"/>
    <w:rsid w:val="00A10272"/>
    <w:rsid w:val="00A12203"/>
    <w:rsid w:val="00A15B25"/>
    <w:rsid w:val="00A16BFA"/>
    <w:rsid w:val="00A24371"/>
    <w:rsid w:val="00A35263"/>
    <w:rsid w:val="00A65001"/>
    <w:rsid w:val="00A67D70"/>
    <w:rsid w:val="00A75D09"/>
    <w:rsid w:val="00A95E2E"/>
    <w:rsid w:val="00AB4D2E"/>
    <w:rsid w:val="00AC1B3F"/>
    <w:rsid w:val="00AC4CB0"/>
    <w:rsid w:val="00AC79BA"/>
    <w:rsid w:val="00AD6F26"/>
    <w:rsid w:val="00AE474C"/>
    <w:rsid w:val="00AE4C9D"/>
    <w:rsid w:val="00AE5103"/>
    <w:rsid w:val="00AF3D09"/>
    <w:rsid w:val="00B009C6"/>
    <w:rsid w:val="00B04DD3"/>
    <w:rsid w:val="00B1324B"/>
    <w:rsid w:val="00B16B8B"/>
    <w:rsid w:val="00B312BD"/>
    <w:rsid w:val="00B40310"/>
    <w:rsid w:val="00B5175E"/>
    <w:rsid w:val="00B609F3"/>
    <w:rsid w:val="00B63654"/>
    <w:rsid w:val="00B643A7"/>
    <w:rsid w:val="00B70BE8"/>
    <w:rsid w:val="00B7123F"/>
    <w:rsid w:val="00B774D3"/>
    <w:rsid w:val="00B86620"/>
    <w:rsid w:val="00BA1299"/>
    <w:rsid w:val="00BA7A98"/>
    <w:rsid w:val="00BB42C4"/>
    <w:rsid w:val="00BB58E7"/>
    <w:rsid w:val="00BC725B"/>
    <w:rsid w:val="00BD2069"/>
    <w:rsid w:val="00BD4CBD"/>
    <w:rsid w:val="00BD6AB3"/>
    <w:rsid w:val="00BE10FD"/>
    <w:rsid w:val="00BE1EAE"/>
    <w:rsid w:val="00BF0E07"/>
    <w:rsid w:val="00BF5491"/>
    <w:rsid w:val="00C03E69"/>
    <w:rsid w:val="00C06C81"/>
    <w:rsid w:val="00C10431"/>
    <w:rsid w:val="00C1310D"/>
    <w:rsid w:val="00C227D5"/>
    <w:rsid w:val="00C26455"/>
    <w:rsid w:val="00C26B94"/>
    <w:rsid w:val="00C27284"/>
    <w:rsid w:val="00C27E64"/>
    <w:rsid w:val="00C413C6"/>
    <w:rsid w:val="00C476E7"/>
    <w:rsid w:val="00C51501"/>
    <w:rsid w:val="00C5161C"/>
    <w:rsid w:val="00C52AA8"/>
    <w:rsid w:val="00C55F39"/>
    <w:rsid w:val="00C564CF"/>
    <w:rsid w:val="00C61215"/>
    <w:rsid w:val="00C63C6F"/>
    <w:rsid w:val="00C76441"/>
    <w:rsid w:val="00C84EE8"/>
    <w:rsid w:val="00C90389"/>
    <w:rsid w:val="00C948BD"/>
    <w:rsid w:val="00C9774F"/>
    <w:rsid w:val="00CA385E"/>
    <w:rsid w:val="00CA398B"/>
    <w:rsid w:val="00CB2D21"/>
    <w:rsid w:val="00CB77EA"/>
    <w:rsid w:val="00CC3885"/>
    <w:rsid w:val="00CC5DBB"/>
    <w:rsid w:val="00CD7F5D"/>
    <w:rsid w:val="00CE5DC0"/>
    <w:rsid w:val="00CF25BB"/>
    <w:rsid w:val="00CF3E43"/>
    <w:rsid w:val="00D041BB"/>
    <w:rsid w:val="00D074BA"/>
    <w:rsid w:val="00D13D3E"/>
    <w:rsid w:val="00D2066B"/>
    <w:rsid w:val="00D253FA"/>
    <w:rsid w:val="00D267D4"/>
    <w:rsid w:val="00D306A2"/>
    <w:rsid w:val="00D35632"/>
    <w:rsid w:val="00D47558"/>
    <w:rsid w:val="00D519E7"/>
    <w:rsid w:val="00D55D4A"/>
    <w:rsid w:val="00D62216"/>
    <w:rsid w:val="00D64E29"/>
    <w:rsid w:val="00D6646B"/>
    <w:rsid w:val="00D7602C"/>
    <w:rsid w:val="00D8080A"/>
    <w:rsid w:val="00D84374"/>
    <w:rsid w:val="00D936DC"/>
    <w:rsid w:val="00DA21AD"/>
    <w:rsid w:val="00DA28BD"/>
    <w:rsid w:val="00DB0CF7"/>
    <w:rsid w:val="00DB269E"/>
    <w:rsid w:val="00DD464B"/>
    <w:rsid w:val="00DD7DCE"/>
    <w:rsid w:val="00DE42EC"/>
    <w:rsid w:val="00DE6D85"/>
    <w:rsid w:val="00DF00A2"/>
    <w:rsid w:val="00DF3364"/>
    <w:rsid w:val="00E040A5"/>
    <w:rsid w:val="00E04509"/>
    <w:rsid w:val="00E0617E"/>
    <w:rsid w:val="00E2058F"/>
    <w:rsid w:val="00E310BD"/>
    <w:rsid w:val="00E36E9D"/>
    <w:rsid w:val="00E44AA3"/>
    <w:rsid w:val="00E44B51"/>
    <w:rsid w:val="00E50B9A"/>
    <w:rsid w:val="00E631D6"/>
    <w:rsid w:val="00E66425"/>
    <w:rsid w:val="00E77C1D"/>
    <w:rsid w:val="00E85925"/>
    <w:rsid w:val="00E94784"/>
    <w:rsid w:val="00E951E9"/>
    <w:rsid w:val="00EB09E8"/>
    <w:rsid w:val="00EB24EB"/>
    <w:rsid w:val="00EB3A23"/>
    <w:rsid w:val="00EC1588"/>
    <w:rsid w:val="00ED5156"/>
    <w:rsid w:val="00ED6ACC"/>
    <w:rsid w:val="00EE3EBB"/>
    <w:rsid w:val="00EE7EF0"/>
    <w:rsid w:val="00EF423E"/>
    <w:rsid w:val="00EF4B0B"/>
    <w:rsid w:val="00EF6B6F"/>
    <w:rsid w:val="00EF7307"/>
    <w:rsid w:val="00F02652"/>
    <w:rsid w:val="00F277E3"/>
    <w:rsid w:val="00F329C4"/>
    <w:rsid w:val="00F40310"/>
    <w:rsid w:val="00F53678"/>
    <w:rsid w:val="00F556F5"/>
    <w:rsid w:val="00F648A5"/>
    <w:rsid w:val="00F72455"/>
    <w:rsid w:val="00F81289"/>
    <w:rsid w:val="00F82A99"/>
    <w:rsid w:val="00F870D0"/>
    <w:rsid w:val="00F87B25"/>
    <w:rsid w:val="00F94D17"/>
    <w:rsid w:val="00F9530F"/>
    <w:rsid w:val="00F96DD8"/>
    <w:rsid w:val="00FC7384"/>
    <w:rsid w:val="00FD614F"/>
    <w:rsid w:val="00FE01D5"/>
    <w:rsid w:val="00FE26B1"/>
    <w:rsid w:val="00FE477E"/>
    <w:rsid w:val="00FE548E"/>
    <w:rsid w:val="00FE7993"/>
    <w:rsid w:val="00FE7AA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uiPriority w:val="99"/>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rsid w:val="00275E3F"/>
    <w:pPr>
      <w:tabs>
        <w:tab w:val="center" w:pos="4419"/>
        <w:tab w:val="right" w:pos="8838"/>
      </w:tabs>
    </w:pPr>
  </w:style>
  <w:style w:type="character" w:customStyle="1" w:styleId="CabealhoChar">
    <w:name w:val="Cabeçalho Char"/>
    <w:basedOn w:val="Fontepargpadro"/>
    <w:link w:val="Cabealho"/>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customStyle="1" w:styleId="Recuodecorpodetexto32">
    <w:name w:val="Recuo de corpo de texto 32"/>
    <w:basedOn w:val="Normal"/>
    <w:rsid w:val="00730A8F"/>
    <w:pPr>
      <w:widowControl w:val="0"/>
      <w:autoSpaceDE w:val="0"/>
      <w:ind w:firstLine="850"/>
      <w:jc w:val="both"/>
    </w:pPr>
    <w:rPr>
      <w:rFonts w:ascii="Courier New" w:hAnsi="Courier New" w:cs="Courier New"/>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uiPriority w:val="99"/>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rsid w:val="00275E3F"/>
    <w:pPr>
      <w:tabs>
        <w:tab w:val="center" w:pos="4419"/>
        <w:tab w:val="right" w:pos="8838"/>
      </w:tabs>
    </w:pPr>
  </w:style>
  <w:style w:type="character" w:customStyle="1" w:styleId="CabealhoChar">
    <w:name w:val="Cabeçalho Char"/>
    <w:basedOn w:val="Fontepargpadro"/>
    <w:link w:val="Cabealho"/>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customStyle="1" w:styleId="Recuodecorpodetexto32">
    <w:name w:val="Recuo de corpo de texto 32"/>
    <w:basedOn w:val="Normal"/>
    <w:rsid w:val="00730A8F"/>
    <w:pPr>
      <w:widowControl w:val="0"/>
      <w:autoSpaceDE w:val="0"/>
      <w:ind w:firstLine="850"/>
      <w:jc w:val="both"/>
    </w:pPr>
    <w:rPr>
      <w:rFonts w:ascii="Courier New" w:hAnsi="Courier New" w:cs="Courier New"/>
      <w:color w:val="000000"/>
      <w:sz w:val="20"/>
      <w:szCs w:val="20"/>
    </w:rPr>
  </w:style>
</w:styles>
</file>

<file path=word/webSettings.xml><?xml version="1.0" encoding="utf-8"?>
<w:webSettings xmlns:r="http://schemas.openxmlformats.org/officeDocument/2006/relationships" xmlns:w="http://schemas.openxmlformats.org/wordprocessingml/2006/main">
  <w:divs>
    <w:div w:id="8914606">
      <w:bodyDiv w:val="1"/>
      <w:marLeft w:val="0"/>
      <w:marRight w:val="0"/>
      <w:marTop w:val="0"/>
      <w:marBottom w:val="0"/>
      <w:divBdr>
        <w:top w:val="none" w:sz="0" w:space="0" w:color="auto"/>
        <w:left w:val="none" w:sz="0" w:space="0" w:color="auto"/>
        <w:bottom w:val="none" w:sz="0" w:space="0" w:color="auto"/>
        <w:right w:val="none" w:sz="0" w:space="0" w:color="auto"/>
      </w:divBdr>
    </w:div>
    <w:div w:id="673915676">
      <w:bodyDiv w:val="1"/>
      <w:marLeft w:val="0"/>
      <w:marRight w:val="0"/>
      <w:marTop w:val="0"/>
      <w:marBottom w:val="0"/>
      <w:divBdr>
        <w:top w:val="none" w:sz="0" w:space="0" w:color="auto"/>
        <w:left w:val="none" w:sz="0" w:space="0" w:color="auto"/>
        <w:bottom w:val="none" w:sz="0" w:space="0" w:color="auto"/>
        <w:right w:val="none" w:sz="0" w:space="0" w:color="auto"/>
      </w:divBdr>
    </w:div>
    <w:div w:id="948582877">
      <w:bodyDiv w:val="1"/>
      <w:marLeft w:val="0"/>
      <w:marRight w:val="0"/>
      <w:marTop w:val="0"/>
      <w:marBottom w:val="0"/>
      <w:divBdr>
        <w:top w:val="none" w:sz="0" w:space="0" w:color="auto"/>
        <w:left w:val="none" w:sz="0" w:space="0" w:color="auto"/>
        <w:bottom w:val="none" w:sz="0" w:space="0" w:color="auto"/>
        <w:right w:val="none" w:sz="0" w:space="0" w:color="auto"/>
      </w:divBdr>
    </w:div>
    <w:div w:id="1442139699">
      <w:bodyDiv w:val="1"/>
      <w:marLeft w:val="0"/>
      <w:marRight w:val="0"/>
      <w:marTop w:val="0"/>
      <w:marBottom w:val="0"/>
      <w:divBdr>
        <w:top w:val="none" w:sz="0" w:space="0" w:color="auto"/>
        <w:left w:val="none" w:sz="0" w:space="0" w:color="auto"/>
        <w:bottom w:val="none" w:sz="0" w:space="0" w:color="auto"/>
        <w:right w:val="none" w:sz="0" w:space="0" w:color="auto"/>
      </w:divBdr>
    </w:div>
    <w:div w:id="1493831999">
      <w:bodyDiv w:val="1"/>
      <w:marLeft w:val="0"/>
      <w:marRight w:val="0"/>
      <w:marTop w:val="0"/>
      <w:marBottom w:val="0"/>
      <w:divBdr>
        <w:top w:val="none" w:sz="0" w:space="0" w:color="auto"/>
        <w:left w:val="none" w:sz="0" w:space="0" w:color="auto"/>
        <w:bottom w:val="none" w:sz="0" w:space="0" w:color="auto"/>
        <w:right w:val="none" w:sz="0" w:space="0" w:color="auto"/>
      </w:divBdr>
    </w:div>
    <w:div w:id="1680816354">
      <w:bodyDiv w:val="1"/>
      <w:marLeft w:val="0"/>
      <w:marRight w:val="0"/>
      <w:marTop w:val="0"/>
      <w:marBottom w:val="0"/>
      <w:divBdr>
        <w:top w:val="none" w:sz="0" w:space="0" w:color="auto"/>
        <w:left w:val="none" w:sz="0" w:space="0" w:color="auto"/>
        <w:bottom w:val="none" w:sz="0" w:space="0" w:color="auto"/>
        <w:right w:val="none" w:sz="0" w:space="0" w:color="auto"/>
      </w:divBdr>
    </w:div>
    <w:div w:id="1728797980">
      <w:bodyDiv w:val="1"/>
      <w:marLeft w:val="0"/>
      <w:marRight w:val="0"/>
      <w:marTop w:val="0"/>
      <w:marBottom w:val="0"/>
      <w:divBdr>
        <w:top w:val="none" w:sz="0" w:space="0" w:color="auto"/>
        <w:left w:val="none" w:sz="0" w:space="0" w:color="auto"/>
        <w:bottom w:val="none" w:sz="0" w:space="0" w:color="auto"/>
        <w:right w:val="none" w:sz="0" w:space="0" w:color="auto"/>
      </w:divBdr>
    </w:div>
    <w:div w:id="1783450356">
      <w:bodyDiv w:val="1"/>
      <w:marLeft w:val="0"/>
      <w:marRight w:val="0"/>
      <w:marTop w:val="0"/>
      <w:marBottom w:val="0"/>
      <w:divBdr>
        <w:top w:val="none" w:sz="0" w:space="0" w:color="auto"/>
        <w:left w:val="none" w:sz="0" w:space="0" w:color="auto"/>
        <w:bottom w:val="none" w:sz="0" w:space="0" w:color="auto"/>
        <w:right w:val="none" w:sz="0" w:space="0" w:color="auto"/>
      </w:divBdr>
    </w:div>
    <w:div w:id="182820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E1AF3-E36A-47E5-883A-2A24A4D2F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70</Pages>
  <Words>17205</Words>
  <Characters>92911</Characters>
  <Application>Microsoft Office Word</Application>
  <DocSecurity>0</DocSecurity>
  <Lines>774</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cp:revision>
  <cp:lastPrinted>2020-07-24T16:01:00Z</cp:lastPrinted>
  <dcterms:created xsi:type="dcterms:W3CDTF">2020-07-27T13:26:00Z</dcterms:created>
  <dcterms:modified xsi:type="dcterms:W3CDTF">2020-07-27T13:26:00Z</dcterms:modified>
</cp:coreProperties>
</file>