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E3F" w:rsidRDefault="00275E3F" w:rsidP="00275E3F">
      <w:pPr>
        <w:rPr>
          <w:b/>
        </w:rPr>
      </w:pPr>
    </w:p>
    <w:p w:rsidR="00275E3F" w:rsidRDefault="00275E3F" w:rsidP="00275E3F">
      <w:pPr>
        <w:rPr>
          <w:b/>
        </w:rPr>
      </w:pPr>
      <w:r>
        <w:rPr>
          <w:b/>
        </w:rPr>
        <w:t xml:space="preserve">EDITAL DE PREGÃO PRESENCIAL </w:t>
      </w:r>
    </w:p>
    <w:p w:rsidR="00275E3F" w:rsidRDefault="00275E3F" w:rsidP="00275E3F">
      <w:pPr>
        <w:rPr>
          <w:b/>
        </w:rPr>
      </w:pPr>
      <w:r>
        <w:rPr>
          <w:b/>
        </w:rPr>
        <w:t xml:space="preserve">PREGÃO PRESENCIAL </w:t>
      </w:r>
      <w:r w:rsidRPr="007D189C">
        <w:rPr>
          <w:b/>
        </w:rPr>
        <w:t xml:space="preserve">Nº </w:t>
      </w:r>
      <w:r w:rsidR="001C2092">
        <w:rPr>
          <w:b/>
        </w:rPr>
        <w:t>15</w:t>
      </w:r>
      <w:r w:rsidRPr="007D189C">
        <w:rPr>
          <w:b/>
        </w:rPr>
        <w:t>/20</w:t>
      </w:r>
      <w:r w:rsidR="00C1310D" w:rsidRPr="007D189C">
        <w:rPr>
          <w:b/>
        </w:rPr>
        <w:t>2</w:t>
      </w:r>
      <w:r w:rsidR="00F64847">
        <w:rPr>
          <w:b/>
        </w:rPr>
        <w:t>1</w:t>
      </w:r>
    </w:p>
    <w:p w:rsidR="00275E3F" w:rsidRDefault="00275E3F" w:rsidP="00275E3F">
      <w:pPr>
        <w:rPr>
          <w:b/>
        </w:rPr>
      </w:pPr>
      <w:r>
        <w:rPr>
          <w:b/>
        </w:rPr>
        <w:t xml:space="preserve">TIPO: MENOR PREÇO POR </w:t>
      </w:r>
      <w:r w:rsidR="003F2B9C">
        <w:rPr>
          <w:b/>
        </w:rPr>
        <w:t>LOTE</w:t>
      </w:r>
    </w:p>
    <w:p w:rsidR="00275E3F" w:rsidRDefault="00275E3F" w:rsidP="00275E3F">
      <w:pPr>
        <w:rPr>
          <w:b/>
        </w:rPr>
      </w:pPr>
    </w:p>
    <w:p w:rsidR="00275E3F" w:rsidRDefault="00275E3F" w:rsidP="00275E3F">
      <w:pPr>
        <w:jc w:val="both"/>
        <w:rPr>
          <w:b/>
        </w:rPr>
      </w:pPr>
    </w:p>
    <w:p w:rsidR="00275E3F" w:rsidRDefault="00275E3F" w:rsidP="00275E3F">
      <w:pPr>
        <w:jc w:val="both"/>
      </w:pPr>
      <w:r>
        <w:rPr>
          <w:sz w:val="22"/>
          <w:szCs w:val="22"/>
        </w:rPr>
        <w:t xml:space="preserve">O Prefeito Municipal em exercício  de Capela de Santana, no uso de suas atribuições, torna público, para 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Pr>
          <w:b/>
          <w:bCs/>
          <w:sz w:val="22"/>
          <w:szCs w:val="22"/>
        </w:rPr>
        <w:t>encerrando-se o prazo para recebimento dos envelopes da PROPOSTA E DOS DOCUMENTOS DE HABILITAÇÃO NO DIA</w:t>
      </w:r>
      <w:r w:rsidR="00623D46">
        <w:rPr>
          <w:b/>
          <w:bCs/>
          <w:sz w:val="22"/>
          <w:szCs w:val="22"/>
        </w:rPr>
        <w:t xml:space="preserve"> </w:t>
      </w:r>
      <w:r w:rsidR="0005136C">
        <w:rPr>
          <w:b/>
          <w:bCs/>
          <w:sz w:val="22"/>
          <w:szCs w:val="22"/>
        </w:rPr>
        <w:t>18</w:t>
      </w:r>
      <w:r w:rsidR="00C1310D" w:rsidRPr="007D189C">
        <w:rPr>
          <w:b/>
          <w:bCs/>
          <w:sz w:val="22"/>
          <w:szCs w:val="22"/>
        </w:rPr>
        <w:t xml:space="preserve"> </w:t>
      </w:r>
      <w:r w:rsidRPr="007D189C">
        <w:rPr>
          <w:b/>
          <w:bCs/>
          <w:sz w:val="22"/>
          <w:szCs w:val="22"/>
        </w:rPr>
        <w:t xml:space="preserve"> DE </w:t>
      </w:r>
      <w:r w:rsidR="000F65FF">
        <w:rPr>
          <w:b/>
          <w:bCs/>
          <w:sz w:val="22"/>
          <w:szCs w:val="22"/>
        </w:rPr>
        <w:t>NOVEMBRO</w:t>
      </w:r>
      <w:r w:rsidRPr="007D189C">
        <w:rPr>
          <w:b/>
          <w:bCs/>
          <w:sz w:val="22"/>
          <w:szCs w:val="22"/>
        </w:rPr>
        <w:t xml:space="preserve">  DE 20</w:t>
      </w:r>
      <w:r w:rsidR="00C1310D" w:rsidRPr="007D189C">
        <w:rPr>
          <w:b/>
          <w:bCs/>
          <w:sz w:val="22"/>
          <w:szCs w:val="22"/>
        </w:rPr>
        <w:t>2</w:t>
      </w:r>
      <w:r w:rsidR="00F64847">
        <w:rPr>
          <w:b/>
          <w:bCs/>
          <w:sz w:val="22"/>
          <w:szCs w:val="22"/>
        </w:rPr>
        <w:t>1</w:t>
      </w:r>
      <w:r w:rsidRPr="007D189C">
        <w:rPr>
          <w:b/>
          <w:bCs/>
          <w:sz w:val="22"/>
          <w:szCs w:val="22"/>
        </w:rPr>
        <w:t xml:space="preserve"> ATÉ </w:t>
      </w:r>
      <w:r w:rsidR="00F64847">
        <w:rPr>
          <w:b/>
          <w:bCs/>
          <w:sz w:val="22"/>
          <w:szCs w:val="22"/>
        </w:rPr>
        <w:t>08</w:t>
      </w:r>
      <w:r w:rsidR="007D189C" w:rsidRPr="007D189C">
        <w:rPr>
          <w:b/>
          <w:bCs/>
          <w:sz w:val="22"/>
          <w:szCs w:val="22"/>
        </w:rPr>
        <w:t>:</w:t>
      </w:r>
      <w:r w:rsidR="00F64847">
        <w:rPr>
          <w:b/>
          <w:bCs/>
          <w:sz w:val="22"/>
          <w:szCs w:val="22"/>
        </w:rPr>
        <w:t>3</w:t>
      </w:r>
      <w:r w:rsidR="007D189C" w:rsidRPr="007D189C">
        <w:rPr>
          <w:b/>
          <w:bCs/>
          <w:sz w:val="22"/>
          <w:szCs w:val="22"/>
        </w:rPr>
        <w:t>0</w:t>
      </w:r>
      <w:r w:rsidRPr="007D189C">
        <w:rPr>
          <w:b/>
          <w:bCs/>
          <w:sz w:val="22"/>
          <w:szCs w:val="22"/>
        </w:rPr>
        <w:t xml:space="preserve"> HORAS</w:t>
      </w:r>
      <w:r>
        <w:rPr>
          <w:b/>
          <w:bCs/>
          <w:sz w:val="22"/>
          <w:szCs w:val="22"/>
        </w:rPr>
        <w:t>,</w:t>
      </w:r>
      <w:r>
        <w:rPr>
          <w:sz w:val="22"/>
          <w:szCs w:val="22"/>
        </w:rPr>
        <w:t xml:space="preserve"> no Setor de Licitações do Município , Capela de Santana/RS.</w:t>
      </w:r>
      <w:r>
        <w:t xml:space="preserve"> </w:t>
      </w:r>
      <w:r w:rsidRPr="003C7A68">
        <w:t>A sessão será conduzi</w:t>
      </w:r>
      <w:r w:rsidR="00D84374">
        <w:t xml:space="preserve">da pelo Pregoeiro e Equipe de apoio do </w:t>
      </w:r>
      <w:r w:rsidR="00887109">
        <w:t xml:space="preserve"> Município</w:t>
      </w:r>
      <w:r w:rsidRPr="003C7A68">
        <w:t xml:space="preserve"> nomeado Comissã</w:t>
      </w:r>
      <w:r w:rsidR="00D84374">
        <w:t xml:space="preserve">o designada pela Portaria nº </w:t>
      </w:r>
      <w:r w:rsidR="00EE117D">
        <w:t>0</w:t>
      </w:r>
      <w:r w:rsidR="00B02A59">
        <w:t>40</w:t>
      </w:r>
      <w:r>
        <w:t>/20</w:t>
      </w:r>
      <w:r w:rsidR="00045D7F">
        <w:t>2</w:t>
      </w:r>
      <w:r w:rsidR="00F64847">
        <w:t>1</w:t>
      </w:r>
      <w:r w:rsidRPr="003C7A68">
        <w:t>, sendo auxiliado nos trabalhos pela respectiva Equipe de Apoio, designa</w:t>
      </w:r>
      <w:r>
        <w:t>da</w:t>
      </w:r>
      <w:r w:rsidRPr="003C7A68">
        <w:t xml:space="preserve"> nos autos do processo em epígrafe.</w:t>
      </w:r>
      <w:r>
        <w:t xml:space="preserve"> </w:t>
      </w:r>
    </w:p>
    <w:p w:rsidR="00275E3F" w:rsidRDefault="00275E3F" w:rsidP="00275E3F">
      <w:pPr>
        <w:jc w:val="both"/>
      </w:pPr>
    </w:p>
    <w:p w:rsidR="00275E3F" w:rsidRDefault="00275E3F" w:rsidP="00275E3F">
      <w:pPr>
        <w:jc w:val="both"/>
      </w:pPr>
      <w:r>
        <w:t xml:space="preserve">1. Os envelopes nº </w:t>
      </w:r>
      <w:r>
        <w:rPr>
          <w:b/>
        </w:rPr>
        <w:t xml:space="preserve">01 – Proposta Comercial, </w:t>
      </w:r>
      <w:r>
        <w:t xml:space="preserve">nº </w:t>
      </w:r>
      <w:r>
        <w:rPr>
          <w:b/>
        </w:rPr>
        <w:t xml:space="preserve">02 – Documentação, </w:t>
      </w:r>
      <w:r>
        <w:t xml:space="preserve">bem como os documentos necessários para o </w:t>
      </w:r>
      <w:r>
        <w:rPr>
          <w:b/>
        </w:rPr>
        <w:t xml:space="preserve">Credenciamento, </w:t>
      </w:r>
      <w:r>
        <w:t>deverão ser entregues até a data e horário abaixo, a saber:</w:t>
      </w:r>
    </w:p>
    <w:p w:rsidR="00275E3F" w:rsidRDefault="00275E3F" w:rsidP="00275E3F">
      <w:pPr>
        <w:jc w:val="both"/>
      </w:pPr>
    </w:p>
    <w:p w:rsidR="00275E3F" w:rsidRPr="007D189C" w:rsidRDefault="00275E3F" w:rsidP="00275E3F">
      <w:pPr>
        <w:numPr>
          <w:ilvl w:val="0"/>
          <w:numId w:val="2"/>
        </w:numPr>
        <w:jc w:val="both"/>
        <w:rPr>
          <w:b/>
        </w:rPr>
      </w:pPr>
      <w:r w:rsidRPr="007D189C">
        <w:rPr>
          <w:b/>
        </w:rPr>
        <w:t xml:space="preserve">Data: </w:t>
      </w:r>
      <w:r w:rsidR="001C2092">
        <w:rPr>
          <w:b/>
        </w:rPr>
        <w:t>18</w:t>
      </w:r>
      <w:r w:rsidR="007D189C" w:rsidRPr="007D189C">
        <w:rPr>
          <w:b/>
        </w:rPr>
        <w:t xml:space="preserve"> </w:t>
      </w:r>
      <w:r w:rsidR="00227492" w:rsidRPr="007D189C">
        <w:rPr>
          <w:b/>
        </w:rPr>
        <w:t xml:space="preserve">de </w:t>
      </w:r>
      <w:r w:rsidR="000F65FF">
        <w:rPr>
          <w:b/>
        </w:rPr>
        <w:t>NOVEMBRO</w:t>
      </w:r>
      <w:r w:rsidR="007D01D8" w:rsidRPr="007D189C">
        <w:rPr>
          <w:b/>
        </w:rPr>
        <w:t xml:space="preserve"> </w:t>
      </w:r>
      <w:r w:rsidR="00F64847">
        <w:rPr>
          <w:b/>
        </w:rPr>
        <w:t>d</w:t>
      </w:r>
      <w:r w:rsidRPr="007D189C">
        <w:rPr>
          <w:b/>
        </w:rPr>
        <w:t>e 20</w:t>
      </w:r>
      <w:r w:rsidR="00C1310D" w:rsidRPr="007D189C">
        <w:rPr>
          <w:b/>
        </w:rPr>
        <w:t>2</w:t>
      </w:r>
      <w:r w:rsidR="00F64847">
        <w:rPr>
          <w:b/>
        </w:rPr>
        <w:t>1</w:t>
      </w:r>
    </w:p>
    <w:p w:rsidR="00275E3F" w:rsidRPr="00E87430" w:rsidRDefault="00275E3F" w:rsidP="00275E3F">
      <w:pPr>
        <w:numPr>
          <w:ilvl w:val="0"/>
          <w:numId w:val="2"/>
        </w:numPr>
        <w:jc w:val="both"/>
        <w:rPr>
          <w:b/>
        </w:rPr>
      </w:pPr>
      <w:r>
        <w:rPr>
          <w:b/>
        </w:rPr>
        <w:t>Local:</w:t>
      </w:r>
      <w:r w:rsidR="000E5E99">
        <w:rPr>
          <w:b/>
        </w:rPr>
        <w:t xml:space="preserve"> </w:t>
      </w:r>
      <w:r>
        <w:rPr>
          <w:b/>
        </w:rPr>
        <w:t xml:space="preserve">Setor de Licitações da </w:t>
      </w:r>
      <w:r w:rsidRPr="00E87430">
        <w:rPr>
          <w:b/>
        </w:rPr>
        <w:t>Prefeitura Municipal</w:t>
      </w:r>
    </w:p>
    <w:p w:rsidR="00275E3F" w:rsidRDefault="00275E3F" w:rsidP="00275E3F">
      <w:pPr>
        <w:numPr>
          <w:ilvl w:val="0"/>
          <w:numId w:val="2"/>
        </w:numPr>
        <w:jc w:val="both"/>
        <w:rPr>
          <w:b/>
        </w:rPr>
      </w:pPr>
      <w:r>
        <w:rPr>
          <w:b/>
        </w:rPr>
        <w:t xml:space="preserve">Horário: </w:t>
      </w:r>
      <w:r w:rsidR="0087104E">
        <w:rPr>
          <w:b/>
        </w:rPr>
        <w:t>08</w:t>
      </w:r>
      <w:r w:rsidR="000F2A68">
        <w:rPr>
          <w:b/>
        </w:rPr>
        <w:t>:</w:t>
      </w:r>
      <w:r w:rsidR="0087104E">
        <w:rPr>
          <w:b/>
        </w:rPr>
        <w:t>3</w:t>
      </w:r>
      <w:r w:rsidR="000F2A68">
        <w:rPr>
          <w:b/>
        </w:rPr>
        <w:t>0</w:t>
      </w:r>
      <w:r>
        <w:rPr>
          <w:b/>
        </w:rPr>
        <w:t xml:space="preserve"> hs</w:t>
      </w:r>
    </w:p>
    <w:p w:rsidR="00275E3F" w:rsidRDefault="00275E3F" w:rsidP="00275E3F">
      <w:pPr>
        <w:jc w:val="both"/>
        <w:rPr>
          <w:b/>
        </w:rPr>
      </w:pPr>
    </w:p>
    <w:p w:rsidR="00275E3F" w:rsidRDefault="00275E3F" w:rsidP="00275E3F">
      <w:pPr>
        <w:jc w:val="both"/>
        <w:rPr>
          <w:b/>
        </w:rPr>
      </w:pPr>
      <w:r w:rsidRPr="005640DE">
        <w:t xml:space="preserve">1.2. A </w:t>
      </w:r>
      <w:r w:rsidRPr="005640DE">
        <w:rPr>
          <w:b/>
        </w:rPr>
        <w:t>etapa de lances</w:t>
      </w:r>
      <w:r w:rsidRPr="005640DE">
        <w:t xml:space="preserve"> da licitação se realizará na data do dia </w:t>
      </w:r>
      <w:r w:rsidR="001C2092">
        <w:t>18</w:t>
      </w:r>
      <w:r w:rsidR="007D189C">
        <w:t xml:space="preserve"> de </w:t>
      </w:r>
      <w:r w:rsidR="001C2092">
        <w:t>novembro</w:t>
      </w:r>
      <w:r w:rsidR="007D189C">
        <w:t xml:space="preserve"> </w:t>
      </w:r>
      <w:r w:rsidR="00C1310D" w:rsidRPr="007D189C">
        <w:t>de 202</w:t>
      </w:r>
      <w:r w:rsidR="00F64847">
        <w:t>1</w:t>
      </w:r>
      <w:r w:rsidR="00FD614F" w:rsidRPr="007D189C">
        <w:t xml:space="preserve"> às </w:t>
      </w:r>
      <w:r w:rsidR="00F64847">
        <w:t>08:3</w:t>
      </w:r>
      <w:r w:rsidRPr="007D189C">
        <w:t>0</w:t>
      </w:r>
      <w:r w:rsidR="000F2A68">
        <w:t xml:space="preserve"> </w:t>
      </w:r>
      <w:r w:rsidRPr="007D189C">
        <w:t>hs.</w:t>
      </w:r>
    </w:p>
    <w:p w:rsidR="00275E3F" w:rsidRDefault="00275E3F" w:rsidP="00275E3F">
      <w:pPr>
        <w:jc w:val="center"/>
        <w:rPr>
          <w:b/>
        </w:rPr>
      </w:pPr>
    </w:p>
    <w:p w:rsidR="00275E3F" w:rsidRDefault="00275E3F" w:rsidP="00275E3F">
      <w:pPr>
        <w:rPr>
          <w:b/>
        </w:rPr>
      </w:pPr>
      <w:r>
        <w:rPr>
          <w:b/>
        </w:rPr>
        <w:t>2- OBJETO:</w:t>
      </w:r>
    </w:p>
    <w:p w:rsidR="00275E3F" w:rsidRDefault="00275E3F" w:rsidP="00275E3F">
      <w:pPr>
        <w:jc w:val="center"/>
        <w:rPr>
          <w:b/>
        </w:rPr>
      </w:pPr>
    </w:p>
    <w:p w:rsidR="0028006B" w:rsidRDefault="00275E3F" w:rsidP="0028006B">
      <w:pPr>
        <w:jc w:val="both"/>
      </w:pPr>
      <w:r>
        <w:t>2.1.</w:t>
      </w:r>
      <w:r w:rsidR="0028006B" w:rsidRPr="0028006B">
        <w:t xml:space="preserve"> </w:t>
      </w:r>
      <w:r w:rsidR="0028006B">
        <w:t>Constitui objeto da presente licitação a seleção de propostas visando o menor preço</w:t>
      </w:r>
      <w:r w:rsidR="0028006B" w:rsidRPr="007D189C">
        <w:t>,</w:t>
      </w:r>
      <w:r w:rsidR="0028006B" w:rsidRPr="007D189C">
        <w:rPr>
          <w:b/>
        </w:rPr>
        <w:t xml:space="preserve"> para </w:t>
      </w:r>
      <w:r w:rsidR="00F64847">
        <w:rPr>
          <w:b/>
        </w:rPr>
        <w:t>LOCAÇÃO</w:t>
      </w:r>
      <w:r w:rsidR="0028006B" w:rsidRPr="007D189C">
        <w:rPr>
          <w:b/>
        </w:rPr>
        <w:t xml:space="preserve"> DE</w:t>
      </w:r>
      <w:r w:rsidR="001048F6" w:rsidRPr="007D189C">
        <w:rPr>
          <w:b/>
        </w:rPr>
        <w:t xml:space="preserve"> IMPRESSORAS PARA ATENDER TODA A NECESSIDADE DE IMPRESSÃO DE SERVIÇO PÚBLICO NO MUNICIPIO</w:t>
      </w:r>
      <w:r w:rsidR="0028006B" w:rsidRPr="007D189C">
        <w:t>,</w:t>
      </w:r>
      <w:r w:rsidR="0028006B">
        <w:rPr>
          <w:b/>
        </w:rPr>
        <w:t xml:space="preserve"> </w:t>
      </w:r>
      <w:r w:rsidR="0028006B">
        <w:t>conforme Termo de Referência - ANEXO I deste instrumento.</w:t>
      </w:r>
    </w:p>
    <w:p w:rsidR="00275E3F" w:rsidRDefault="00275E3F" w:rsidP="00275E3F">
      <w:pPr>
        <w:jc w:val="both"/>
      </w:pPr>
    </w:p>
    <w:p w:rsidR="00275E3F" w:rsidRDefault="00275E3F" w:rsidP="00275E3F">
      <w:pPr>
        <w:jc w:val="both"/>
      </w:pPr>
    </w:p>
    <w:p w:rsidR="00275E3F" w:rsidRDefault="00275E3F" w:rsidP="00275E3F">
      <w:pPr>
        <w:tabs>
          <w:tab w:val="center" w:pos="4536"/>
          <w:tab w:val="right" w:pos="9072"/>
        </w:tabs>
        <w:rPr>
          <w:b/>
        </w:rPr>
      </w:pPr>
      <w:r>
        <w:rPr>
          <w:b/>
        </w:rPr>
        <w:t>3 – DA APRESENTAÇÃO DAS PROPOSTAS:</w:t>
      </w:r>
      <w:r>
        <w:rPr>
          <w:b/>
        </w:rPr>
        <w:tab/>
      </w:r>
    </w:p>
    <w:p w:rsidR="00275E3F" w:rsidRDefault="00275E3F" w:rsidP="00275E3F">
      <w:pPr>
        <w:jc w:val="center"/>
        <w:rPr>
          <w:b/>
        </w:rPr>
      </w:pPr>
    </w:p>
    <w:p w:rsidR="00275E3F" w:rsidRDefault="00275E3F" w:rsidP="00275E3F">
      <w:pPr>
        <w:jc w:val="both"/>
      </w:pPr>
      <w:r>
        <w:t xml:space="preserve">3.1. No dia, hora e local designado neste Edital, Item </w:t>
      </w:r>
      <w:r>
        <w:rPr>
          <w:b/>
        </w:rPr>
        <w:t xml:space="preserve">1 </w:t>
      </w:r>
      <w:r>
        <w:t xml:space="preserve"> letras </w:t>
      </w:r>
      <w:r>
        <w:rPr>
          <w:b/>
        </w:rPr>
        <w:t>a</w:t>
      </w:r>
      <w:r>
        <w:t xml:space="preserve">, </w:t>
      </w:r>
      <w:r>
        <w:rPr>
          <w:b/>
        </w:rPr>
        <w:t>b</w:t>
      </w:r>
      <w:r>
        <w:t xml:space="preserve">, e </w:t>
      </w:r>
      <w:r w:rsidR="004D6752" w:rsidRPr="004D6752">
        <w:rPr>
          <w:b/>
        </w:rPr>
        <w:t>c</w:t>
      </w:r>
      <w:r>
        <w:t xml:space="preserve">, na presença das licitantes e demais pessoas presentes à Sessão Pública, o Pregoeiro, inicialmente, receberá os envelopes </w:t>
      </w:r>
      <w:r>
        <w:lastRenderedPageBreak/>
        <w:t>contendo as propostas comerciais e os documentos exigidos para a habilitação, em envelopes distintos, fechados, contendo na parte externa, a seguinte identificação:</w:t>
      </w:r>
    </w:p>
    <w:p w:rsidR="00275E3F" w:rsidRDefault="00275E3F" w:rsidP="00275E3F">
      <w:pPr>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1C2092">
        <w:t>15</w:t>
      </w:r>
      <w:r>
        <w:t>/20</w:t>
      </w:r>
      <w:r w:rsidR="00C1310D">
        <w:t>2</w:t>
      </w:r>
      <w:r w:rsidR="00F64847">
        <w:t>1</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01 – PROPOSTA COMERCIAL</w:t>
      </w:r>
    </w:p>
    <w:p w:rsidR="00B63654" w:rsidRDefault="00B63654" w:rsidP="00275E3F">
      <w:pPr>
        <w:ind w:left="360"/>
        <w:jc w:val="both"/>
        <w:rPr>
          <w:b/>
        </w:rPr>
      </w:pPr>
      <w:r>
        <w:t>TELEFONE, E-MAIL</w:t>
      </w:r>
    </w:p>
    <w:p w:rsidR="00275E3F" w:rsidRDefault="00275E3F" w:rsidP="00275E3F">
      <w:pPr>
        <w:ind w:left="360"/>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1C2092">
        <w:t>15</w:t>
      </w:r>
      <w:r>
        <w:t>/20</w:t>
      </w:r>
      <w:r w:rsidR="00C1310D">
        <w:t>2</w:t>
      </w:r>
      <w:r w:rsidR="00F64847">
        <w:t>1</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02 – DOCUMENTAÇÃO</w:t>
      </w:r>
    </w:p>
    <w:p w:rsidR="00B63654" w:rsidRDefault="00B63654" w:rsidP="00275E3F">
      <w:pPr>
        <w:ind w:left="360"/>
        <w:jc w:val="both"/>
        <w:rPr>
          <w:b/>
        </w:rPr>
      </w:pPr>
      <w:r>
        <w:t>TELEFONE, E-MAIL</w:t>
      </w:r>
    </w:p>
    <w:p w:rsidR="00275E3F" w:rsidRDefault="00275E3F" w:rsidP="00275E3F">
      <w:pPr>
        <w:ind w:left="360"/>
        <w:jc w:val="both"/>
        <w:rPr>
          <w:b/>
        </w:rPr>
      </w:pPr>
    </w:p>
    <w:p w:rsidR="00275E3F" w:rsidRDefault="00275E3F" w:rsidP="00275E3F">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75E3F" w:rsidRDefault="00275E3F" w:rsidP="00275E3F">
      <w:pPr>
        <w:ind w:left="360"/>
        <w:jc w:val="both"/>
      </w:pPr>
    </w:p>
    <w:p w:rsidR="00275E3F" w:rsidRDefault="00275E3F" w:rsidP="00275E3F">
      <w:pPr>
        <w:jc w:val="both"/>
        <w:rPr>
          <w:b/>
        </w:rPr>
      </w:pPr>
      <w:r>
        <w:t>3.1.2. Em nenhuma hipótese serão recebidas propostas e documentação fora do prazo estabelecido neste Edital.</w:t>
      </w:r>
    </w:p>
    <w:p w:rsidR="00275E3F" w:rsidRDefault="00275E3F" w:rsidP="00275E3F">
      <w:pPr>
        <w:jc w:val="center"/>
        <w:rPr>
          <w:b/>
        </w:rPr>
      </w:pPr>
    </w:p>
    <w:p w:rsidR="00275E3F" w:rsidRDefault="00275E3F" w:rsidP="00275E3F">
      <w:r>
        <w:rPr>
          <w:b/>
        </w:rPr>
        <w:t>3.2 - CREDENCIAMENTO:</w:t>
      </w:r>
    </w:p>
    <w:p w:rsidR="00275E3F" w:rsidRDefault="00275E3F" w:rsidP="00275E3F">
      <w:pPr>
        <w:ind w:left="360"/>
        <w:jc w:val="both"/>
      </w:pPr>
    </w:p>
    <w:p w:rsidR="00275E3F" w:rsidRDefault="00275E3F" w:rsidP="00275E3F">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shd w:val="clear" w:color="auto" w:fill="FFFFFF"/>
        </w:rPr>
        <w:t>Cópia da Cédula de I</w:t>
      </w:r>
      <w:r w:rsidRPr="0006530C">
        <w:rPr>
          <w:color w:val="000000"/>
          <w:shd w:val="clear" w:color="auto" w:fill="FFFFFF"/>
        </w:rPr>
        <w:t>dentidade,</w:t>
      </w:r>
      <w:r>
        <w:rPr>
          <w:rFonts w:ascii="Arial" w:hAnsi="Arial" w:cs="Arial"/>
          <w:color w:val="000000"/>
          <w:sz w:val="20"/>
          <w:szCs w:val="20"/>
          <w:shd w:val="clear" w:color="auto" w:fill="FFFFFF"/>
        </w:rPr>
        <w:t xml:space="preserve"> </w:t>
      </w:r>
      <w:r>
        <w:t xml:space="preserve">Contrato Social em cópia autenticada e Declaração para Habilitação conforme modelo </w:t>
      </w:r>
      <w:r>
        <w:rPr>
          <w:b/>
        </w:rPr>
        <w:t>ANEXO VI</w:t>
      </w:r>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modelo </w:t>
      </w:r>
      <w:r>
        <w:rPr>
          <w:b/>
        </w:rPr>
        <w:t>ANEXO VI</w:t>
      </w:r>
      <w:r>
        <w:t xml:space="preserve"> deste edital.</w:t>
      </w:r>
    </w:p>
    <w:p w:rsidR="00275E3F" w:rsidRDefault="00275E3F" w:rsidP="00275E3F">
      <w:pPr>
        <w:jc w:val="both"/>
      </w:pPr>
    </w:p>
    <w:p w:rsidR="00275E3F" w:rsidRDefault="00275E3F" w:rsidP="00275E3F">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75E3F" w:rsidRDefault="00275E3F" w:rsidP="00275E3F">
      <w:pPr>
        <w:jc w:val="both"/>
      </w:pPr>
    </w:p>
    <w:p w:rsidR="00275E3F" w:rsidRDefault="00275E3F" w:rsidP="00275E3F">
      <w:pPr>
        <w:jc w:val="both"/>
      </w:pPr>
      <w:r>
        <w:t>3.2.</w:t>
      </w:r>
      <w:r w:rsidR="00D8080A">
        <w:t>3</w:t>
      </w:r>
      <w:r>
        <w:t>. Em nenhuma hipótese serão recebidas propostas e documentação fora do prazo estabelecido neste Edital.</w:t>
      </w:r>
    </w:p>
    <w:p w:rsidR="00275E3F" w:rsidRDefault="00275E3F" w:rsidP="00275E3F">
      <w:pPr>
        <w:jc w:val="both"/>
      </w:pPr>
    </w:p>
    <w:p w:rsidR="00275E3F" w:rsidRDefault="00275E3F" w:rsidP="00275E3F">
      <w:pPr>
        <w:jc w:val="both"/>
      </w:pPr>
    </w:p>
    <w:p w:rsidR="00275E3F" w:rsidRDefault="00275E3F" w:rsidP="00275E3F">
      <w:pPr>
        <w:rPr>
          <w:b/>
        </w:rPr>
      </w:pPr>
      <w:r>
        <w:rPr>
          <w:b/>
        </w:rPr>
        <w:t>4- DAS CONDIÇÕES DE PARTICIPAÇÃO:</w:t>
      </w:r>
    </w:p>
    <w:p w:rsidR="00275E3F" w:rsidRDefault="00275E3F" w:rsidP="00275E3F"/>
    <w:p w:rsidR="00275E3F" w:rsidRDefault="00275E3F" w:rsidP="00275E3F">
      <w:pPr>
        <w:jc w:val="both"/>
      </w:pPr>
      <w:r>
        <w:t>4.1. Poderão participar da presente licitação todas as pessoas jurídicas legalmente autorizadas a atuarem do ramo pertinente ao objeto desta licitação, que atenderem a todas as exigências contidas neste Edital.</w:t>
      </w:r>
    </w:p>
    <w:p w:rsidR="00275E3F" w:rsidRDefault="00275E3F" w:rsidP="00275E3F">
      <w:pPr>
        <w:jc w:val="both"/>
      </w:pPr>
    </w:p>
    <w:p w:rsidR="00275E3F" w:rsidRDefault="00275E3F" w:rsidP="00275E3F">
      <w:pPr>
        <w:jc w:val="both"/>
      </w:pPr>
      <w:r>
        <w:t xml:space="preserve">4.2. </w:t>
      </w:r>
      <w:r>
        <w:rPr>
          <w:b/>
        </w:rPr>
        <w:t xml:space="preserve">Não poderão participar, </w:t>
      </w:r>
      <w:r>
        <w:t>direta e indiretamente, da presente licitação as empresas que:</w:t>
      </w:r>
    </w:p>
    <w:p w:rsidR="00275E3F" w:rsidRDefault="00275E3F" w:rsidP="00275E3F">
      <w:pPr>
        <w:jc w:val="both"/>
      </w:pPr>
    </w:p>
    <w:p w:rsidR="00275E3F" w:rsidRDefault="00275E3F" w:rsidP="00275E3F">
      <w:pPr>
        <w:jc w:val="both"/>
      </w:pPr>
      <w:r>
        <w:t>4.2.1.</w:t>
      </w:r>
      <w:r>
        <w:tab/>
        <w:t>Se encontrem sob falência , concordata, recuperação judicial ou extrajudicial, concurso de credores, dissolução, liquidação ou empresas estrangeiras que não funcionam no país;</w:t>
      </w:r>
    </w:p>
    <w:p w:rsidR="00275E3F" w:rsidRDefault="00275E3F" w:rsidP="00275E3F">
      <w:pPr>
        <w:jc w:val="both"/>
      </w:pPr>
    </w:p>
    <w:p w:rsidR="00275E3F" w:rsidRDefault="00275E3F" w:rsidP="00275E3F">
      <w:pPr>
        <w:jc w:val="both"/>
      </w:pPr>
      <w:r>
        <w:t>4.2.2.  O autor do projeto, básico ou executivo, pessoa física ou jurídica;</w:t>
      </w:r>
    </w:p>
    <w:p w:rsidR="00275E3F" w:rsidRDefault="00275E3F" w:rsidP="00275E3F">
      <w:pPr>
        <w:jc w:val="both"/>
      </w:pPr>
    </w:p>
    <w:p w:rsidR="00275E3F" w:rsidRDefault="00275E3F" w:rsidP="00275E3F">
      <w:pPr>
        <w:jc w:val="both"/>
      </w:pPr>
      <w:r>
        <w:t>4.2.3.</w:t>
      </w:r>
      <w:r>
        <w:tab/>
        <w:t>Servidor ou dirigente de órgão ou entidade contratante ou responsável pela licitação.</w:t>
      </w:r>
    </w:p>
    <w:p w:rsidR="00275E3F" w:rsidRDefault="00275E3F" w:rsidP="00275E3F">
      <w:pPr>
        <w:jc w:val="both"/>
      </w:pPr>
    </w:p>
    <w:p w:rsidR="00275E3F" w:rsidRDefault="00275E3F" w:rsidP="00275E3F">
      <w:pPr>
        <w:jc w:val="both"/>
      </w:pPr>
      <w:r>
        <w:t>4.3.</w:t>
      </w:r>
      <w:r>
        <w:tab/>
        <w:t>O licitante arcará integralmente com todos os custos de preparação e apresentação de sua proposta, independente do resultado do procedimento licitatório.</w:t>
      </w:r>
    </w:p>
    <w:p w:rsidR="00275E3F" w:rsidRDefault="00275E3F" w:rsidP="00275E3F">
      <w:pPr>
        <w:jc w:val="both"/>
      </w:pPr>
    </w:p>
    <w:p w:rsidR="00275E3F" w:rsidRDefault="00275E3F" w:rsidP="00275E3F">
      <w:r>
        <w:rPr>
          <w:b/>
        </w:rPr>
        <w:t>5- DA PROPOSTA COMERCIAL:</w:t>
      </w:r>
    </w:p>
    <w:p w:rsidR="00275E3F" w:rsidRDefault="00275E3F" w:rsidP="00275E3F">
      <w:pPr>
        <w:jc w:val="both"/>
      </w:pPr>
    </w:p>
    <w:p w:rsidR="00275E3F" w:rsidRDefault="00275E3F" w:rsidP="00275E3F">
      <w:pPr>
        <w:jc w:val="both"/>
      </w:pPr>
      <w:r>
        <w:t>5.1. A Proposta Comercial contida no Envelope n° 01 deverá ser apresentada na forma e requisitos indicados nos subitens a seguir:</w:t>
      </w:r>
    </w:p>
    <w:p w:rsidR="00275E3F" w:rsidRDefault="00275E3F" w:rsidP="00275E3F">
      <w:pPr>
        <w:jc w:val="both"/>
      </w:pPr>
    </w:p>
    <w:p w:rsidR="00275E3F" w:rsidRDefault="00275E3F" w:rsidP="00275E3F">
      <w:pPr>
        <w:jc w:val="both"/>
      </w:pPr>
      <w:r>
        <w:t>5.1.1. Emitida por computador ou datilografada, de preferência, redigida com clareza, sem emendas, rasuras, acréscimos ou entrelinhas, devidamente datada e assinada pelo responsável pela empresa.</w:t>
      </w:r>
    </w:p>
    <w:p w:rsidR="00275E3F" w:rsidRDefault="00275E3F" w:rsidP="00275E3F">
      <w:pPr>
        <w:jc w:val="both"/>
      </w:pPr>
    </w:p>
    <w:p w:rsidR="00275E3F" w:rsidRDefault="00275E3F" w:rsidP="00275E3F">
      <w:pPr>
        <w:jc w:val="both"/>
      </w:pPr>
      <w:r>
        <w:t>5.1.2. Conter razão socia</w:t>
      </w:r>
      <w:r w:rsidR="00EB09E8">
        <w:t>l completa e CNPJ da licitante.</w:t>
      </w:r>
    </w:p>
    <w:p w:rsidR="00275E3F" w:rsidRDefault="00275E3F" w:rsidP="00275E3F">
      <w:pPr>
        <w:jc w:val="both"/>
      </w:pPr>
    </w:p>
    <w:p w:rsidR="00275E3F" w:rsidRDefault="00275E3F" w:rsidP="00275E3F">
      <w:pPr>
        <w:jc w:val="both"/>
        <w:rPr>
          <w:b/>
        </w:rPr>
      </w:pPr>
      <w:r w:rsidRPr="003076F8">
        <w:t xml:space="preserve">5.1.3. Descrição geral quanto ao objeto a ser fornecido, de acordo com as especificações constantes no item </w:t>
      </w:r>
      <w:r w:rsidRPr="003076F8">
        <w:rPr>
          <w:b/>
        </w:rPr>
        <w:t>2 -</w:t>
      </w:r>
      <w:r w:rsidRPr="003076F8">
        <w:t xml:space="preserve"> </w:t>
      </w:r>
      <w:r w:rsidRPr="003076F8">
        <w:rPr>
          <w:b/>
        </w:rPr>
        <w:t>DO OBJETO</w:t>
      </w:r>
      <w:r w:rsidRPr="003076F8">
        <w:t xml:space="preserve">, constando os valores unitários, em moeda corrente nacional, em algarismos arábicos, </w:t>
      </w:r>
      <w:r w:rsidRPr="003076F8">
        <w:rPr>
          <w:b/>
        </w:rPr>
        <w:t>com no máximo 2 (duas) casas decimais.</w:t>
      </w:r>
    </w:p>
    <w:p w:rsidR="00275E3F" w:rsidRDefault="00275E3F" w:rsidP="00275E3F">
      <w:pPr>
        <w:jc w:val="both"/>
        <w:rPr>
          <w:b/>
        </w:rPr>
      </w:pPr>
    </w:p>
    <w:p w:rsidR="00275E3F" w:rsidRDefault="00275E3F" w:rsidP="00275E3F">
      <w:pPr>
        <w:jc w:val="both"/>
      </w:pPr>
      <w:r>
        <w:t>5.1.3.1.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275E3F" w:rsidRDefault="00275E3F" w:rsidP="00275E3F">
      <w:pPr>
        <w:jc w:val="both"/>
      </w:pPr>
    </w:p>
    <w:p w:rsidR="00275E3F" w:rsidRDefault="00275E3F" w:rsidP="00275E3F">
      <w:pPr>
        <w:jc w:val="both"/>
      </w:pPr>
      <w:r>
        <w:lastRenderedPageBreak/>
        <w:t>5.1.3.1.1. As despesas com transportes, cargas e descargas, seguros, impostos e outras correrão sempre por conta e risco do fornecedor, devendo, portanto, estar incluídas no preço das mercadorias cotadas.</w:t>
      </w:r>
    </w:p>
    <w:p w:rsidR="00275E3F" w:rsidRDefault="00275E3F" w:rsidP="00275E3F">
      <w:pPr>
        <w:jc w:val="both"/>
      </w:pPr>
    </w:p>
    <w:p w:rsidR="00275E3F" w:rsidRDefault="00275E3F" w:rsidP="00275E3F">
      <w:pPr>
        <w:jc w:val="both"/>
      </w:pPr>
      <w:r>
        <w:t>5.1.</w:t>
      </w:r>
      <w:r w:rsidR="00327A3B">
        <w:t>4</w:t>
      </w:r>
      <w:r>
        <w:t>. Não serão admitidos preços diferenciados para o mesmo item do objeto.</w:t>
      </w:r>
    </w:p>
    <w:p w:rsidR="00275E3F" w:rsidRDefault="00275E3F" w:rsidP="00275E3F">
      <w:pPr>
        <w:jc w:val="both"/>
      </w:pPr>
    </w:p>
    <w:p w:rsidR="00275E3F" w:rsidRDefault="00275E3F" w:rsidP="00275E3F">
      <w:pPr>
        <w:jc w:val="both"/>
      </w:pPr>
      <w:r>
        <w:t>5.1.5.</w:t>
      </w:r>
      <w:r>
        <w:tab/>
        <w:t>Conter prazo de validade da proposta de, no mínimo, 60 (sessenta) dias, contados da data-limite para a entrega dos envelopes.</w:t>
      </w:r>
    </w:p>
    <w:p w:rsidR="00275E3F" w:rsidRDefault="00275E3F" w:rsidP="00275E3F">
      <w:pPr>
        <w:jc w:val="both"/>
      </w:pPr>
    </w:p>
    <w:p w:rsidR="00275E3F" w:rsidRDefault="00275E3F" w:rsidP="00275E3F">
      <w:pPr>
        <w:jc w:val="both"/>
      </w:pPr>
      <w:r>
        <w:t>5.1.6.</w:t>
      </w:r>
      <w:r>
        <w:tab/>
        <w:t>Conter a identificação do representante da empresa e a respectiva assinatura.</w:t>
      </w:r>
    </w:p>
    <w:p w:rsidR="00275E3F" w:rsidRDefault="00275E3F" w:rsidP="00275E3F">
      <w:pPr>
        <w:jc w:val="both"/>
      </w:pPr>
      <w:r>
        <w:tab/>
      </w:r>
    </w:p>
    <w:p w:rsidR="00F329C4" w:rsidRDefault="00F329C4" w:rsidP="00F329C4">
      <w:pPr>
        <w:widowControl w:val="0"/>
        <w:tabs>
          <w:tab w:val="left" w:pos="389"/>
        </w:tabs>
        <w:suppressAutoHyphens w:val="0"/>
        <w:spacing w:line="252" w:lineRule="exact"/>
        <w:jc w:val="both"/>
      </w:pPr>
      <w:r w:rsidRPr="00F329C4">
        <w:t xml:space="preserve">5.1.7. </w:t>
      </w:r>
      <w:r w:rsidR="00275E3F" w:rsidRPr="00F329C4">
        <w:t xml:space="preserve"> </w:t>
      </w:r>
      <w:r w:rsidRPr="000654CD">
        <w:t>Dados bancários para pagamento (banco, agência e conta corrente).</w:t>
      </w:r>
    </w:p>
    <w:p w:rsidR="00F329C4" w:rsidRDefault="00F329C4" w:rsidP="00F329C4">
      <w:pPr>
        <w:widowControl w:val="0"/>
        <w:tabs>
          <w:tab w:val="left" w:pos="389"/>
        </w:tabs>
        <w:suppressAutoHyphens w:val="0"/>
        <w:spacing w:line="252" w:lineRule="exact"/>
        <w:jc w:val="both"/>
      </w:pPr>
    </w:p>
    <w:p w:rsidR="002902D1" w:rsidRDefault="002902D1" w:rsidP="00275E3F">
      <w:pPr>
        <w:jc w:val="both"/>
      </w:pPr>
    </w:p>
    <w:p w:rsidR="00275E3F" w:rsidRDefault="00275E3F" w:rsidP="00275E3F">
      <w:r>
        <w:rPr>
          <w:b/>
        </w:rPr>
        <w:t>6- DA HABILITAÇÃO:</w:t>
      </w:r>
    </w:p>
    <w:p w:rsidR="00275E3F" w:rsidRDefault="00275E3F" w:rsidP="00275E3F">
      <w:pPr>
        <w:jc w:val="both"/>
      </w:pPr>
    </w:p>
    <w:p w:rsidR="00275E3F" w:rsidRDefault="00275E3F" w:rsidP="00275E3F">
      <w:pPr>
        <w:jc w:val="both"/>
      </w:pPr>
      <w:r>
        <w:t>6.1. Os interessados para poderem concorrer ao objeto do presente Edital deverão apresentar no envelope n° 02— Documentação, os seguintes documentos:</w:t>
      </w:r>
    </w:p>
    <w:p w:rsidR="00275E3F" w:rsidRDefault="00275E3F" w:rsidP="00275E3F">
      <w:pPr>
        <w:jc w:val="both"/>
      </w:pPr>
    </w:p>
    <w:p w:rsidR="00275E3F" w:rsidRDefault="00275E3F" w:rsidP="00275E3F">
      <w:pPr>
        <w:jc w:val="both"/>
        <w:rPr>
          <w:b/>
        </w:rPr>
      </w:pPr>
      <w:r>
        <w:t xml:space="preserve">6.1.1. Ato constitutivo, estatuto ou contrato social com todas as alterações, devidamente registrado, que poderá ser substituído por documento consolidado das alterações devidamente comprovado o último registro no órgão próprio. </w:t>
      </w:r>
      <w:r>
        <w:rPr>
          <w:b/>
        </w:rPr>
        <w:t>Salvo os que apresentarem no credenciamento.</w:t>
      </w:r>
    </w:p>
    <w:p w:rsidR="00275E3F" w:rsidRDefault="00275E3F" w:rsidP="00275E3F">
      <w:pPr>
        <w:tabs>
          <w:tab w:val="left" w:pos="426"/>
        </w:tabs>
        <w:jc w:val="both"/>
        <w:rPr>
          <w:b/>
        </w:rPr>
      </w:pPr>
    </w:p>
    <w:p w:rsidR="00275E3F" w:rsidRDefault="00275E3F" w:rsidP="00275E3F">
      <w:pPr>
        <w:tabs>
          <w:tab w:val="left" w:pos="426"/>
        </w:tabs>
        <w:jc w:val="both"/>
      </w:pPr>
      <w:r>
        <w:rPr>
          <w:color w:val="000000"/>
          <w:shd w:val="clear" w:color="auto" w:fill="FFFFFF"/>
        </w:rPr>
        <w:t xml:space="preserve">6.1.2. </w:t>
      </w:r>
      <w:r>
        <w:t>Prova de inscrição no Cadastro Nacional de Pessoas Jurídicas (CNPJ);</w:t>
      </w:r>
    </w:p>
    <w:p w:rsidR="00275E3F" w:rsidRDefault="00275E3F" w:rsidP="00275E3F">
      <w:pPr>
        <w:jc w:val="both"/>
        <w:rPr>
          <w:color w:val="000000"/>
          <w:shd w:val="clear" w:color="auto" w:fill="FFFFFF"/>
        </w:rPr>
      </w:pPr>
    </w:p>
    <w:p w:rsidR="00275E3F" w:rsidRPr="0006530C" w:rsidRDefault="00275E3F" w:rsidP="00275E3F">
      <w:pPr>
        <w:jc w:val="both"/>
        <w:rPr>
          <w:b/>
        </w:rPr>
      </w:pPr>
      <w:r>
        <w:rPr>
          <w:color w:val="000000"/>
          <w:shd w:val="clear" w:color="auto" w:fill="FFFFFF"/>
        </w:rPr>
        <w:t>6.1.3. P</w:t>
      </w:r>
      <w:r w:rsidRPr="0006530C">
        <w:rPr>
          <w:color w:val="000000"/>
          <w:shd w:val="clear" w:color="auto" w:fill="FFFFFF"/>
        </w:rPr>
        <w:t>rova de inscrição no cadastro de contribuintes estadual ou municipal, se houver, relativo ao domicílio ou sede do licitante, pertinente ao seu ramo de atividade e compatível com o objeto contratual;</w:t>
      </w:r>
    </w:p>
    <w:p w:rsidR="00275E3F" w:rsidRDefault="00275E3F" w:rsidP="00275E3F">
      <w:pPr>
        <w:jc w:val="both"/>
        <w:rPr>
          <w:b/>
        </w:rPr>
      </w:pPr>
    </w:p>
    <w:p w:rsidR="00275E3F" w:rsidRDefault="00275E3F" w:rsidP="00275E3F">
      <w:pPr>
        <w:jc w:val="both"/>
      </w:pPr>
      <w:r>
        <w:t>6.1.4. Certidão Negativa de Débitos da Fazenda Nacional (Portaria MF 358/2014);</w:t>
      </w:r>
    </w:p>
    <w:p w:rsidR="00275E3F" w:rsidRDefault="00275E3F" w:rsidP="00275E3F">
      <w:pPr>
        <w:jc w:val="both"/>
      </w:pPr>
    </w:p>
    <w:p w:rsidR="00275E3F" w:rsidRDefault="00275E3F" w:rsidP="00275E3F">
      <w:pPr>
        <w:jc w:val="both"/>
      </w:pPr>
      <w:r>
        <w:t>6.1.5. Prova de regularidade para com a Fazenda Estadual, da sede da proponente;</w:t>
      </w:r>
    </w:p>
    <w:p w:rsidR="00275E3F" w:rsidRDefault="00275E3F" w:rsidP="00275E3F">
      <w:pPr>
        <w:jc w:val="both"/>
      </w:pPr>
    </w:p>
    <w:p w:rsidR="00275E3F" w:rsidRDefault="00275E3F" w:rsidP="00275E3F">
      <w:pPr>
        <w:jc w:val="both"/>
      </w:pPr>
      <w:r>
        <w:t>6.1.6. Prova de regularidade para com a Fazenda Municipal, da sede da proponente;</w:t>
      </w:r>
    </w:p>
    <w:p w:rsidR="00275E3F" w:rsidRDefault="00275E3F" w:rsidP="00275E3F">
      <w:pPr>
        <w:jc w:val="both"/>
      </w:pPr>
    </w:p>
    <w:p w:rsidR="00275E3F" w:rsidRDefault="00275E3F" w:rsidP="00275E3F">
      <w:pPr>
        <w:jc w:val="both"/>
      </w:pPr>
      <w:r>
        <w:t>6.1.7. Prova de regularidade relativa ao Fundo de Garantia por Tempo de Serviço - FGTS;</w:t>
      </w:r>
    </w:p>
    <w:p w:rsidR="00802CB1" w:rsidRDefault="00802CB1" w:rsidP="00275E3F">
      <w:pPr>
        <w:jc w:val="both"/>
      </w:pPr>
    </w:p>
    <w:p w:rsidR="00802CB1" w:rsidRDefault="00802CB1" w:rsidP="00275E3F">
      <w:pPr>
        <w:jc w:val="both"/>
      </w:pPr>
      <w:r>
        <w:t>6.1.8</w:t>
      </w:r>
      <w:r w:rsidR="00534743">
        <w:t>.</w:t>
      </w:r>
      <w:r>
        <w:t xml:space="preserve"> Prova de regularidade junto ao Instituto Nacional de Seguridade Social - INSS;</w:t>
      </w:r>
    </w:p>
    <w:p w:rsidR="00275E3F" w:rsidRDefault="00275E3F" w:rsidP="00275E3F">
      <w:pPr>
        <w:jc w:val="both"/>
      </w:pPr>
    </w:p>
    <w:p w:rsidR="00275E3F" w:rsidRDefault="00275E3F" w:rsidP="00275E3F">
      <w:pPr>
        <w:tabs>
          <w:tab w:val="left" w:pos="426"/>
        </w:tabs>
        <w:jc w:val="both"/>
      </w:pPr>
      <w:r>
        <w:lastRenderedPageBreak/>
        <w:t>6.1.</w:t>
      </w:r>
      <w:r w:rsidR="00802CB1">
        <w:t>9</w:t>
      </w:r>
      <w:r>
        <w:t>. Certidão negativa de falência ou c</w:t>
      </w:r>
      <w:r w:rsidRPr="0074514E">
        <w:t>oncordata expedida pelo distribuidor do Foro da sede da pessoa jurídica do licitante</w:t>
      </w:r>
      <w:r>
        <w:t>,</w:t>
      </w:r>
      <w:r w:rsidRPr="00AD2417">
        <w:t xml:space="preserve"> </w:t>
      </w:r>
      <w:r w:rsidRPr="00F276FC">
        <w:t xml:space="preserve">emitida a menos de 60 (sessenta) dias da data de abertura da presente licitação, estipulada no </w:t>
      </w:r>
      <w:r w:rsidR="007546DB" w:rsidRPr="00F276FC">
        <w:t>preâmbulo</w:t>
      </w:r>
      <w:r w:rsidRPr="00F276FC">
        <w:t xml:space="preserve"> deste edital, quando não houver prazo de validade expresso no documento.</w:t>
      </w:r>
    </w:p>
    <w:p w:rsidR="00275E3F" w:rsidRDefault="00275E3F" w:rsidP="00275E3F">
      <w:pPr>
        <w:tabs>
          <w:tab w:val="left" w:pos="426"/>
        </w:tabs>
        <w:jc w:val="both"/>
      </w:pPr>
    </w:p>
    <w:p w:rsidR="00275E3F" w:rsidRDefault="00275E3F" w:rsidP="00275E3F">
      <w:pPr>
        <w:jc w:val="both"/>
        <w:rPr>
          <w:b/>
        </w:rPr>
      </w:pPr>
      <w:r>
        <w:t>6.1.</w:t>
      </w:r>
      <w:r w:rsidR="00802CB1">
        <w:t>10</w:t>
      </w:r>
      <w:r>
        <w:t xml:space="preserve">. </w:t>
      </w:r>
      <w:r w:rsidRPr="007C2779">
        <w:rPr>
          <w:bCs/>
        </w:rPr>
        <w:t>P</w:t>
      </w:r>
      <w:r>
        <w:t>rova de inexistência de débitos inadimplidos perante a Justiça do Trabalho, mediante a apresentação de Certidão Negativa de Débitos Trabalhistas - CNDT;</w:t>
      </w:r>
    </w:p>
    <w:p w:rsidR="00275E3F" w:rsidRDefault="00275E3F" w:rsidP="00275E3F">
      <w:pPr>
        <w:jc w:val="both"/>
      </w:pPr>
    </w:p>
    <w:p w:rsidR="00275E3F" w:rsidRDefault="00275E3F" w:rsidP="00275E3F">
      <w:pPr>
        <w:jc w:val="both"/>
      </w:pPr>
      <w:r>
        <w:t>6.1.1</w:t>
      </w:r>
      <w:r w:rsidR="00802CB1">
        <w:t>1</w:t>
      </w:r>
      <w:r>
        <w:t xml:space="preserve">. </w:t>
      </w:r>
      <w:r w:rsidRPr="0001124D">
        <w:t>Alvará de Licença de Localização;</w:t>
      </w:r>
    </w:p>
    <w:p w:rsidR="00275E3F" w:rsidRPr="00E054F5" w:rsidRDefault="00275E3F" w:rsidP="00275E3F">
      <w:pPr>
        <w:jc w:val="both"/>
      </w:pPr>
    </w:p>
    <w:p w:rsidR="00275E3F" w:rsidRDefault="00275E3F" w:rsidP="00275E3F">
      <w:pPr>
        <w:jc w:val="both"/>
      </w:pPr>
      <w:r>
        <w:t>6.1.1</w:t>
      </w:r>
      <w:r w:rsidR="00802CB1">
        <w:t>2</w:t>
      </w:r>
      <w:r>
        <w:t>. Declaração da proponente, de cumprimento do disposto no inciso XXXIII do artigo 7° da Constituição Federal (conforme modelo constante do ANEXO IV, do presente edital);</w:t>
      </w:r>
    </w:p>
    <w:p w:rsidR="00F02652" w:rsidRDefault="00F02652" w:rsidP="00275E3F">
      <w:pPr>
        <w:jc w:val="both"/>
      </w:pPr>
    </w:p>
    <w:p w:rsidR="00F64847" w:rsidRDefault="00F02652" w:rsidP="00F64847">
      <w:pPr>
        <w:jc w:val="both"/>
      </w:pPr>
      <w:r w:rsidRPr="00875BC7">
        <w:t>6.1.1</w:t>
      </w:r>
      <w:r w:rsidR="00802CB1">
        <w:t>3</w:t>
      </w:r>
      <w:r w:rsidRPr="00875BC7">
        <w:t>. Declaração de Idoneidade e que não tenha suspensão do direito de licitar ou contratar com o poder público;</w:t>
      </w:r>
      <w:r w:rsidR="00F64847" w:rsidRPr="00F64847">
        <w:t xml:space="preserve"> </w:t>
      </w:r>
      <w:r w:rsidR="00F64847">
        <w:t>( ANEXO VIII)</w:t>
      </w:r>
    </w:p>
    <w:p w:rsidR="00F64847" w:rsidRDefault="00F64847" w:rsidP="00F02652">
      <w:pPr>
        <w:jc w:val="both"/>
      </w:pPr>
    </w:p>
    <w:p w:rsidR="00F64847" w:rsidRDefault="00F64847" w:rsidP="00F64847">
      <w:pPr>
        <w:jc w:val="both"/>
        <w:rPr>
          <w:rFonts w:eastAsia="Batang"/>
        </w:rPr>
      </w:pPr>
      <w:r>
        <w:t xml:space="preserve">6.1.14. </w:t>
      </w:r>
      <w:r w:rsidRPr="00473F7D">
        <w:rPr>
          <w:rFonts w:eastAsia="Batang"/>
        </w:rPr>
        <w:t>Declaração de que cumpre os requisitos do edital</w:t>
      </w:r>
      <w:r>
        <w:rPr>
          <w:rFonts w:eastAsia="Batang"/>
        </w:rPr>
        <w:t xml:space="preserve"> ( ANEXO IX)</w:t>
      </w:r>
    </w:p>
    <w:p w:rsidR="002677A2" w:rsidRDefault="002677A2" w:rsidP="00F02652">
      <w:pPr>
        <w:jc w:val="both"/>
      </w:pPr>
    </w:p>
    <w:p w:rsidR="00F64847" w:rsidRDefault="00F64847" w:rsidP="00F02652">
      <w:pPr>
        <w:jc w:val="both"/>
      </w:pPr>
    </w:p>
    <w:p w:rsidR="00E065D0" w:rsidRDefault="00275E3F" w:rsidP="00E065D0">
      <w:pPr>
        <w:jc w:val="both"/>
      </w:pPr>
      <w:r w:rsidRPr="00837209">
        <w:rPr>
          <w:b/>
        </w:rPr>
        <w:t>6.2</w:t>
      </w:r>
      <w:r w:rsidRPr="00837209">
        <w:t>.</w:t>
      </w:r>
      <w:r w:rsidRPr="00837209">
        <w:rPr>
          <w:b/>
        </w:rPr>
        <w:t xml:space="preserve"> </w:t>
      </w:r>
      <w:r w:rsidR="00E065D0">
        <w:t xml:space="preserve">O envelope deverá estar </w:t>
      </w:r>
      <w:r w:rsidR="00E065D0">
        <w:rPr>
          <w:b/>
        </w:rPr>
        <w:t>lacrado com cola</w:t>
      </w:r>
      <w:r w:rsidR="00E065D0">
        <w:t xml:space="preserve"> evitando assim sua violação.</w:t>
      </w:r>
    </w:p>
    <w:p w:rsidR="00275E3F" w:rsidRPr="00837209" w:rsidRDefault="00275E3F" w:rsidP="00275E3F">
      <w:pPr>
        <w:jc w:val="both"/>
        <w:rPr>
          <w:b/>
        </w:rPr>
      </w:pPr>
    </w:p>
    <w:p w:rsidR="00275E3F" w:rsidRDefault="00275E3F" w:rsidP="00275E3F">
      <w:pPr>
        <w:jc w:val="both"/>
      </w:pPr>
    </w:p>
    <w:p w:rsidR="00275E3F" w:rsidRDefault="00275E3F" w:rsidP="00275E3F">
      <w:pPr>
        <w:jc w:val="both"/>
      </w:pPr>
      <w:r>
        <w:t>6.</w:t>
      </w:r>
      <w:r w:rsidR="00F455E8">
        <w:t>3</w:t>
      </w:r>
      <w:r w:rsidR="00156F9A">
        <w:t>.</w:t>
      </w:r>
      <w:r>
        <w:t xml:space="preserve"> Os documentos de habilitação deverão ser apresentados em original ou por fotocópia previamente autenticada em Cartório ou por servidor da Administração, e estar dentro de seus prazos de validade na data prevista para a entrega e abertura dos envelopes. </w:t>
      </w:r>
    </w:p>
    <w:p w:rsidR="00275E3F" w:rsidRDefault="00275E3F" w:rsidP="00275E3F">
      <w:pPr>
        <w:jc w:val="both"/>
      </w:pPr>
    </w:p>
    <w:p w:rsidR="00275E3F" w:rsidRDefault="00275E3F" w:rsidP="00275E3F">
      <w:pPr>
        <w:jc w:val="both"/>
      </w:pPr>
      <w:r>
        <w:t>6.</w:t>
      </w:r>
      <w:r w:rsidR="00F455E8">
        <w:t>3</w:t>
      </w:r>
      <w:r>
        <w:t>.</w:t>
      </w:r>
      <w:r w:rsidR="00E065D0">
        <w:t>1</w:t>
      </w:r>
      <w:r>
        <w:t>. Quando se tratar de cópia de documento obtido através da Internet, este não precisa ser autenticado, uma vez que terá sua validade confirmada pela mesma via pelo pregoeiro, caso necessário.</w:t>
      </w:r>
    </w:p>
    <w:p w:rsidR="00275E3F" w:rsidRDefault="00275E3F" w:rsidP="00275E3F">
      <w:pPr>
        <w:jc w:val="both"/>
      </w:pPr>
    </w:p>
    <w:p w:rsidR="00275E3F" w:rsidRDefault="00275E3F" w:rsidP="00275E3F">
      <w:pPr>
        <w:jc w:val="both"/>
      </w:pPr>
      <w:r>
        <w:t>6.</w:t>
      </w:r>
      <w:r w:rsidR="00F455E8">
        <w:t>4</w:t>
      </w:r>
      <w:r>
        <w:t>. Caso a validade não conste dos respectivos documentos, estes serão considerados válidos por um período de 60 (sessenta) dias, contados a partir da data de sua emissão.</w:t>
      </w:r>
    </w:p>
    <w:p w:rsidR="00275E3F" w:rsidRDefault="00275E3F" w:rsidP="00275E3F">
      <w:pPr>
        <w:jc w:val="both"/>
      </w:pPr>
    </w:p>
    <w:p w:rsidR="00275E3F" w:rsidRDefault="00275E3F" w:rsidP="00275E3F">
      <w:pPr>
        <w:jc w:val="both"/>
      </w:pPr>
      <w:r>
        <w:t>6</w:t>
      </w:r>
      <w:r w:rsidRPr="003076F8">
        <w:t>.</w:t>
      </w:r>
      <w:r w:rsidR="00F455E8">
        <w:t>4</w:t>
      </w:r>
      <w:r w:rsidRPr="003076F8">
        <w:t xml:space="preserve">.1. </w:t>
      </w:r>
      <w:r w:rsidRPr="003076F8">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75E3F" w:rsidRDefault="00275E3F" w:rsidP="00275E3F">
      <w:pPr>
        <w:jc w:val="both"/>
      </w:pPr>
    </w:p>
    <w:p w:rsidR="00275E3F" w:rsidRDefault="00275E3F" w:rsidP="00275E3F">
      <w:pPr>
        <w:jc w:val="both"/>
      </w:pPr>
      <w:r>
        <w:t>6.</w:t>
      </w:r>
      <w:r w:rsidR="00F455E8">
        <w:t>5</w:t>
      </w:r>
      <w:r>
        <w:t>.</w:t>
      </w:r>
      <w:r>
        <w:tab/>
        <w:t>Se a licitante for matriz, todos os documentos deverão estar em seu nome, e da mesma forma se for filial;</w:t>
      </w:r>
    </w:p>
    <w:p w:rsidR="002677A2" w:rsidRDefault="00275E3F" w:rsidP="00275E3F">
      <w:pPr>
        <w:jc w:val="both"/>
      </w:pPr>
      <w:r>
        <w:lastRenderedPageBreak/>
        <w:t>6.</w:t>
      </w:r>
      <w:r w:rsidR="00F455E8">
        <w:t>5</w:t>
      </w:r>
      <w:r>
        <w:t>.1.</w:t>
      </w:r>
      <w:r>
        <w:tab/>
        <w:t>No caso de licitante filial, serão dispensados aqueles documentos que pela própria natureza ou em razão da centralização de recolhimento, comprovadamente, forem emitidos somente em nome da matriz;</w:t>
      </w:r>
    </w:p>
    <w:p w:rsidR="00F02652" w:rsidRDefault="00F02652" w:rsidP="00275E3F">
      <w:pPr>
        <w:jc w:val="both"/>
      </w:pPr>
    </w:p>
    <w:p w:rsidR="002677A2" w:rsidRDefault="00275E3F" w:rsidP="002677A2">
      <w:pPr>
        <w:jc w:val="both"/>
        <w:rPr>
          <w:b/>
        </w:rPr>
      </w:pPr>
      <w:r>
        <w:t xml:space="preserve"> </w:t>
      </w:r>
      <w:r>
        <w:rPr>
          <w:b/>
        </w:rPr>
        <w:t>Obs.</w:t>
      </w:r>
      <w:r w:rsidRPr="007C2779">
        <w:rPr>
          <w:b/>
        </w:rPr>
        <w:t>: Os documentos devem estar organizados na orde</w:t>
      </w:r>
      <w:r w:rsidR="002677A2">
        <w:rPr>
          <w:b/>
        </w:rPr>
        <w:t>m conforme solicitado no edital,Todos os dados devem estar sem rasuras ou emendas.</w:t>
      </w:r>
    </w:p>
    <w:p w:rsidR="00275E3F" w:rsidRDefault="00275E3F" w:rsidP="00275E3F">
      <w:pPr>
        <w:jc w:val="both"/>
        <w:rPr>
          <w:b/>
        </w:rPr>
      </w:pPr>
    </w:p>
    <w:p w:rsidR="00275E3F" w:rsidRDefault="00275E3F" w:rsidP="00275E3F">
      <w:pPr>
        <w:jc w:val="both"/>
        <w:rPr>
          <w:b/>
        </w:rPr>
      </w:pPr>
    </w:p>
    <w:p w:rsidR="00275E3F" w:rsidRDefault="00275E3F" w:rsidP="00275E3F">
      <w:pPr>
        <w:jc w:val="both"/>
        <w:rPr>
          <w:b/>
        </w:rPr>
      </w:pPr>
      <w:r>
        <w:rPr>
          <w:b/>
        </w:rPr>
        <w:t>7- DA PARTICIPAÇÃO DE MICRO EMPRESA E EMPRESA DE PEQUENO PORTE:</w:t>
      </w:r>
    </w:p>
    <w:p w:rsidR="00275E3F" w:rsidRDefault="00275E3F" w:rsidP="00275E3F">
      <w:pPr>
        <w:jc w:val="both"/>
      </w:pPr>
    </w:p>
    <w:p w:rsidR="00275E3F" w:rsidRDefault="00275E3F" w:rsidP="00275E3F">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beneficiado pelo que estabelece a Lei Complementar n°. 123/2006, no seu art. 43.</w:t>
      </w:r>
    </w:p>
    <w:p w:rsidR="00275E3F" w:rsidRDefault="00275E3F" w:rsidP="00275E3F">
      <w:pPr>
        <w:jc w:val="both"/>
      </w:pPr>
    </w:p>
    <w:p w:rsidR="00275E3F" w:rsidRDefault="00275E3F" w:rsidP="00275E3F">
      <w:pPr>
        <w:jc w:val="both"/>
      </w:pPr>
      <w:r>
        <w:t xml:space="preserve">7.2. </w:t>
      </w:r>
      <w:r>
        <w:tab/>
        <w:t>Havendo alguma restrição na comprovação de regularidade fiscal e trabalhista, será assegurado o prazo de cinco dias úteis, cujo termo inicial corresponderá ao momento em que o proponente for declarado vencedor do certame, prorrogável por igual período, a critério da administração pública, para regularização da documentação, para pagamento ou parcelamento do débito e para emissão de eventuais certidões negativas ou positivas com efeito de negativa.</w:t>
      </w:r>
    </w:p>
    <w:p w:rsidR="00275E3F" w:rsidRDefault="00275E3F" w:rsidP="00275E3F">
      <w:pPr>
        <w:jc w:val="both"/>
      </w:pPr>
    </w:p>
    <w:p w:rsidR="00275E3F" w:rsidRDefault="00275E3F" w:rsidP="00275E3F">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75E3F" w:rsidRDefault="00275E3F" w:rsidP="00275E3F">
      <w:pPr>
        <w:jc w:val="both"/>
      </w:pPr>
    </w:p>
    <w:p w:rsidR="00275E3F" w:rsidRDefault="00275E3F" w:rsidP="00275E3F">
      <w:pPr>
        <w:jc w:val="both"/>
      </w:pPr>
      <w:r>
        <w:t>7.4.</w:t>
      </w:r>
      <w:r>
        <w:tab/>
        <w:t>Nas licitações será assegurada, como critério de desempate, preferência de contratação para as microempresas e empresas de pequeno porte.</w:t>
      </w:r>
    </w:p>
    <w:p w:rsidR="00275E3F" w:rsidRDefault="00275E3F" w:rsidP="00275E3F">
      <w:pPr>
        <w:jc w:val="both"/>
      </w:pPr>
    </w:p>
    <w:p w:rsidR="00275E3F" w:rsidRDefault="00275E3F" w:rsidP="00275E3F">
      <w:pPr>
        <w:jc w:val="both"/>
      </w:pPr>
      <w:r>
        <w:t>7.5.</w:t>
      </w:r>
      <w:r>
        <w:tab/>
        <w:t>Entende-se por empate aquelas situações em que as propostas apresentadas pelas microempresas e empresas de pequeno porte sejam iguais ou até 5% (cinco por cento) superiores à proposta mais bem classificada.</w:t>
      </w:r>
    </w:p>
    <w:p w:rsidR="00275E3F" w:rsidRDefault="00275E3F" w:rsidP="00275E3F">
      <w:pPr>
        <w:jc w:val="both"/>
      </w:pPr>
    </w:p>
    <w:p w:rsidR="00275E3F" w:rsidRDefault="00275E3F" w:rsidP="00275E3F">
      <w:pPr>
        <w:jc w:val="both"/>
      </w:pPr>
      <w:r>
        <w:t>7.6.</w:t>
      </w:r>
      <w:r>
        <w:tab/>
        <w:t>Para efeito do disposto no art. 44 da Lei Complementar acima mencionada, ocorrendo o empate, proceder-se-á da seguinte forma:</w:t>
      </w:r>
    </w:p>
    <w:p w:rsidR="00275E3F" w:rsidRDefault="00275E3F" w:rsidP="00275E3F">
      <w:pPr>
        <w:jc w:val="both"/>
      </w:pPr>
    </w:p>
    <w:p w:rsidR="00275E3F" w:rsidRDefault="00275E3F" w:rsidP="00275E3F">
      <w:pPr>
        <w:jc w:val="both"/>
      </w:pPr>
      <w:r>
        <w:t>7.6.1.</w:t>
      </w:r>
      <w:r>
        <w:tab/>
        <w:t>A microempresa ou empresa de pequeno porte mais bem classificada poderá apresentar proposta de preço inferior àquela considerada vencedora do certame, situação em que será adjudicado em seu favor o objeto licitado.</w:t>
      </w:r>
    </w:p>
    <w:p w:rsidR="00275E3F" w:rsidRDefault="00275E3F" w:rsidP="00275E3F">
      <w:pPr>
        <w:jc w:val="both"/>
      </w:pPr>
    </w:p>
    <w:p w:rsidR="00275E3F" w:rsidRDefault="00275E3F" w:rsidP="00275E3F">
      <w:pPr>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275E3F" w:rsidRDefault="00275E3F" w:rsidP="00275E3F">
      <w:pPr>
        <w:jc w:val="both"/>
      </w:pPr>
    </w:p>
    <w:p w:rsidR="00275E3F" w:rsidRDefault="00275E3F" w:rsidP="00275E3F">
      <w:pPr>
        <w:jc w:val="both"/>
      </w:pPr>
      <w:r>
        <w:t>7.6.3. No caso de equivalência dos valores apresentados pelas microempresas e empresas de pequeno porte que se encontrem nos intervalos estabelecidos nos § § 1° e 2° do art. 44 da Lei Complementar n° 123/06, será realizado sorteio entre elas para que se identifique aquela que primeiro poderá apresentar melhor oferta.</w:t>
      </w:r>
    </w:p>
    <w:p w:rsidR="00275E3F" w:rsidRDefault="00275E3F" w:rsidP="00275E3F">
      <w:pPr>
        <w:jc w:val="both"/>
      </w:pPr>
    </w:p>
    <w:p w:rsidR="00275E3F" w:rsidRDefault="00275E3F" w:rsidP="00275E3F">
      <w:pPr>
        <w:jc w:val="both"/>
      </w:pPr>
      <w:r>
        <w:t>7.6.4.</w:t>
      </w:r>
      <w:r>
        <w:tab/>
        <w:t>Na hipótese da não-contratação nos termos previstos no caput do artigo 44, da Lei Complementar n° 123/06, o objeto licitado será adjudicado em favor da proposta originalmente vencedora do certame.</w:t>
      </w:r>
    </w:p>
    <w:p w:rsidR="00275E3F" w:rsidRDefault="00275E3F" w:rsidP="00275E3F">
      <w:pPr>
        <w:jc w:val="both"/>
      </w:pPr>
    </w:p>
    <w:p w:rsidR="00275E3F" w:rsidRDefault="00275E3F" w:rsidP="00275E3F">
      <w:pPr>
        <w:jc w:val="both"/>
      </w:pPr>
      <w:r>
        <w:t>7.6.5. O disposto no artigo 44 da Lei Complementar n°. 123/06 somente se aplicará quando a melhor oferta inicial não tiver sido apresentada por microempresa ou empresa de pequeno porte.</w:t>
      </w:r>
    </w:p>
    <w:p w:rsidR="0009555C" w:rsidRDefault="0009555C" w:rsidP="00275E3F">
      <w:pPr>
        <w:jc w:val="both"/>
      </w:pPr>
    </w:p>
    <w:p w:rsidR="0009555C" w:rsidRDefault="0009555C" w:rsidP="0009555C">
      <w:pPr>
        <w:jc w:val="both"/>
      </w:pPr>
      <w:r>
        <w:t>7.6.6. 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275E3F" w:rsidRPr="00CE1ED1" w:rsidRDefault="00275E3F" w:rsidP="00275E3F">
      <w:pPr>
        <w:jc w:val="both"/>
      </w:pPr>
    </w:p>
    <w:p w:rsidR="00275E3F" w:rsidRDefault="00275E3F" w:rsidP="00275E3F">
      <w:r>
        <w:rPr>
          <w:b/>
        </w:rPr>
        <w:t>8- DOS PROCEDIMENTOS DE JULGAMENTO:</w:t>
      </w:r>
    </w:p>
    <w:p w:rsidR="00275E3F" w:rsidRDefault="00275E3F" w:rsidP="00275E3F">
      <w:pPr>
        <w:jc w:val="both"/>
      </w:pPr>
    </w:p>
    <w:p w:rsidR="00275E3F" w:rsidRDefault="00BC725B" w:rsidP="00275E3F">
      <w:pPr>
        <w:jc w:val="both"/>
      </w:pPr>
      <w:r>
        <w:t>8.1</w:t>
      </w:r>
      <w:r w:rsidR="00275E3F">
        <w:t>.</w:t>
      </w:r>
      <w:r w:rsidR="00275E3F">
        <w:tab/>
        <w:t xml:space="preserve">Serão abertos primeiramente os envelopes contendo as Propostas Comerciais, que deverão estar em conformidade com as exigências do presente edital, o qual se classificará a proposta de MENOR PREÇO POR </w:t>
      </w:r>
      <w:r w:rsidR="003F2B9C">
        <w:t>LOTE</w:t>
      </w:r>
      <w:r w:rsidR="00275E3F">
        <w:t xml:space="preserve"> e aquelas que apresentem valores sucessivos e superiores até o limite de 10% (dez por cento), relativamente à de menor preço.</w:t>
      </w:r>
    </w:p>
    <w:p w:rsidR="00275E3F" w:rsidRDefault="00275E3F" w:rsidP="00275E3F">
      <w:pPr>
        <w:jc w:val="both"/>
      </w:pPr>
    </w:p>
    <w:p w:rsidR="00275E3F" w:rsidRDefault="00275E3F" w:rsidP="00275E3F">
      <w:pPr>
        <w:jc w:val="both"/>
      </w:pPr>
      <w:r>
        <w:t>8.</w:t>
      </w:r>
      <w:r w:rsidR="00BC725B">
        <w:t>2</w:t>
      </w:r>
      <w:r>
        <w:t>.</w:t>
      </w:r>
      <w:r>
        <w:tab/>
        <w:t>Não havendo pelos menos três ofertas nas condições definidas no item anterior, poderão os autores das melhores propostas, até o máximo de três, poderão oferecer novos lances verbais e sucessivos, quaisquer que sejam os preços oferecidos.</w:t>
      </w:r>
    </w:p>
    <w:p w:rsidR="00275E3F" w:rsidRDefault="00275E3F" w:rsidP="00275E3F">
      <w:pPr>
        <w:jc w:val="both"/>
      </w:pPr>
    </w:p>
    <w:p w:rsidR="00275E3F" w:rsidRDefault="00275E3F" w:rsidP="00275E3F">
      <w:pPr>
        <w:jc w:val="both"/>
      </w:pPr>
      <w:r>
        <w:t>8.</w:t>
      </w:r>
      <w:r w:rsidR="00BC725B">
        <w:t>3</w:t>
      </w:r>
      <w:r>
        <w:t>.</w:t>
      </w:r>
      <w:r>
        <w:tab/>
        <w:t>No curso da Sessão, os autores das propostas que atenderem aos requisitos dos itens anteriores, devidamente credenciados, serão convidados individualmente, a apresentarem novos lances verbais e sucessivos, a partir do autor da proposta classificada de maior preço, até a proclamação do vencedor.</w:t>
      </w:r>
    </w:p>
    <w:p w:rsidR="00275E3F" w:rsidRDefault="00275E3F" w:rsidP="00275E3F">
      <w:pPr>
        <w:jc w:val="both"/>
      </w:pPr>
    </w:p>
    <w:p w:rsidR="00275E3F" w:rsidRDefault="00275E3F" w:rsidP="00275E3F">
      <w:pPr>
        <w:jc w:val="both"/>
      </w:pPr>
      <w:r>
        <w:lastRenderedPageBreak/>
        <w:t>8.</w:t>
      </w:r>
      <w:r w:rsidR="00BC725B">
        <w:t>4</w:t>
      </w:r>
      <w:r>
        <w:t>.</w:t>
      </w:r>
      <w:r>
        <w:tab/>
        <w:t>Caso duas ou mais propostas iniciais apresentem preços iguais, será realizado sorteio para determinação da ordem de oferta dos lances.</w:t>
      </w:r>
    </w:p>
    <w:p w:rsidR="00275E3F" w:rsidRDefault="00275E3F" w:rsidP="00275E3F">
      <w:pPr>
        <w:jc w:val="both"/>
      </w:pPr>
    </w:p>
    <w:p w:rsidR="00275E3F" w:rsidRDefault="00275E3F" w:rsidP="00275E3F">
      <w:pPr>
        <w:jc w:val="both"/>
      </w:pPr>
      <w:r>
        <w:t>8.</w:t>
      </w:r>
      <w:r w:rsidR="00BC725B">
        <w:t>5</w:t>
      </w:r>
      <w:r>
        <w:t>.</w:t>
      </w:r>
      <w:r>
        <w:tab/>
        <w:t>A oferta dos lances deverá ser efetuada, no momento em que for conferida a palavra à licitante, na ordem decrescente dos preços.</w:t>
      </w:r>
    </w:p>
    <w:p w:rsidR="00275E3F" w:rsidRDefault="00275E3F" w:rsidP="00275E3F">
      <w:pPr>
        <w:jc w:val="both"/>
      </w:pPr>
    </w:p>
    <w:p w:rsidR="00275E3F" w:rsidRDefault="00275E3F" w:rsidP="00275E3F">
      <w:pPr>
        <w:jc w:val="both"/>
      </w:pPr>
      <w:r>
        <w:t>8.</w:t>
      </w:r>
      <w:r w:rsidR="00BC725B">
        <w:t>6</w:t>
      </w:r>
      <w:r>
        <w:t>.</w:t>
      </w:r>
      <w:r>
        <w:tab/>
        <w:t>É vedada a oferta de lance com vista ao empate.</w:t>
      </w:r>
    </w:p>
    <w:p w:rsidR="00275E3F" w:rsidRDefault="00275E3F" w:rsidP="00275E3F">
      <w:pPr>
        <w:jc w:val="both"/>
      </w:pPr>
    </w:p>
    <w:p w:rsidR="00275E3F" w:rsidRDefault="00275E3F" w:rsidP="00275E3F">
      <w:pPr>
        <w:jc w:val="both"/>
      </w:pPr>
      <w:r>
        <w:t>8.</w:t>
      </w:r>
      <w:r w:rsidR="00BC725B">
        <w:t>7</w:t>
      </w:r>
      <w:r>
        <w:t>.</w:t>
      </w:r>
      <w:r>
        <w:tab/>
        <w:t>Dos lances ofertados não caberá retratação.</w:t>
      </w:r>
    </w:p>
    <w:p w:rsidR="00275E3F" w:rsidRDefault="00275E3F" w:rsidP="00275E3F">
      <w:pPr>
        <w:jc w:val="both"/>
      </w:pPr>
    </w:p>
    <w:p w:rsidR="00275E3F" w:rsidRDefault="00275E3F" w:rsidP="00275E3F">
      <w:pPr>
        <w:jc w:val="both"/>
      </w:pPr>
      <w:r>
        <w:t>8.</w:t>
      </w:r>
      <w:r w:rsidR="00BC725B">
        <w:t>8</w:t>
      </w:r>
      <w:r>
        <w:t>.</w:t>
      </w:r>
      <w:r>
        <w:tab/>
        <w:t>A desistência em apresentar lance verbal, quando convocado pelo pregoeiro, implicará a exclusão do licitante da etapa de lances verbais e na manutenção do último preço apresentado pelo licitante, para efeito de ordenação das propostas.</w:t>
      </w:r>
    </w:p>
    <w:p w:rsidR="00275E3F" w:rsidRDefault="00275E3F" w:rsidP="00275E3F">
      <w:pPr>
        <w:jc w:val="both"/>
      </w:pPr>
    </w:p>
    <w:p w:rsidR="00275E3F" w:rsidRDefault="00275E3F" w:rsidP="00275E3F">
      <w:pPr>
        <w:jc w:val="both"/>
      </w:pPr>
      <w:r>
        <w:t>8.</w:t>
      </w:r>
      <w:r w:rsidR="00BC725B">
        <w:t>9</w:t>
      </w:r>
      <w:r>
        <w:t>.</w:t>
      </w:r>
      <w:r>
        <w:tab/>
        <w:t xml:space="preserve">Caso os licitantes não apresentem lances verbais, será verificada a conformidade entre a proposta escrita MENOR PREÇO POR </w:t>
      </w:r>
      <w:r w:rsidR="003F2B9C">
        <w:t>LOTE</w:t>
      </w:r>
      <w:r>
        <w:t xml:space="preserve"> e o valor estimado para a contratação, podendo, o pregoeiro, negociar diretamente com o proponente para que seja obtido preço melhor.</w:t>
      </w:r>
    </w:p>
    <w:p w:rsidR="00275E3F" w:rsidRDefault="00275E3F" w:rsidP="00275E3F">
      <w:pPr>
        <w:jc w:val="both"/>
      </w:pPr>
    </w:p>
    <w:p w:rsidR="00275E3F" w:rsidRDefault="00BC725B" w:rsidP="00275E3F">
      <w:pPr>
        <w:jc w:val="both"/>
      </w:pPr>
      <w:r>
        <w:t>8.10.</w:t>
      </w:r>
      <w:r w:rsidR="00275E3F">
        <w:tab/>
        <w:t>O encerramento da etapa competitiva dar-se-á quando, convocados pelo Pregoeiro, as licitantes manifestarem seu desinteresse em apresentar novos lances.</w:t>
      </w:r>
    </w:p>
    <w:p w:rsidR="00275E3F" w:rsidRDefault="00275E3F" w:rsidP="00275E3F">
      <w:pPr>
        <w:jc w:val="both"/>
      </w:pPr>
    </w:p>
    <w:p w:rsidR="00275E3F" w:rsidRDefault="00275E3F" w:rsidP="00275E3F">
      <w:pPr>
        <w:jc w:val="both"/>
      </w:pPr>
      <w:r>
        <w:t>8.1</w:t>
      </w:r>
      <w:r w:rsidR="00BC725B">
        <w:t>1</w:t>
      </w:r>
      <w:r>
        <w:t>.</w:t>
      </w:r>
      <w:r>
        <w:tab/>
        <w:t>Encerrada a etapa competitiva e ordenadas às ofertas, de acordo com o menor preço apresentado, o Pregoeiro verificará a aceitabilidade da proposta de valor mais baixo comparando-o com os valores consignados em Planilha de Custos, decidindo, motivadamente, a respeito.</w:t>
      </w:r>
    </w:p>
    <w:p w:rsidR="00275E3F" w:rsidRDefault="00275E3F" w:rsidP="00275E3F">
      <w:pPr>
        <w:jc w:val="both"/>
      </w:pPr>
    </w:p>
    <w:p w:rsidR="00275E3F" w:rsidRDefault="00275E3F" w:rsidP="00275E3F">
      <w:pPr>
        <w:jc w:val="both"/>
      </w:pPr>
      <w:r w:rsidRPr="00402DA2">
        <w:t>8.1</w:t>
      </w:r>
      <w:r w:rsidR="00BC725B" w:rsidRPr="00402DA2">
        <w:t>2</w:t>
      </w:r>
      <w:r w:rsidRPr="00402DA2">
        <w:t>.</w:t>
      </w:r>
      <w:r w:rsidRPr="00402DA2">
        <w:tab/>
      </w:r>
      <w:r w:rsidRPr="00402DA2">
        <w:rPr>
          <w:b/>
        </w:rPr>
        <w:t xml:space="preserve">Sendo considerada aceitável a proposta comercial da licitante que apresentou o menor preço, </w:t>
      </w:r>
      <w:r w:rsidR="002953CB" w:rsidRPr="00402DA2">
        <w:rPr>
          <w:b/>
        </w:rPr>
        <w:t>desde que a proposta tenha sido apresentada de acordo com as especificações deste edital</w:t>
      </w:r>
      <w:r w:rsidR="004B04C4" w:rsidRPr="00402DA2">
        <w:rPr>
          <w:b/>
        </w:rPr>
        <w:t>, que atendam aos requisitos do item 05,</w:t>
      </w:r>
      <w:r w:rsidR="002953CB" w:rsidRPr="00402DA2">
        <w:rPr>
          <w:b/>
        </w:rPr>
        <w:t xml:space="preserve"> e seja compatível com o preço de</w:t>
      </w:r>
      <w:r w:rsidR="002953CB" w:rsidRPr="00402DA2">
        <w:rPr>
          <w:b/>
          <w:spacing w:val="-1"/>
        </w:rPr>
        <w:t xml:space="preserve"> </w:t>
      </w:r>
      <w:r w:rsidR="002953CB" w:rsidRPr="00402DA2">
        <w:rPr>
          <w:b/>
        </w:rPr>
        <w:t>mercado.</w:t>
      </w:r>
      <w:r w:rsidR="001B78D9">
        <w:rPr>
          <w:b/>
        </w:rPr>
        <w:t xml:space="preserve"> </w:t>
      </w:r>
      <w:r w:rsidR="002953CB" w:rsidRPr="00402DA2">
        <w:rPr>
          <w:b/>
        </w:rPr>
        <w:t>O</w:t>
      </w:r>
      <w:r w:rsidRPr="00402DA2">
        <w:rPr>
          <w:b/>
        </w:rPr>
        <w:t xml:space="preserve"> Pregoeiro procederá à abertura de seu envelope n° 02 - DOCUMENTAÇÃO, para verificação do atendimento das condições de habilitação fixadas no item “6” deste Edital</w:t>
      </w:r>
      <w:r w:rsidRPr="00402DA2">
        <w:t>.</w:t>
      </w:r>
    </w:p>
    <w:p w:rsidR="00275E3F" w:rsidRDefault="00275E3F" w:rsidP="00275E3F">
      <w:pPr>
        <w:jc w:val="both"/>
      </w:pPr>
    </w:p>
    <w:p w:rsidR="00275E3F" w:rsidRDefault="00275E3F" w:rsidP="00275E3F">
      <w:pPr>
        <w:jc w:val="both"/>
      </w:pPr>
      <w:r>
        <w:t>8.1</w:t>
      </w:r>
      <w:r w:rsidR="00BC725B">
        <w:t>3</w:t>
      </w:r>
      <w:r>
        <w:t>.</w:t>
      </w:r>
      <w:r>
        <w:tab/>
        <w:t>Constatada a conformidade da documentação com as exigências impostas pelo edital, a licitante será declarada vencedora, sendo-lhe adjudicado o objeto.</w:t>
      </w:r>
    </w:p>
    <w:p w:rsidR="00275E3F" w:rsidRDefault="00275E3F" w:rsidP="00275E3F">
      <w:pPr>
        <w:jc w:val="both"/>
      </w:pPr>
    </w:p>
    <w:p w:rsidR="00275E3F" w:rsidRDefault="00275E3F" w:rsidP="00275E3F">
      <w:pPr>
        <w:jc w:val="both"/>
      </w:pPr>
      <w:r>
        <w:t>8.1</w:t>
      </w:r>
      <w:r w:rsidR="00BC725B">
        <w:t>4</w:t>
      </w:r>
      <w:r>
        <w:t>.</w:t>
      </w:r>
      <w:r>
        <w:tab/>
        <w:t>Em caso de a licitante desatender às exigências habilitatórias, o Pregoeiro a inabilitará e examinará as ofertas subsequentes e a qualificação das licitantes, na ordem de classificação e assim sucessivamente, até a apuração de uma que atenda ao edital, sendo a respectiva licitante declarada vencedora.</w:t>
      </w:r>
    </w:p>
    <w:p w:rsidR="00275E3F" w:rsidRDefault="00275E3F" w:rsidP="00275E3F">
      <w:pPr>
        <w:jc w:val="both"/>
      </w:pPr>
    </w:p>
    <w:p w:rsidR="00275E3F" w:rsidRDefault="00275E3F" w:rsidP="00275E3F">
      <w:pPr>
        <w:jc w:val="both"/>
      </w:pPr>
      <w:r>
        <w:t>8.1</w:t>
      </w:r>
      <w:r w:rsidR="00BC725B">
        <w:t>5</w:t>
      </w:r>
      <w:r>
        <w:t>. Se a oferta não for aceitável por apresentar preço excessivo, o Pregoeiro poderá negociar com a licitante vencedora, com vistas a obter preço melhor.</w:t>
      </w:r>
    </w:p>
    <w:p w:rsidR="00275E3F" w:rsidRDefault="00275E3F" w:rsidP="00275E3F">
      <w:pPr>
        <w:jc w:val="both"/>
      </w:pPr>
    </w:p>
    <w:p w:rsidR="00275E3F" w:rsidRDefault="00275E3F" w:rsidP="00275E3F">
      <w:pPr>
        <w:jc w:val="both"/>
      </w:pPr>
      <w:r>
        <w:t>8.1</w:t>
      </w:r>
      <w:r w:rsidR="00BC725B">
        <w:t>6</w:t>
      </w:r>
      <w:r>
        <w:t>.</w:t>
      </w:r>
      <w:r>
        <w:tab/>
        <w:t>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intimados para, querendo, se manifestar sobre as razões do recurso no prazo de 03 (três) dias, após o término do prazo do recorrente, proporcionando-se, a todos, vista imediata do processo.</w:t>
      </w:r>
    </w:p>
    <w:p w:rsidR="00275E3F" w:rsidRDefault="00275E3F" w:rsidP="00275E3F">
      <w:pPr>
        <w:jc w:val="both"/>
      </w:pPr>
    </w:p>
    <w:p w:rsidR="00275E3F" w:rsidRDefault="00275E3F" w:rsidP="00275E3F">
      <w:pPr>
        <w:jc w:val="both"/>
      </w:pPr>
      <w:r>
        <w:t>8.1</w:t>
      </w:r>
      <w:r w:rsidR="00BC725B">
        <w:t>7</w:t>
      </w:r>
      <w:r>
        <w:t>.</w:t>
      </w:r>
      <w:r>
        <w:tab/>
        <w:t>A ausência do licitante ou sua saída antes do término da Sessão Pública caracterizar-se-á como renúncia ao direito de recorrer.</w:t>
      </w:r>
    </w:p>
    <w:p w:rsidR="00275E3F" w:rsidRDefault="00275E3F" w:rsidP="00275E3F">
      <w:pPr>
        <w:jc w:val="both"/>
      </w:pPr>
    </w:p>
    <w:p w:rsidR="00275E3F" w:rsidRDefault="00275E3F" w:rsidP="00275E3F">
      <w:pPr>
        <w:jc w:val="both"/>
      </w:pPr>
      <w:r>
        <w:t>8.1</w:t>
      </w:r>
      <w:r w:rsidR="00BC725B">
        <w:t>8</w:t>
      </w:r>
      <w:r>
        <w:t>.</w:t>
      </w:r>
      <w:r>
        <w:tab/>
        <w:t>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75E3F" w:rsidRDefault="00275E3F" w:rsidP="00275E3F">
      <w:pPr>
        <w:jc w:val="both"/>
      </w:pPr>
    </w:p>
    <w:p w:rsidR="00275E3F" w:rsidRDefault="00BC725B" w:rsidP="00275E3F">
      <w:pPr>
        <w:jc w:val="both"/>
      </w:pPr>
      <w:r>
        <w:t>8.19</w:t>
      </w:r>
      <w:r w:rsidR="00275E3F">
        <w:t>.</w:t>
      </w:r>
      <w:r w:rsidR="00275E3F">
        <w:tab/>
        <w:t>A Ata Circunstanciada deverá ser assinada pelo Pregoeiro e por todos os licitantes presentes.</w:t>
      </w:r>
    </w:p>
    <w:p w:rsidR="00275E3F" w:rsidRDefault="00275E3F" w:rsidP="00275E3F">
      <w:pPr>
        <w:jc w:val="both"/>
      </w:pPr>
    </w:p>
    <w:p w:rsidR="00275E3F" w:rsidRDefault="00275E3F" w:rsidP="00275E3F">
      <w:pPr>
        <w:jc w:val="both"/>
      </w:pPr>
      <w:r>
        <w:t>8.2</w:t>
      </w:r>
      <w:r w:rsidR="00BC725B">
        <w:t>0</w:t>
      </w:r>
      <w:r>
        <w:t>.</w:t>
      </w:r>
      <w:r>
        <w:tab/>
        <w:t>Caso haja necessidade de adiamento da Sessão Pública, será marcada nova data para a continuação dos trabalhos, devendo ficar intimadas, no mesmo ato, os licitantes presentes.</w:t>
      </w:r>
    </w:p>
    <w:p w:rsidR="00275E3F" w:rsidRPr="00E054F5" w:rsidRDefault="00275E3F" w:rsidP="00275E3F">
      <w:pPr>
        <w:jc w:val="both"/>
      </w:pPr>
    </w:p>
    <w:p w:rsidR="00275E3F" w:rsidRDefault="00275E3F" w:rsidP="00275E3F">
      <w:r>
        <w:rPr>
          <w:b/>
        </w:rPr>
        <w:t>9 - DOS CRITÉRIOS DE JULGAMENTO E ADJUDICAÇÃO:</w:t>
      </w:r>
    </w:p>
    <w:p w:rsidR="00275E3F" w:rsidRDefault="00275E3F" w:rsidP="00275E3F">
      <w:pPr>
        <w:jc w:val="both"/>
      </w:pPr>
    </w:p>
    <w:p w:rsidR="00275E3F" w:rsidRDefault="00275E3F" w:rsidP="00275E3F">
      <w:pPr>
        <w:jc w:val="both"/>
      </w:pPr>
      <w:r>
        <w:t xml:space="preserve">9.1. No julgamento das propostas, serão consideradas vencedoras as de MENOR PREÇO POR </w:t>
      </w:r>
      <w:r w:rsidR="003F2B9C">
        <w:t>LOTE</w:t>
      </w:r>
      <w:r>
        <w:t>, desde que atendidas às especificações constantes deste Edital.</w:t>
      </w:r>
    </w:p>
    <w:p w:rsidR="00275E3F" w:rsidRDefault="00275E3F" w:rsidP="00275E3F">
      <w:pPr>
        <w:jc w:val="both"/>
      </w:pPr>
    </w:p>
    <w:p w:rsidR="00275E3F" w:rsidRDefault="00275E3F" w:rsidP="001B67FF">
      <w:r>
        <w:t>9.2.</w:t>
      </w:r>
      <w:r>
        <w:tab/>
        <w:t>A adjudicação do objeto deste PREGÃO será MENOR PREÇO POR</w:t>
      </w:r>
      <w:r w:rsidR="003F2B9C">
        <w:t xml:space="preserve"> LOTE</w:t>
      </w:r>
      <w:r>
        <w:t>, às licitantes cujas propostas sejam consideradas vencedoras.</w:t>
      </w:r>
    </w:p>
    <w:p w:rsidR="00275E3F" w:rsidRDefault="00275E3F" w:rsidP="00275E3F">
      <w:pPr>
        <w:jc w:val="both"/>
      </w:pPr>
    </w:p>
    <w:p w:rsidR="00275E3F" w:rsidRDefault="00275E3F" w:rsidP="00275E3F">
      <w:r>
        <w:rPr>
          <w:b/>
        </w:rPr>
        <w:t>10 - DOS RECURSOS ADMINISTRATIVOS:</w:t>
      </w:r>
    </w:p>
    <w:p w:rsidR="00275E3F" w:rsidRDefault="00275E3F" w:rsidP="00275E3F">
      <w:pPr>
        <w:jc w:val="both"/>
      </w:pPr>
    </w:p>
    <w:p w:rsidR="00275E3F" w:rsidRDefault="00275E3F" w:rsidP="00275E3F">
      <w:pPr>
        <w:jc w:val="both"/>
      </w:pPr>
      <w:r>
        <w:t>10.1.</w:t>
      </w:r>
      <w:r>
        <w:tab/>
        <w:t>Tendo a licitante</w:t>
      </w:r>
      <w:r w:rsidR="00B5175E" w:rsidRPr="00B5175E">
        <w:t xml:space="preserve"> imediatamente e motivadamente</w:t>
      </w:r>
      <w:r>
        <w:t xml:space="preserve"> manifestado a intenção de recor</w:t>
      </w:r>
      <w:r w:rsidR="00B5175E">
        <w:t>rer na Sessão Publica do Pregão</w:t>
      </w:r>
      <w:r w:rsidR="008B1B28">
        <w:t xml:space="preserve"> </w:t>
      </w:r>
      <w:r>
        <w:t>terá ela o prazo de 03 (três) dias consecutivos para apresentação das razões de recurso.</w:t>
      </w:r>
    </w:p>
    <w:p w:rsidR="00275E3F" w:rsidRDefault="00275E3F" w:rsidP="00275E3F">
      <w:pPr>
        <w:jc w:val="both"/>
      </w:pPr>
    </w:p>
    <w:p w:rsidR="00275E3F" w:rsidRDefault="00275E3F" w:rsidP="00275E3F">
      <w:pPr>
        <w:jc w:val="both"/>
      </w:pPr>
      <w:r>
        <w:t>10.2.</w:t>
      </w:r>
      <w:r>
        <w:tab/>
        <w:t>As demais licitantes, já intimadas na Sessão Pública acima referida, terão o prazo de 03 (três) dias consecutivos para apresentarem as contra-razões, que começará a correr do término do prazo da recorrente.</w:t>
      </w:r>
    </w:p>
    <w:p w:rsidR="00275E3F" w:rsidRDefault="00275E3F" w:rsidP="00275E3F">
      <w:pPr>
        <w:jc w:val="both"/>
      </w:pPr>
    </w:p>
    <w:p w:rsidR="00275E3F" w:rsidRDefault="00275E3F" w:rsidP="00275E3F">
      <w:pPr>
        <w:jc w:val="both"/>
      </w:pPr>
      <w:r>
        <w:t>10.3.</w:t>
      </w:r>
      <w:r>
        <w:tab/>
        <w:t>A manifestação na Sessão Pública e a motivação, no caso de recurso, são pressupostos de admissibilidade dos recursos.</w:t>
      </w:r>
    </w:p>
    <w:p w:rsidR="00275E3F" w:rsidRDefault="00275E3F" w:rsidP="00275E3F">
      <w:pPr>
        <w:jc w:val="both"/>
      </w:pPr>
    </w:p>
    <w:p w:rsidR="00275E3F" w:rsidRDefault="00275E3F" w:rsidP="00275E3F">
      <w:pPr>
        <w:jc w:val="both"/>
        <w:rPr>
          <w:b/>
        </w:rPr>
      </w:pPr>
      <w:r>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r w:rsidRPr="000F582A">
        <w:rPr>
          <w:b/>
          <w:bCs/>
        </w:rPr>
        <w:t>11</w:t>
      </w:r>
      <w:r w:rsidRPr="009B32AA">
        <w:rPr>
          <w:b/>
          <w:bCs/>
        </w:rPr>
        <w:t xml:space="preserve"> - DA ADJUDICAÇÃO E HOMOLOGAÇÃO</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11.1 -</w:t>
      </w:r>
      <w:r w:rsidRPr="007A4300">
        <w:t xml:space="preserve"> Constatado o atendimento das exigências fixadas no Edital, a licitante será declarada vencedora, sendo-lhe adjudicado o objeto do certame.</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Cs/>
        </w:rPr>
      </w:pP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r w:rsidRPr="007A4300">
        <w:rPr>
          <w:bCs/>
          <w:spacing w:val="-2"/>
        </w:rPr>
        <w:t>11.2 -</w:t>
      </w:r>
      <w:r w:rsidRPr="007A4300">
        <w:rPr>
          <w:spacing w:val="-2"/>
        </w:rPr>
        <w:t xml:space="preserve"> Em caso de desatendimento às exigências habilitatórias,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rPr>
          <w:bCs/>
        </w:rPr>
      </w:pPr>
    </w:p>
    <w:p w:rsidR="00275E3F" w:rsidRPr="000F582A"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11.3 -</w:t>
      </w:r>
      <w:r w:rsidRPr="007A4300">
        <w:t xml:space="preserve">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w:t>
      </w:r>
      <w:r w:rsidRPr="000F582A">
        <w:t xml:space="preserve"> a todos, vista imediata do processo.</w:t>
      </w:r>
    </w:p>
    <w:p w:rsidR="00275E3F" w:rsidRDefault="00275E3F" w:rsidP="00275E3F">
      <w:pPr>
        <w:rPr>
          <w:b/>
        </w:rPr>
      </w:pPr>
    </w:p>
    <w:p w:rsidR="00275E3F" w:rsidRPr="000F582A" w:rsidRDefault="00275E3F" w:rsidP="00275E3F">
      <w:r w:rsidRPr="000F582A">
        <w:rPr>
          <w:b/>
        </w:rPr>
        <w:t>12</w:t>
      </w:r>
      <w:r>
        <w:rPr>
          <w:b/>
        </w:rPr>
        <w:t xml:space="preserve"> </w:t>
      </w:r>
      <w:r w:rsidRPr="000F582A">
        <w:rPr>
          <w:b/>
        </w:rPr>
        <w:t>-</w:t>
      </w:r>
      <w:r>
        <w:rPr>
          <w:b/>
        </w:rPr>
        <w:t xml:space="preserve"> </w:t>
      </w:r>
      <w:r w:rsidRPr="000F582A">
        <w:rPr>
          <w:b/>
        </w:rPr>
        <w:t>DA CONTRATAÇÃO:</w:t>
      </w:r>
    </w:p>
    <w:p w:rsidR="00275E3F" w:rsidRPr="000F582A" w:rsidRDefault="00275E3F" w:rsidP="00275E3F">
      <w:pPr>
        <w:jc w:val="both"/>
      </w:pPr>
    </w:p>
    <w:p w:rsidR="00275E3F" w:rsidRPr="000F582A" w:rsidRDefault="00275E3F" w:rsidP="00275E3F">
      <w:pPr>
        <w:jc w:val="both"/>
      </w:pPr>
      <w:r w:rsidRPr="000F582A">
        <w:t>12.1. Após a homologação do resultado, a licitante vencedora será intimada para assinatura do contrato, no prazo de 05 (cinco) dias úteis, sob</w:t>
      </w:r>
      <w:r>
        <w:t xml:space="preserve"> </w:t>
      </w:r>
      <w:r w:rsidRPr="000F582A">
        <w:t>pena de decair do direito à contratação, sem prejuízo das s</w:t>
      </w:r>
      <w:r>
        <w:t>anções previstas na cláusula “15</w:t>
      </w:r>
      <w:r w:rsidRPr="000F582A">
        <w:t>”, deste Edital.</w:t>
      </w:r>
    </w:p>
    <w:p w:rsidR="00275E3F" w:rsidRDefault="00275E3F" w:rsidP="00275E3F">
      <w:pPr>
        <w:jc w:val="both"/>
      </w:pPr>
    </w:p>
    <w:p w:rsidR="00275E3F" w:rsidRDefault="00275E3F" w:rsidP="00275E3F">
      <w:pPr>
        <w:jc w:val="both"/>
      </w:pPr>
      <w:r>
        <w:lastRenderedPageBreak/>
        <w:t>12.2. Caso a licitante vencedora recuse-se, injustificadamente, a assinar o contrato, no prazo e condições estabelecidas, a licitante subsequente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w:t>
      </w:r>
    </w:p>
    <w:p w:rsidR="00275E3F" w:rsidRDefault="00275E3F" w:rsidP="00275E3F">
      <w:pPr>
        <w:jc w:val="both"/>
      </w:pPr>
    </w:p>
    <w:p w:rsidR="00275E3F" w:rsidRPr="00546A6A" w:rsidRDefault="00275E3F" w:rsidP="00275E3F">
      <w:pPr>
        <w:jc w:val="both"/>
      </w:pPr>
      <w:r>
        <w:t>12.3.</w:t>
      </w:r>
      <w:r>
        <w:tab/>
        <w:t xml:space="preserve">O Contratado é responsável por todos os ônus e obrigações concernentes à legislação fiscal, social e tributária, bem como pelos danos e prejuízos que a qualquer título causar à Prefeitura Municipal de Capela de Santana e/ou a terceiros, em decorrência do objeto desta licitação, </w:t>
      </w:r>
      <w:r w:rsidRPr="00546A6A">
        <w:t>respondendo por si e seus sucessores.</w:t>
      </w:r>
    </w:p>
    <w:p w:rsidR="00275E3F" w:rsidRPr="00546A6A" w:rsidRDefault="00275E3F" w:rsidP="00275E3F">
      <w:pPr>
        <w:jc w:val="both"/>
      </w:pPr>
    </w:p>
    <w:p w:rsidR="00275E3F" w:rsidRPr="00546A6A" w:rsidRDefault="00275E3F" w:rsidP="00275E3F">
      <w:r w:rsidRPr="00546A6A">
        <w:rPr>
          <w:b/>
        </w:rPr>
        <w:t>13</w:t>
      </w:r>
      <w:r>
        <w:rPr>
          <w:b/>
        </w:rPr>
        <w:t xml:space="preserve"> </w:t>
      </w:r>
      <w:r w:rsidRPr="00546A6A">
        <w:rPr>
          <w:b/>
        </w:rPr>
        <w:t>- DOS RECURSOS ORÇAMENTÁRIOS:</w:t>
      </w:r>
    </w:p>
    <w:p w:rsidR="00275E3F" w:rsidRPr="00546A6A" w:rsidRDefault="00275E3F" w:rsidP="00275E3F">
      <w:pPr>
        <w:jc w:val="both"/>
      </w:pPr>
    </w:p>
    <w:p w:rsidR="00275E3F" w:rsidRDefault="00275E3F" w:rsidP="00275E3F">
      <w:pPr>
        <w:numPr>
          <w:ilvl w:val="1"/>
          <w:numId w:val="4"/>
        </w:numPr>
        <w:jc w:val="both"/>
      </w:pPr>
      <w:r w:rsidRPr="00546A6A">
        <w:t xml:space="preserve"> </w:t>
      </w:r>
      <w:r w:rsidRPr="00EC381D">
        <w:t>Os recursos orçamentários destinados ao objeto em questão provirão da seguinte dotação orçamentária:</w:t>
      </w:r>
    </w:p>
    <w:p w:rsidR="00275E3F" w:rsidRDefault="00F97EF6" w:rsidP="00275E3F">
      <w:pPr>
        <w:jc w:val="both"/>
      </w:pPr>
      <w:r w:rsidRPr="00622496">
        <w:t>06.02.</w:t>
      </w:r>
      <w:r w:rsidR="00622496">
        <w:t>3.3.90.39.12</w:t>
      </w:r>
      <w:r w:rsidRPr="00622496">
        <w:t xml:space="preserve"> (</w:t>
      </w:r>
      <w:r w:rsidR="00622496">
        <w:t>12397</w:t>
      </w:r>
      <w:r w:rsidRPr="00622496">
        <w:t>)</w:t>
      </w:r>
    </w:p>
    <w:p w:rsidR="00622496" w:rsidRDefault="00622496" w:rsidP="00275E3F">
      <w:pPr>
        <w:jc w:val="both"/>
      </w:pPr>
      <w:r>
        <w:t>02.02.3.3.90.39.12 (12637)</w:t>
      </w:r>
    </w:p>
    <w:p w:rsidR="00F97EF6" w:rsidRDefault="00F97EF6" w:rsidP="00F97EF6">
      <w:pPr>
        <w:jc w:val="both"/>
      </w:pPr>
    </w:p>
    <w:p w:rsidR="00275E3F" w:rsidRDefault="00275E3F" w:rsidP="00275E3F">
      <w:r>
        <w:rPr>
          <w:b/>
        </w:rPr>
        <w:t>14 - DO PAGAMENTO:</w:t>
      </w:r>
    </w:p>
    <w:p w:rsidR="00275E3F" w:rsidRDefault="00275E3F" w:rsidP="00275E3F">
      <w:pPr>
        <w:jc w:val="both"/>
      </w:pPr>
    </w:p>
    <w:p w:rsidR="00275E3F" w:rsidRDefault="00275E3F" w:rsidP="00275E3F">
      <w:pPr>
        <w:jc w:val="both"/>
      </w:pPr>
      <w:r>
        <w:t>14.1.</w:t>
      </w:r>
      <w:r>
        <w:tab/>
        <w:t>O pagamento será efetuado em até 30 (trinta) dias após a entrega, a contar do recebimento da documentação fiscal devidamente atestada pelas secretarias pertinentes.</w:t>
      </w:r>
    </w:p>
    <w:p w:rsidR="00275E3F" w:rsidRDefault="00275E3F" w:rsidP="00275E3F">
      <w:pPr>
        <w:jc w:val="both"/>
      </w:pPr>
    </w:p>
    <w:p w:rsidR="00275E3F" w:rsidRDefault="00275E3F" w:rsidP="00275E3F">
      <w:pPr>
        <w:jc w:val="both"/>
      </w:pPr>
      <w:r>
        <w:t>14.1.1</w:t>
      </w:r>
      <w:r>
        <w:tab/>
        <w:t>- Em caso de devolução de documentação fiscal para correção, o prazo para pagamento fluirá a partir de sua reapresentação.</w:t>
      </w:r>
    </w:p>
    <w:p w:rsidR="00251D3E" w:rsidRPr="00251D3E" w:rsidRDefault="00251D3E" w:rsidP="00275E3F">
      <w:pPr>
        <w:jc w:val="both"/>
        <w:rPr>
          <w:highlight w:val="yellow"/>
        </w:rPr>
      </w:pPr>
    </w:p>
    <w:p w:rsidR="00275E3F" w:rsidRDefault="00275E3F" w:rsidP="00275E3F">
      <w:pPr>
        <w:jc w:val="both"/>
        <w:rPr>
          <w:b/>
        </w:rPr>
      </w:pPr>
      <w:r>
        <w:t>14.</w:t>
      </w:r>
      <w:r w:rsidR="00161D3A">
        <w:t>2</w:t>
      </w:r>
      <w:r>
        <w:t>.</w:t>
      </w:r>
      <w:r>
        <w:tab/>
        <w:t>O preço contratado será, a qualquer título, a única e completa remuneração devida à CONTRATADA, achando-se compreendidos e diluídos no valor proposto, os materiais, os equipamentos, as ferramentas, os tributos, despesas decorrentes de transporte, entrega, encargos sociais, previdenciários e trabalhistas, e tudo o que for necessário ao perfeito e adequado fornecimento do objeto deste contrato.</w:t>
      </w:r>
    </w:p>
    <w:p w:rsidR="00275E3F" w:rsidRDefault="00275E3F" w:rsidP="00275E3F">
      <w:pPr>
        <w:rPr>
          <w:b/>
        </w:rPr>
      </w:pPr>
    </w:p>
    <w:p w:rsidR="00275E3F" w:rsidRDefault="00275E3F" w:rsidP="00275E3F">
      <w:r>
        <w:rPr>
          <w:b/>
        </w:rPr>
        <w:t>15 - DAS PENALIDADES:</w:t>
      </w:r>
    </w:p>
    <w:p w:rsidR="00275E3F" w:rsidRDefault="00275E3F" w:rsidP="00275E3F">
      <w:pPr>
        <w:jc w:val="both"/>
      </w:pPr>
    </w:p>
    <w:p w:rsidR="00275E3F" w:rsidRDefault="00275E3F" w:rsidP="00275E3F">
      <w:pPr>
        <w:jc w:val="both"/>
      </w:pPr>
      <w:r>
        <w:t>15.1.</w:t>
      </w:r>
      <w:r>
        <w:tab/>
        <w:t xml:space="preserve">Ressalvados os motivos de força maior devidamente comprovado e a critério do MUNICÍPIO, se a licitante vencedora não cumprir com as obrigações assumidas ou preceitos legais, serão aplicadas as penalidades nos termos do artigo 7° da Lei 10.520, de 17 de julho de 2002, e da Lei 8.666/93 se a licitante, convocada dentro do prazo de validade da sua proposta, não celebrar o contrato, deixar de entregar ou apresentar documentação falsa exigida para o certame, </w:t>
      </w:r>
      <w:r>
        <w:lastRenderedPageBreak/>
        <w:t>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Edital e das demais cominações legais.</w:t>
      </w:r>
    </w:p>
    <w:p w:rsidR="00275E3F" w:rsidRDefault="00275E3F" w:rsidP="00275E3F">
      <w:pPr>
        <w:jc w:val="both"/>
      </w:pPr>
    </w:p>
    <w:p w:rsidR="00275E3F" w:rsidRDefault="00275E3F" w:rsidP="00275E3F">
      <w:r w:rsidRPr="00F659CE">
        <w:rPr>
          <w:b/>
        </w:rPr>
        <w:t>16</w:t>
      </w:r>
      <w:r>
        <w:rPr>
          <w:b/>
        </w:rPr>
        <w:t xml:space="preserve"> </w:t>
      </w:r>
      <w:r w:rsidRPr="00F659CE">
        <w:rPr>
          <w:b/>
        </w:rPr>
        <w:t>- DA RESCISÃO:</w:t>
      </w:r>
    </w:p>
    <w:p w:rsidR="00275E3F" w:rsidRDefault="00275E3F" w:rsidP="00275E3F">
      <w:pPr>
        <w:jc w:val="both"/>
      </w:pPr>
    </w:p>
    <w:p w:rsidR="00275E3F" w:rsidRDefault="00275E3F" w:rsidP="00275E3F">
      <w:pPr>
        <w:jc w:val="both"/>
      </w:pPr>
      <w:r>
        <w:t>16.1.</w:t>
      </w:r>
      <w:r>
        <w:tab/>
        <w:t>A rescisão do presente poderá ser:</w:t>
      </w:r>
    </w:p>
    <w:p w:rsidR="00275E3F" w:rsidRDefault="00275E3F" w:rsidP="00275E3F">
      <w:pPr>
        <w:jc w:val="both"/>
      </w:pPr>
    </w:p>
    <w:p w:rsidR="00275E3F" w:rsidRDefault="00275E3F" w:rsidP="00275E3F">
      <w:pPr>
        <w:jc w:val="both"/>
      </w:pPr>
      <w:r>
        <w:t>16.1.1</w:t>
      </w:r>
      <w:r>
        <w:tab/>
        <w:t>- Determinada por ato unilateral e escrito da Administração, nos casos enumerados nos incisos I a XII e XVII do artigo 78 da Lei n° 8.666/93 e suas alterações posteriores;</w:t>
      </w:r>
    </w:p>
    <w:p w:rsidR="00275E3F" w:rsidRDefault="00275E3F" w:rsidP="00275E3F">
      <w:pPr>
        <w:jc w:val="both"/>
      </w:pPr>
    </w:p>
    <w:p w:rsidR="00275E3F" w:rsidRDefault="00275E3F" w:rsidP="00275E3F">
      <w:pPr>
        <w:jc w:val="both"/>
      </w:pPr>
      <w:r>
        <w:t>16.1.2</w:t>
      </w:r>
      <w:r>
        <w:tab/>
        <w:t>- A inexecução total ou parcial do presente enseja sua rescisão pela Administração, com as consequências previstas no item 15.1 deste Edital;</w:t>
      </w:r>
    </w:p>
    <w:p w:rsidR="00275E3F" w:rsidRDefault="00275E3F" w:rsidP="00275E3F">
      <w:pPr>
        <w:jc w:val="both"/>
      </w:pPr>
    </w:p>
    <w:p w:rsidR="00275E3F" w:rsidRDefault="00275E3F" w:rsidP="00275E3F">
      <w:pPr>
        <w:jc w:val="both"/>
      </w:pPr>
      <w:r>
        <w:t>16.1.3</w:t>
      </w:r>
      <w:r>
        <w:tab/>
        <w:t>-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p>
    <w:p w:rsidR="00275E3F" w:rsidRDefault="00275E3F" w:rsidP="00275E3F">
      <w:pPr>
        <w:jc w:val="both"/>
      </w:pPr>
      <w:r>
        <w:t>16.1.4 -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rPr>
          <w:b/>
        </w:rPr>
      </w:pPr>
      <w:r>
        <w:rPr>
          <w:b/>
        </w:rPr>
        <w:t>17 - DAS OBRIGAÇÕES DA EMPRESA VENCEDORA:</w:t>
      </w:r>
    </w:p>
    <w:p w:rsidR="00275E3F" w:rsidRPr="00A17EA8" w:rsidRDefault="00275E3F" w:rsidP="00275E3F">
      <w:pPr>
        <w:rPr>
          <w:b/>
        </w:rPr>
      </w:pPr>
    </w:p>
    <w:p w:rsidR="00275E3F" w:rsidRDefault="00275E3F" w:rsidP="00275E3F">
      <w:pPr>
        <w:jc w:val="both"/>
      </w:pPr>
      <w:r>
        <w:t>17.1.</w:t>
      </w:r>
      <w:r>
        <w:tab/>
        <w:t>A empresa vencedora obriga-se a:</w:t>
      </w:r>
    </w:p>
    <w:p w:rsidR="00275E3F" w:rsidRDefault="00275E3F" w:rsidP="00275E3F">
      <w:pPr>
        <w:jc w:val="both"/>
      </w:pPr>
    </w:p>
    <w:p w:rsidR="00275E3F" w:rsidRDefault="00275E3F" w:rsidP="00275E3F">
      <w:pPr>
        <w:jc w:val="both"/>
      </w:pPr>
      <w:r>
        <w:t>17.1.1</w:t>
      </w:r>
      <w:r>
        <w:tab/>
        <w:t>- Aceitar acréscimos ou supressões que o MUNICÍPIO solicitar, até o limite permitido pelo parágrafo 1° do artigo 65 da Lei n° 8.666/93 e suas alterações posteriores;</w:t>
      </w:r>
    </w:p>
    <w:p w:rsidR="00275E3F" w:rsidRDefault="00275E3F" w:rsidP="00275E3F">
      <w:pPr>
        <w:jc w:val="both"/>
      </w:pPr>
    </w:p>
    <w:p w:rsidR="00275E3F" w:rsidRDefault="00275E3F" w:rsidP="00275E3F">
      <w:pPr>
        <w:jc w:val="both"/>
      </w:pPr>
      <w:r>
        <w:t>17.1.2</w:t>
      </w:r>
      <w:r>
        <w:tab/>
        <w:t>-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p>
    <w:p w:rsidR="00275E3F" w:rsidRDefault="00275E3F" w:rsidP="00275E3F">
      <w:pPr>
        <w:jc w:val="both"/>
      </w:pPr>
      <w:r w:rsidRPr="00280614">
        <w:t>17.1.3</w:t>
      </w:r>
      <w:r w:rsidRPr="00280614">
        <w:tab/>
        <w:t xml:space="preserve">- </w:t>
      </w:r>
      <w:r w:rsidR="00F4427D" w:rsidRPr="00280614">
        <w:t xml:space="preserve">Entregar os materiais e equipamentos licitados rigorosamente dentro do prazo de no </w:t>
      </w:r>
      <w:r w:rsidR="00F4427D" w:rsidRPr="00280614">
        <w:rPr>
          <w:b/>
        </w:rPr>
        <w:t xml:space="preserve">máximo </w:t>
      </w:r>
      <w:r w:rsidR="006112E5" w:rsidRPr="00280614">
        <w:rPr>
          <w:b/>
        </w:rPr>
        <w:t xml:space="preserve">15 </w:t>
      </w:r>
      <w:r w:rsidR="00F4427D" w:rsidRPr="00280614">
        <w:rPr>
          <w:b/>
        </w:rPr>
        <w:t>(</w:t>
      </w:r>
      <w:r w:rsidR="006112E5" w:rsidRPr="00280614">
        <w:rPr>
          <w:b/>
        </w:rPr>
        <w:t>quinze</w:t>
      </w:r>
      <w:r w:rsidR="00F4427D" w:rsidRPr="00280614">
        <w:rPr>
          <w:b/>
        </w:rPr>
        <w:t>) dias</w:t>
      </w:r>
      <w:r w:rsidR="006112E5" w:rsidRPr="00280614">
        <w:rPr>
          <w:b/>
        </w:rPr>
        <w:t xml:space="preserve"> uteis</w:t>
      </w:r>
      <w:r w:rsidR="00F4427D" w:rsidRPr="00280614">
        <w:rPr>
          <w:b/>
        </w:rPr>
        <w:t xml:space="preserve"> após solicitação</w:t>
      </w:r>
      <w:r w:rsidR="00F4427D" w:rsidRPr="00280614">
        <w:t xml:space="preserve"> através de nota de empenho, na Secretaria </w:t>
      </w:r>
      <w:r w:rsidR="00F4427D" w:rsidRPr="00280614">
        <w:lastRenderedPageBreak/>
        <w:t xml:space="preserve">Municipal </w:t>
      </w:r>
      <w:r w:rsidR="001048F6" w:rsidRPr="00280614">
        <w:t>correspondente conforme Termo de Referencia</w:t>
      </w:r>
      <w:r w:rsidR="00F4427D" w:rsidRPr="00280614">
        <w:t>, sito Avenida Coronel Orestes Lucas 2335, Bairro Centro, devendo ser</w:t>
      </w:r>
      <w:r w:rsidR="00BC1335" w:rsidRPr="00280614">
        <w:t xml:space="preserve"> expedida a nota fiscal.</w:t>
      </w:r>
    </w:p>
    <w:p w:rsidR="00275E3F" w:rsidRDefault="00275E3F" w:rsidP="00275E3F">
      <w:pPr>
        <w:jc w:val="center"/>
        <w:rPr>
          <w:b/>
        </w:rPr>
      </w:pPr>
    </w:p>
    <w:p w:rsidR="00275E3F" w:rsidRDefault="00275E3F" w:rsidP="00275E3F">
      <w:r w:rsidRPr="00AF743D">
        <w:rPr>
          <w:b/>
        </w:rPr>
        <w:t>18</w:t>
      </w:r>
      <w:r>
        <w:rPr>
          <w:b/>
        </w:rPr>
        <w:t xml:space="preserve"> </w:t>
      </w:r>
      <w:r w:rsidRPr="00AF743D">
        <w:rPr>
          <w:b/>
        </w:rPr>
        <w:t xml:space="preserve">- DOS DIREITOS E OBRIGAÇÕES DO </w:t>
      </w:r>
      <w:r w:rsidR="0025654E" w:rsidRPr="00AF743D">
        <w:rPr>
          <w:b/>
        </w:rPr>
        <w:t>MUNICÍPIO</w:t>
      </w:r>
      <w:r w:rsidRPr="00AF743D">
        <w:rPr>
          <w:b/>
        </w:rPr>
        <w:t>:</w:t>
      </w:r>
    </w:p>
    <w:p w:rsidR="00275E3F" w:rsidRDefault="00275E3F" w:rsidP="00275E3F">
      <w:pPr>
        <w:jc w:val="both"/>
      </w:pPr>
    </w:p>
    <w:p w:rsidR="00275E3F" w:rsidRDefault="00275E3F" w:rsidP="00275E3F">
      <w:pPr>
        <w:jc w:val="both"/>
      </w:pPr>
      <w:r>
        <w:t>18.1.</w:t>
      </w:r>
      <w:r>
        <w:tab/>
        <w:t>Reservar-se do direito de rejeitar as propostas que julgar contrárias aos seus interesses, anular ou revogar em todo ou em parte a presente licitação.</w:t>
      </w:r>
    </w:p>
    <w:p w:rsidR="00275E3F" w:rsidRDefault="00275E3F" w:rsidP="00275E3F">
      <w:pPr>
        <w:jc w:val="both"/>
      </w:pPr>
    </w:p>
    <w:p w:rsidR="00275E3F" w:rsidRDefault="00275E3F" w:rsidP="00275E3F">
      <w:pPr>
        <w:jc w:val="both"/>
      </w:pPr>
      <w:r>
        <w:t>18.2.</w:t>
      </w:r>
      <w:r>
        <w:tab/>
        <w:t>Efetuar os pagamentos de acordo com o especificado no item “14” deste edital.</w:t>
      </w:r>
    </w:p>
    <w:p w:rsidR="00275E3F" w:rsidRDefault="00275E3F" w:rsidP="00275E3F">
      <w:pPr>
        <w:jc w:val="both"/>
      </w:pPr>
    </w:p>
    <w:p w:rsidR="00275E3F" w:rsidRDefault="00275E3F" w:rsidP="00275E3F">
      <w:pPr>
        <w:jc w:val="both"/>
      </w:pPr>
      <w:r>
        <w:t>18.3.</w:t>
      </w:r>
      <w:r>
        <w:tab/>
        <w:t>Exigir que a CONTRATADA cumpra com o exposto neste edital.</w:t>
      </w:r>
    </w:p>
    <w:p w:rsidR="00275E3F" w:rsidRDefault="00275E3F" w:rsidP="00275E3F">
      <w:pPr>
        <w:jc w:val="both"/>
      </w:pPr>
    </w:p>
    <w:p w:rsidR="00275E3F" w:rsidRPr="007E6327" w:rsidRDefault="00275E3F" w:rsidP="00275E3F">
      <w:r w:rsidRPr="007E6327">
        <w:rPr>
          <w:b/>
        </w:rPr>
        <w:t>19 - DA VIGÊNCIA:</w:t>
      </w:r>
    </w:p>
    <w:p w:rsidR="0068162F" w:rsidRPr="00827668" w:rsidRDefault="00703AC6" w:rsidP="0068162F">
      <w:pPr>
        <w:jc w:val="both"/>
      </w:pPr>
      <w:r>
        <w:t xml:space="preserve">19.1. O objeto da licitação tem vigência de </w:t>
      </w:r>
      <w:r w:rsidRPr="00AB3FD7">
        <w:rPr>
          <w:b/>
        </w:rPr>
        <w:t>12 ( doze)  meses</w:t>
      </w:r>
      <w:r>
        <w:t xml:space="preserve">, a contar da formatura do contrato de prestação de serviços, podendo ser prorrogado por igual período, ate o limite legal, art.57,incisso IV da lei nº 8.666/93, </w:t>
      </w:r>
      <w:r w:rsidRPr="00CA28AE">
        <w:t xml:space="preserve">até </w:t>
      </w:r>
      <w:r>
        <w:rPr>
          <w:b/>
        </w:rPr>
        <w:t>48 meses.</w:t>
      </w:r>
    </w:p>
    <w:p w:rsidR="0068162F" w:rsidRPr="00827668" w:rsidRDefault="0068162F" w:rsidP="0068162F">
      <w:pPr>
        <w:jc w:val="both"/>
      </w:pPr>
    </w:p>
    <w:p w:rsidR="0068162F" w:rsidRPr="00827668" w:rsidRDefault="0068162F" w:rsidP="0068162F">
      <w:pPr>
        <w:jc w:val="both"/>
        <w:rPr>
          <w:b/>
        </w:rPr>
      </w:pPr>
      <w:r w:rsidRPr="00197CC9">
        <w:rPr>
          <w:b/>
        </w:rPr>
        <w:t>19-1 - DA REPACTUAÇÃO E DO REAJUSTAMENTO DOS PREÇOS</w:t>
      </w:r>
    </w:p>
    <w:p w:rsidR="0068162F" w:rsidRDefault="0068162F" w:rsidP="0068162F">
      <w:pPr>
        <w:jc w:val="both"/>
      </w:pPr>
    </w:p>
    <w:p w:rsidR="0068162F" w:rsidRDefault="0068162F" w:rsidP="0068162F">
      <w:pPr>
        <w:jc w:val="both"/>
      </w:pPr>
      <w:r w:rsidRPr="00C8078C">
        <w:t>19.1.1.Os valores propostos para</w:t>
      </w:r>
      <w:r w:rsidR="009D05ED" w:rsidRPr="00C8078C">
        <w:t xml:space="preserve"> Locação de impressoras e manutenção mensal</w:t>
      </w:r>
      <w:r w:rsidRPr="00C8078C">
        <w:t xml:space="preserve">, serão reajustados, a cada 12 (doze) meses, </w:t>
      </w:r>
      <w:r w:rsidR="005A2FE4" w:rsidRPr="00C8078C">
        <w:t xml:space="preserve">pela variação do </w:t>
      </w:r>
      <w:r w:rsidR="002621A6" w:rsidRPr="00C8078C">
        <w:t>IPCA</w:t>
      </w:r>
      <w:r w:rsidRPr="00C8078C">
        <w:t>, ou outro índice e periodicidade que venha a substituí-lo ou que reflita os reais custos setoriais, a fim de reestabelecer o equilíbrio econômico-financeiro entre as partes.</w:t>
      </w:r>
    </w:p>
    <w:p w:rsidR="0068162F" w:rsidRPr="00C8078C" w:rsidRDefault="0068162F" w:rsidP="00275E3F">
      <w:pPr>
        <w:jc w:val="both"/>
      </w:pPr>
    </w:p>
    <w:p w:rsidR="00275E3F" w:rsidRDefault="00275E3F" w:rsidP="00275E3F">
      <w:r>
        <w:rPr>
          <w:b/>
        </w:rPr>
        <w:t>20 - DAS DISPOSIÇÕES FINAIS:</w:t>
      </w:r>
    </w:p>
    <w:p w:rsidR="00275E3F" w:rsidRDefault="00275E3F" w:rsidP="00275E3F">
      <w:pPr>
        <w:jc w:val="both"/>
      </w:pPr>
    </w:p>
    <w:p w:rsidR="00275E3F" w:rsidRDefault="00275E3F" w:rsidP="00275E3F">
      <w:pPr>
        <w:jc w:val="both"/>
      </w:pPr>
      <w:r>
        <w:t>20.1.</w:t>
      </w:r>
      <w:r>
        <w:tab/>
        <w:t>Recomendam-se às licitantes que estejam no local marcado, com antecedência de 15 (quinze) minutos do horário previsto;</w:t>
      </w:r>
    </w:p>
    <w:p w:rsidR="00275E3F" w:rsidRDefault="00275E3F" w:rsidP="00275E3F">
      <w:pPr>
        <w:jc w:val="both"/>
      </w:pPr>
    </w:p>
    <w:p w:rsidR="00275E3F" w:rsidRDefault="00275E3F" w:rsidP="00275E3F">
      <w:pPr>
        <w:jc w:val="both"/>
      </w:pPr>
      <w:r>
        <w:t>20.2.</w:t>
      </w:r>
      <w:r>
        <w:tab/>
        <w:t>Para agilização dos trabalhos, não interferindo no julgamento das propostas, as licitantes farão constar em sua documentação endereço, número de fax</w:t>
      </w:r>
      <w:r w:rsidR="00B312BD">
        <w:t xml:space="preserve">, </w:t>
      </w:r>
      <w:r>
        <w:t>telefone</w:t>
      </w:r>
      <w:r w:rsidR="00B312BD">
        <w:t xml:space="preserve"> e e-mail,</w:t>
      </w:r>
      <w:r>
        <w:t xml:space="preserve"> bem como o nome da pessoa indicada para contatos.</w:t>
      </w:r>
    </w:p>
    <w:p w:rsidR="00275E3F" w:rsidRDefault="00275E3F" w:rsidP="00275E3F">
      <w:pPr>
        <w:jc w:val="both"/>
      </w:pPr>
    </w:p>
    <w:p w:rsidR="00275E3F" w:rsidRDefault="00275E3F" w:rsidP="00275E3F">
      <w:pPr>
        <w:jc w:val="both"/>
      </w:pPr>
      <w:r>
        <w:t>20.3.</w:t>
      </w:r>
      <w:r>
        <w:tab/>
        <w:t>Os casos omissos serão resolvidos conforme disposições da</w:t>
      </w:r>
      <w:r w:rsidR="00B657C6">
        <w:t xml:space="preserve"> nº 8.666/93 e subsidiariamente pela</w:t>
      </w:r>
      <w:r>
        <w:t xml:space="preserve"> Lei</w:t>
      </w:r>
      <w:r w:rsidR="00B657C6">
        <w:t xml:space="preserve"> nº</w:t>
      </w:r>
      <w:r>
        <w:t xml:space="preserve"> 8.078/90 (Código de Defesa do Consumidor).</w:t>
      </w:r>
    </w:p>
    <w:p w:rsidR="004B5C29" w:rsidRDefault="004B5C29" w:rsidP="00275E3F">
      <w:pPr>
        <w:jc w:val="both"/>
      </w:pPr>
    </w:p>
    <w:p w:rsidR="00275E3F" w:rsidRDefault="00275E3F" w:rsidP="00275E3F">
      <w:pPr>
        <w:jc w:val="both"/>
      </w:pPr>
      <w:r>
        <w:t>20.4.</w:t>
      </w:r>
      <w:r>
        <w:tab/>
        <w:t>O Pregoeiro e sua Equipe de Apoio, no interesse público, poderá relevar omissões puramente formais, desde que não reste infringido o princípio da vinculação ao instrumento convocatório.</w:t>
      </w:r>
    </w:p>
    <w:p w:rsidR="00275E3F" w:rsidRDefault="00275E3F" w:rsidP="00275E3F">
      <w:pPr>
        <w:jc w:val="both"/>
      </w:pPr>
      <w:r>
        <w:lastRenderedPageBreak/>
        <w:t>20.5.</w:t>
      </w:r>
      <w:r>
        <w:tab/>
        <w:t>No interesse da Prefeitura Municipal, e sem que caiba às participantes qualquer reclamação ou indenização, poderá ser:</w:t>
      </w:r>
    </w:p>
    <w:p w:rsidR="004B5C29" w:rsidRDefault="004B5C29" w:rsidP="00275E3F">
      <w:pPr>
        <w:jc w:val="both"/>
      </w:pPr>
    </w:p>
    <w:p w:rsidR="00275E3F" w:rsidRDefault="00275E3F" w:rsidP="00275E3F">
      <w:pPr>
        <w:numPr>
          <w:ilvl w:val="0"/>
          <w:numId w:val="5"/>
        </w:numPr>
        <w:jc w:val="both"/>
      </w:pPr>
      <w:r>
        <w:t>adiada a abertura da licitação;</w:t>
      </w:r>
    </w:p>
    <w:p w:rsidR="00275E3F" w:rsidRDefault="00275E3F" w:rsidP="00275E3F">
      <w:pPr>
        <w:numPr>
          <w:ilvl w:val="0"/>
          <w:numId w:val="5"/>
        </w:numPr>
        <w:jc w:val="both"/>
      </w:pPr>
      <w:r>
        <w:t>alteradas as condições do Edita</w:t>
      </w:r>
      <w:r w:rsidR="004227E5">
        <w:t>l, obedecido ao disposto no § 4º</w:t>
      </w:r>
      <w:r>
        <w:t xml:space="preserve"> do art. 21 da Lei 8.666/93. </w:t>
      </w:r>
    </w:p>
    <w:p w:rsidR="00BA2481" w:rsidRDefault="00275E3F" w:rsidP="00275E3F">
      <w:pPr>
        <w:jc w:val="both"/>
      </w:pPr>
      <w:r>
        <w:t>20.6. Integram este Edital os seguintes anexos:</w:t>
      </w:r>
    </w:p>
    <w:p w:rsidR="004B5C29" w:rsidRDefault="004B5C29" w:rsidP="00275E3F">
      <w:pPr>
        <w:jc w:val="both"/>
      </w:pPr>
    </w:p>
    <w:p w:rsidR="00275E3F" w:rsidRDefault="00275E3F" w:rsidP="00275E3F">
      <w:pPr>
        <w:jc w:val="both"/>
      </w:pPr>
      <w:r>
        <w:t>ANEXO I – Termo de Referência;</w:t>
      </w:r>
    </w:p>
    <w:p w:rsidR="00275E3F" w:rsidRDefault="00275E3F" w:rsidP="00275E3F">
      <w:pPr>
        <w:jc w:val="both"/>
      </w:pPr>
      <w:r>
        <w:t>ANEXO II - Minuta de Contrato;</w:t>
      </w:r>
    </w:p>
    <w:p w:rsidR="00275E3F" w:rsidRDefault="00275E3F" w:rsidP="00275E3F">
      <w:pPr>
        <w:jc w:val="both"/>
      </w:pPr>
      <w:r>
        <w:t>ANEXO III - Modelo de Proposta Comercial;</w:t>
      </w:r>
    </w:p>
    <w:p w:rsidR="00275E3F" w:rsidRDefault="00275E3F" w:rsidP="00275E3F">
      <w:pPr>
        <w:jc w:val="both"/>
      </w:pPr>
      <w:r>
        <w:t>ANEXO IV - Modelo de Declaração</w:t>
      </w:r>
    </w:p>
    <w:p w:rsidR="00026207" w:rsidRDefault="00275E3F" w:rsidP="00275E3F">
      <w:pPr>
        <w:jc w:val="both"/>
        <w:rPr>
          <w:b/>
        </w:rPr>
      </w:pPr>
      <w:r>
        <w:t xml:space="preserve">ANEXO V - </w:t>
      </w:r>
      <w:r w:rsidRPr="00026207">
        <w:t xml:space="preserve">Modelo de Credenciamento; </w:t>
      </w:r>
    </w:p>
    <w:p w:rsidR="00275E3F" w:rsidRDefault="00275E3F" w:rsidP="00275E3F">
      <w:pPr>
        <w:jc w:val="both"/>
      </w:pPr>
      <w:r w:rsidRPr="00026207">
        <w:t xml:space="preserve">ANEXO VI - Modelo de Declaração para Habilitação; </w:t>
      </w:r>
    </w:p>
    <w:p w:rsidR="00275E3F" w:rsidRDefault="00275E3F" w:rsidP="00275E3F">
      <w:pPr>
        <w:jc w:val="both"/>
      </w:pPr>
      <w:r>
        <w:t xml:space="preserve">ANEXO VII - Declaração de Porte Empresarial </w:t>
      </w:r>
    </w:p>
    <w:p w:rsidR="00275E3F" w:rsidRDefault="00732BFC" w:rsidP="00275E3F">
      <w:pPr>
        <w:jc w:val="both"/>
      </w:pPr>
      <w:r>
        <w:t xml:space="preserve">ANEXO VIII - Declaração de </w:t>
      </w:r>
      <w:r w:rsidR="00BC7D00">
        <w:t>Idoneidade</w:t>
      </w:r>
      <w:r>
        <w:t>.</w:t>
      </w:r>
    </w:p>
    <w:p w:rsidR="00DA6AB0" w:rsidRDefault="00DA6AB0" w:rsidP="00DA6AB0">
      <w:pPr>
        <w:jc w:val="both"/>
        <w:rPr>
          <w:rFonts w:eastAsia="Batang"/>
        </w:rPr>
      </w:pPr>
      <w:r w:rsidRPr="00473F7D">
        <w:t>ANEXO IX</w:t>
      </w:r>
      <w:r>
        <w:rPr>
          <w:b/>
        </w:rPr>
        <w:t xml:space="preserve"> - </w:t>
      </w:r>
      <w:r w:rsidRPr="00473F7D">
        <w:rPr>
          <w:rFonts w:eastAsia="Batang"/>
        </w:rPr>
        <w:t>Declaração de que cumpre os requisitos do edital</w:t>
      </w:r>
      <w:r>
        <w:rPr>
          <w:rFonts w:eastAsia="Batang"/>
        </w:rPr>
        <w:t xml:space="preserve"> .</w:t>
      </w:r>
    </w:p>
    <w:p w:rsidR="004B5C29" w:rsidRDefault="004B5C29" w:rsidP="00275E3F">
      <w:pPr>
        <w:jc w:val="both"/>
      </w:pPr>
    </w:p>
    <w:p w:rsidR="00275E3F" w:rsidRDefault="00275E3F" w:rsidP="00275E3F">
      <w:pPr>
        <w:jc w:val="both"/>
      </w:pPr>
      <w:r>
        <w:t>20.7. Quaisquer pedidos de esclarecimento em relação a eventuais dúvidas de interpretação do presente Edital deverão ser dirigidas à Prefeitura Municipal no endereço anteriormente citado, pelo telefone (51) 369811</w:t>
      </w:r>
      <w:r w:rsidR="00CC5DBB">
        <w:t>47</w:t>
      </w:r>
      <w:r>
        <w:t xml:space="preserve"> ou ainda pelo e-mail: </w:t>
      </w:r>
      <w:hyperlink r:id="rId8" w:history="1">
        <w:r w:rsidRPr="00EA4CA4">
          <w:rPr>
            <w:rStyle w:val="Hyperlink"/>
          </w:rPr>
          <w:t>compras@capeladesantana.rs.gov.br</w:t>
        </w:r>
      </w:hyperlink>
      <w:r>
        <w:t xml:space="preserve"> em até 48 (quarenta e oito) horas antes da data de abertura da LICITAÇÃO.</w:t>
      </w:r>
    </w:p>
    <w:p w:rsidR="004B5C29" w:rsidRDefault="004B5C29" w:rsidP="00275E3F">
      <w:pPr>
        <w:jc w:val="both"/>
      </w:pPr>
    </w:p>
    <w:p w:rsidR="00275E3F" w:rsidRDefault="00275E3F" w:rsidP="00275E3F">
      <w:pPr>
        <w:jc w:val="both"/>
      </w:pPr>
      <w:r>
        <w:t>20.</w:t>
      </w:r>
      <w:r w:rsidR="00041C95">
        <w:t>8</w:t>
      </w:r>
      <w:r>
        <w:t>. Fica a licitante ciente de que a simples apresentação da documentação e proposta implicará aceitação das condições estabelecidas neste edital.</w:t>
      </w:r>
    </w:p>
    <w:p w:rsidR="004B5C29" w:rsidRDefault="004B5C29" w:rsidP="00275E3F">
      <w:pPr>
        <w:jc w:val="both"/>
      </w:pPr>
    </w:p>
    <w:p w:rsidR="00275E3F" w:rsidRDefault="00275E3F" w:rsidP="00275E3F">
      <w:pPr>
        <w:jc w:val="both"/>
      </w:pPr>
      <w:r>
        <w:t>20.</w:t>
      </w:r>
      <w:r w:rsidR="00041C95">
        <w:t>9</w:t>
      </w:r>
      <w:r>
        <w:t>. As licitantes deverão apresentar documentos autenticados ou à serem autenticados pela Comissão permanente de Licitação, podendo esta se assim entender necessário, a qualquer tempo exigir os respectivos originais para conferência.</w:t>
      </w:r>
    </w:p>
    <w:p w:rsidR="00D7602C" w:rsidRDefault="00D7602C" w:rsidP="00275E3F">
      <w:pPr>
        <w:jc w:val="both"/>
      </w:pPr>
    </w:p>
    <w:p w:rsidR="00D7602C" w:rsidRDefault="00D7602C" w:rsidP="00275E3F">
      <w:pPr>
        <w:jc w:val="both"/>
      </w:pPr>
      <w:r>
        <w:t>20.1</w:t>
      </w:r>
      <w:r w:rsidR="00041C95">
        <w:t>0</w:t>
      </w:r>
      <w:r>
        <w:t xml:space="preserve">. </w:t>
      </w:r>
      <w:r w:rsidRPr="00D7602C">
        <w:tab/>
        <w:t>Fica eleito o Foro da Comarca de Portão</w:t>
      </w:r>
      <w:r w:rsidR="00AE4C9D">
        <w:t>/RS</w:t>
      </w:r>
      <w:r w:rsidRPr="00D7602C">
        <w:t xml:space="preserve"> para dirimir quaisquer litígios oriundos da licitação e do contrato dela decorrente, com expressa renúncia a outro qualquer, por mais privilegiado que seja.</w:t>
      </w:r>
    </w:p>
    <w:p w:rsidR="00275E3F" w:rsidRDefault="00275E3F" w:rsidP="00275E3F">
      <w:pPr>
        <w:jc w:val="center"/>
        <w:rPr>
          <w:b/>
        </w:rPr>
      </w:pPr>
    </w:p>
    <w:tbl>
      <w:tblPr>
        <w:tblW w:w="0" w:type="auto"/>
        <w:tblLook w:val="04A0"/>
      </w:tblPr>
      <w:tblGrid>
        <w:gridCol w:w="4799"/>
        <w:gridCol w:w="4800"/>
      </w:tblGrid>
      <w:tr w:rsidR="00275E3F" w:rsidRPr="0083507A" w:rsidTr="00887109">
        <w:tc>
          <w:tcPr>
            <w:tcW w:w="9599" w:type="dxa"/>
            <w:gridSpan w:val="2"/>
            <w:shd w:val="clear" w:color="auto" w:fill="auto"/>
          </w:tcPr>
          <w:p w:rsidR="00C27284" w:rsidRDefault="00275E3F" w:rsidP="00BC1335">
            <w:r w:rsidRPr="00372C8C">
              <w:t xml:space="preserve">Prefeitura Municipal de </w:t>
            </w:r>
            <w:r w:rsidR="00D7602C">
              <w:t>Capela de Santana,</w:t>
            </w:r>
            <w:r>
              <w:t xml:space="preserve"> </w:t>
            </w:r>
            <w:r w:rsidR="009A30B5">
              <w:t>03</w:t>
            </w:r>
            <w:r w:rsidR="0068162F">
              <w:t xml:space="preserve"> </w:t>
            </w:r>
            <w:r w:rsidR="004258DC">
              <w:t xml:space="preserve">de </w:t>
            </w:r>
            <w:r w:rsidR="009A30B5">
              <w:t>novembro</w:t>
            </w:r>
            <w:r w:rsidRPr="004258DC">
              <w:t xml:space="preserve"> de 20</w:t>
            </w:r>
            <w:r w:rsidR="00381B85" w:rsidRPr="004258DC">
              <w:t>2</w:t>
            </w:r>
            <w:r w:rsidR="0068162F">
              <w:t>1</w:t>
            </w:r>
            <w:r w:rsidRPr="004258DC">
              <w:t>.</w:t>
            </w:r>
          </w:p>
          <w:p w:rsidR="004B5C29" w:rsidRDefault="004B5C29" w:rsidP="00BC1335"/>
          <w:p w:rsidR="00C27284" w:rsidRPr="0083507A" w:rsidRDefault="00C27284" w:rsidP="00887109">
            <w:pPr>
              <w:jc w:val="center"/>
              <w:rPr>
                <w:b/>
              </w:rPr>
            </w:pPr>
          </w:p>
        </w:tc>
      </w:tr>
      <w:tr w:rsidR="00275E3F" w:rsidRPr="0083507A" w:rsidTr="00887109">
        <w:tc>
          <w:tcPr>
            <w:tcW w:w="4799" w:type="dxa"/>
            <w:shd w:val="clear" w:color="auto" w:fill="auto"/>
          </w:tcPr>
          <w:p w:rsidR="00275E3F" w:rsidRPr="0083507A" w:rsidRDefault="00275E3F" w:rsidP="00887109">
            <w:pPr>
              <w:jc w:val="center"/>
              <w:rPr>
                <w:b/>
              </w:rPr>
            </w:pPr>
          </w:p>
        </w:tc>
        <w:tc>
          <w:tcPr>
            <w:tcW w:w="4800" w:type="dxa"/>
            <w:shd w:val="clear" w:color="auto" w:fill="auto"/>
          </w:tcPr>
          <w:p w:rsidR="00275E3F" w:rsidRDefault="00C27284" w:rsidP="00EA62F4">
            <w:pPr>
              <w:jc w:val="center"/>
            </w:pPr>
            <w:r>
              <w:t>_______________________________</w:t>
            </w:r>
          </w:p>
          <w:p w:rsidR="00275E3F" w:rsidRDefault="00CB16A9" w:rsidP="00EA62F4">
            <w:pPr>
              <w:jc w:val="center"/>
            </w:pPr>
            <w:r>
              <w:t>Pedro Od</w:t>
            </w:r>
            <w:r w:rsidR="00356C70">
              <w:t>d</w:t>
            </w:r>
            <w:r>
              <w:t>one Rodrigues Da Silva</w:t>
            </w:r>
          </w:p>
          <w:p w:rsidR="00275E3F" w:rsidRPr="0083507A" w:rsidRDefault="00275E3F" w:rsidP="00EA62F4">
            <w:pPr>
              <w:jc w:val="center"/>
              <w:rPr>
                <w:b/>
              </w:rPr>
            </w:pPr>
            <w:r>
              <w:t>Prefeito Municipal</w:t>
            </w:r>
            <w:r w:rsidR="00CB16A9">
              <w:t>(Em Exercício)</w:t>
            </w:r>
          </w:p>
        </w:tc>
      </w:tr>
    </w:tbl>
    <w:p w:rsidR="00896933" w:rsidRDefault="00896933" w:rsidP="00BA2481">
      <w:pPr>
        <w:rPr>
          <w:b/>
        </w:rPr>
      </w:pPr>
    </w:p>
    <w:p w:rsidR="00275E3F" w:rsidRDefault="004258DC" w:rsidP="00275E3F">
      <w:pPr>
        <w:jc w:val="center"/>
        <w:rPr>
          <w:b/>
        </w:rPr>
      </w:pPr>
      <w:r>
        <w:rPr>
          <w:b/>
        </w:rPr>
        <w:t>A</w:t>
      </w:r>
      <w:r w:rsidR="00275E3F">
        <w:rPr>
          <w:b/>
        </w:rPr>
        <w:t>NEXO I</w:t>
      </w:r>
    </w:p>
    <w:p w:rsidR="00275E3F" w:rsidRDefault="00275E3F" w:rsidP="00275E3F">
      <w:pPr>
        <w:rPr>
          <w:b/>
        </w:rPr>
      </w:pPr>
    </w:p>
    <w:p w:rsidR="00275E3F" w:rsidRPr="004258DC" w:rsidRDefault="00CC5DBB" w:rsidP="00275E3F">
      <w:pPr>
        <w:jc w:val="center"/>
        <w:rPr>
          <w:b/>
        </w:rPr>
      </w:pPr>
      <w:r w:rsidRPr="004258DC">
        <w:rPr>
          <w:b/>
        </w:rPr>
        <w:t>PROCESSO LICITATÓRIO N°</w:t>
      </w:r>
      <w:r w:rsidR="0068162F">
        <w:rPr>
          <w:b/>
        </w:rPr>
        <w:t xml:space="preserve"> </w:t>
      </w:r>
      <w:r w:rsidR="00AB174C">
        <w:rPr>
          <w:b/>
        </w:rPr>
        <w:t>889</w:t>
      </w:r>
      <w:r w:rsidRPr="004258DC">
        <w:rPr>
          <w:b/>
        </w:rPr>
        <w:t>/20</w:t>
      </w:r>
      <w:r w:rsidR="00381B85" w:rsidRPr="004258DC">
        <w:rPr>
          <w:b/>
        </w:rPr>
        <w:t>2</w:t>
      </w:r>
      <w:r w:rsidR="0068162F">
        <w:rPr>
          <w:b/>
        </w:rPr>
        <w:t>1</w:t>
      </w:r>
    </w:p>
    <w:p w:rsidR="00275E3F" w:rsidRDefault="00275E3F" w:rsidP="00275E3F">
      <w:pPr>
        <w:jc w:val="center"/>
        <w:rPr>
          <w:b/>
        </w:rPr>
      </w:pPr>
      <w:r w:rsidRPr="004258DC">
        <w:rPr>
          <w:b/>
        </w:rPr>
        <w:t>PREGÃO PRESENCIAL Nº</w:t>
      </w:r>
      <w:r w:rsidR="0068162F">
        <w:rPr>
          <w:b/>
        </w:rPr>
        <w:t xml:space="preserve"> </w:t>
      </w:r>
      <w:r w:rsidR="00AB174C">
        <w:rPr>
          <w:b/>
        </w:rPr>
        <w:t>15</w:t>
      </w:r>
      <w:r w:rsidRPr="004258DC">
        <w:rPr>
          <w:b/>
        </w:rPr>
        <w:t>/20</w:t>
      </w:r>
      <w:r w:rsidR="00381B85" w:rsidRPr="004258DC">
        <w:rPr>
          <w:b/>
        </w:rPr>
        <w:t>2</w:t>
      </w:r>
      <w:r w:rsidR="0068162F">
        <w:rPr>
          <w:b/>
        </w:rPr>
        <w:t>1</w:t>
      </w:r>
    </w:p>
    <w:p w:rsidR="00275E3F" w:rsidRDefault="00275E3F" w:rsidP="00275E3F">
      <w:pPr>
        <w:jc w:val="center"/>
        <w:rPr>
          <w:b/>
        </w:rPr>
      </w:pPr>
    </w:p>
    <w:p w:rsidR="0068162F" w:rsidRDefault="0068162F" w:rsidP="00824106">
      <w:pPr>
        <w:jc w:val="center"/>
        <w:rPr>
          <w:b/>
        </w:rPr>
      </w:pPr>
    </w:p>
    <w:p w:rsidR="009E3296" w:rsidRDefault="00275E3F" w:rsidP="00824106">
      <w:pPr>
        <w:jc w:val="center"/>
        <w:rPr>
          <w:b/>
        </w:rPr>
      </w:pPr>
      <w:r>
        <w:rPr>
          <w:b/>
        </w:rPr>
        <w:t>TERMO DE REFERÊNCIA</w:t>
      </w:r>
      <w:r w:rsidR="00E616BD">
        <w:rPr>
          <w:b/>
        </w:rPr>
        <w:t>:</w:t>
      </w:r>
    </w:p>
    <w:p w:rsidR="0068162F" w:rsidRDefault="0068162F" w:rsidP="00824106">
      <w:pPr>
        <w:jc w:val="center"/>
        <w:rPr>
          <w:b/>
        </w:rPr>
      </w:pPr>
    </w:p>
    <w:p w:rsidR="000E36DF" w:rsidRDefault="000E36DF" w:rsidP="00E616BD">
      <w:pPr>
        <w:pStyle w:val="SemEspaamento"/>
        <w:rPr>
          <w:rFonts w:ascii="Arial" w:hAnsi="Arial" w:cs="Arial"/>
          <w:spacing w:val="1"/>
        </w:rPr>
      </w:pPr>
    </w:p>
    <w:p w:rsidR="007E6327" w:rsidRDefault="007E6327" w:rsidP="00E616BD">
      <w:pPr>
        <w:pStyle w:val="SemEspaamento"/>
        <w:rPr>
          <w:rFonts w:ascii="Arial" w:hAnsi="Arial" w:cs="Arial"/>
          <w:spacing w:val="1"/>
        </w:rPr>
      </w:pPr>
    </w:p>
    <w:p w:rsidR="007E6327" w:rsidRDefault="007E6327" w:rsidP="00E616BD">
      <w:pPr>
        <w:pStyle w:val="SemEspaamento"/>
        <w:rPr>
          <w:rFonts w:ascii="Arial" w:hAnsi="Arial" w:cs="Arial"/>
          <w:spacing w:val="1"/>
        </w:rPr>
      </w:pPr>
    </w:p>
    <w:p w:rsidR="007E6327" w:rsidRPr="00801C20" w:rsidRDefault="007E6327" w:rsidP="007E6327">
      <w:pPr>
        <w:jc w:val="center"/>
        <w:rPr>
          <w:rFonts w:ascii="Arial" w:hAnsi="Arial" w:cs="Arial"/>
          <w:b/>
          <w:u w:val="single"/>
        </w:rPr>
      </w:pPr>
      <w:r w:rsidRPr="00801C20">
        <w:rPr>
          <w:rFonts w:ascii="Arial" w:hAnsi="Arial" w:cs="Arial"/>
          <w:b/>
          <w:u w:val="single"/>
        </w:rPr>
        <w:t>Termo de Referencia do aluguem das impressoras:</w:t>
      </w:r>
    </w:p>
    <w:p w:rsidR="007E6327" w:rsidRDefault="007E6327" w:rsidP="007E6327">
      <w:pPr>
        <w:pStyle w:val="SemEspaamento"/>
        <w:rPr>
          <w:rFonts w:ascii="Arial" w:hAnsi="Arial" w:cs="Arial"/>
          <w:b/>
        </w:rPr>
      </w:pPr>
      <w:r w:rsidRPr="00801C20">
        <w:rPr>
          <w:rFonts w:ascii="Arial" w:hAnsi="Arial" w:cs="Arial"/>
          <w:b/>
        </w:rPr>
        <w:t>-OBJETO:</w:t>
      </w:r>
    </w:p>
    <w:p w:rsidR="007E6327" w:rsidRPr="00801C20" w:rsidRDefault="007E6327" w:rsidP="007E6327">
      <w:pPr>
        <w:pStyle w:val="SemEspaamento"/>
        <w:rPr>
          <w:rFonts w:ascii="Arial" w:hAnsi="Arial" w:cs="Arial"/>
          <w:b/>
        </w:rPr>
      </w:pPr>
    </w:p>
    <w:p w:rsidR="007E6327" w:rsidRDefault="007E6327" w:rsidP="007E6327">
      <w:pPr>
        <w:pStyle w:val="SemEspaamento"/>
        <w:rPr>
          <w:rFonts w:ascii="Arial" w:hAnsi="Arial" w:cs="Arial"/>
        </w:rPr>
      </w:pPr>
      <w:r w:rsidRPr="00801C20">
        <w:rPr>
          <w:rFonts w:ascii="Arial" w:hAnsi="Arial" w:cs="Arial"/>
        </w:rPr>
        <w:t>Constitui o objeto do presente Termo de Referência estabelecer parâmetros e dar as orientações necessárias visando à contratação de empresa especializada para locação de equipamentos multifuncionais de impressão, com serviços de manutenção preventiva e corretiva, permanente, com reposição de peças e fornecimento de materiais de consumo necessários,</w:t>
      </w:r>
      <w:r>
        <w:rPr>
          <w:rFonts w:ascii="Arial" w:hAnsi="Arial" w:cs="Arial"/>
        </w:rPr>
        <w:t xml:space="preserve"> com digitalização sem custos e sem limite, pelo período de 12 meses,</w:t>
      </w:r>
      <w:r w:rsidRPr="00801C20">
        <w:rPr>
          <w:rFonts w:ascii="Arial" w:hAnsi="Arial" w:cs="Arial"/>
        </w:rPr>
        <w:t xml:space="preserve"> exceto papel e grampo, com franquia mensal de cópias</w:t>
      </w:r>
      <w:r>
        <w:rPr>
          <w:rFonts w:ascii="Arial" w:hAnsi="Arial" w:cs="Arial"/>
        </w:rPr>
        <w:t xml:space="preserve"> e impressões média de 5.000 páginas por equipamento, Item 1(Impressora Preto e Branco), totalizando 09 equipamentos. Excedendo o número global de páginas solicitadas, ou seja, de 45.000 páginas global mensal, será cobrado por página e preço unitário fixo, conforme proposta apresentada</w:t>
      </w:r>
      <w:r w:rsidRPr="00801C20">
        <w:rPr>
          <w:rFonts w:ascii="Arial" w:hAnsi="Arial" w:cs="Arial"/>
        </w:rPr>
        <w:t>.</w:t>
      </w:r>
      <w:r>
        <w:rPr>
          <w:rFonts w:ascii="Arial" w:hAnsi="Arial" w:cs="Arial"/>
        </w:rPr>
        <w:t xml:space="preserve"> E franquia mensal da impressora colorida, item 2, de 2.500 preto e 2.500 colorido, mais quantidade excedente de cópias que será cobrado também mensal, por página e por preço unitário fixo, conforme proposta</w:t>
      </w:r>
      <w:r w:rsidRPr="003C4651">
        <w:rPr>
          <w:rFonts w:ascii="Arial" w:hAnsi="Arial" w:cs="Arial"/>
        </w:rPr>
        <w:t>. Devendo a contratada</w:t>
      </w:r>
      <w:r w:rsidRPr="003C4651">
        <w:rPr>
          <w:rFonts w:ascii="Arial" w:hAnsi="Arial" w:cs="Arial"/>
          <w:sz w:val="25"/>
          <w:szCs w:val="25"/>
        </w:rPr>
        <w:t xml:space="preserve"> </w:t>
      </w:r>
      <w:r w:rsidRPr="003C4651">
        <w:rPr>
          <w:rFonts w:ascii="Arial" w:hAnsi="Arial" w:cs="Arial"/>
        </w:rPr>
        <w:t>indicar o excedente global mensal em relatório</w:t>
      </w:r>
      <w:r>
        <w:rPr>
          <w:rFonts w:ascii="Arial" w:hAnsi="Arial" w:cs="Arial"/>
        </w:rPr>
        <w:t>, para a cobrança do excedente.</w:t>
      </w:r>
      <w:r w:rsidRPr="00065B6A">
        <w:rPr>
          <w:rFonts w:ascii="Arial" w:hAnsi="Arial" w:cs="Arial"/>
        </w:rPr>
        <w:t xml:space="preserve"> </w:t>
      </w:r>
    </w:p>
    <w:p w:rsidR="007E6327" w:rsidRPr="00065B6A" w:rsidRDefault="007E6327" w:rsidP="007E6327">
      <w:pPr>
        <w:pStyle w:val="SemEspaamento"/>
        <w:rPr>
          <w:rFonts w:ascii="Arial" w:hAnsi="Arial" w:cs="Arial"/>
        </w:rPr>
      </w:pPr>
    </w:p>
    <w:p w:rsidR="007E6327" w:rsidRPr="00801C20" w:rsidRDefault="007E6327" w:rsidP="007E6327">
      <w:pPr>
        <w:pStyle w:val="SemEspaamento"/>
        <w:tabs>
          <w:tab w:val="left" w:pos="8940"/>
        </w:tabs>
        <w:rPr>
          <w:rFonts w:ascii="Arial" w:hAnsi="Arial" w:cs="Arial"/>
        </w:rPr>
      </w:pPr>
      <w:r>
        <w:rPr>
          <w:rFonts w:ascii="Arial" w:hAnsi="Arial" w:cs="Arial"/>
        </w:rPr>
        <w:tab/>
      </w:r>
    </w:p>
    <w:p w:rsidR="007E6327" w:rsidRDefault="007E6327" w:rsidP="007E6327">
      <w:pPr>
        <w:pStyle w:val="SemEspaamento"/>
        <w:rPr>
          <w:rFonts w:ascii="Arial" w:hAnsi="Arial" w:cs="Arial"/>
          <w:b/>
        </w:rPr>
      </w:pPr>
      <w:r w:rsidRPr="00801C20">
        <w:rPr>
          <w:rFonts w:ascii="Arial" w:hAnsi="Arial" w:cs="Arial"/>
          <w:b/>
        </w:rPr>
        <w:t>-OBRIGAÇÕES DA CONTRATADA:</w:t>
      </w:r>
    </w:p>
    <w:p w:rsidR="007E6327" w:rsidRDefault="007E6327" w:rsidP="007E6327">
      <w:pPr>
        <w:pStyle w:val="SemEspaamento"/>
        <w:rPr>
          <w:rFonts w:ascii="Arial" w:hAnsi="Arial" w:cs="Arial"/>
        </w:rPr>
      </w:pPr>
    </w:p>
    <w:p w:rsidR="007E6327" w:rsidRPr="00801C20" w:rsidRDefault="007E6327" w:rsidP="007E6327">
      <w:pPr>
        <w:pStyle w:val="SemEspaamento"/>
        <w:rPr>
          <w:rFonts w:ascii="Arial" w:hAnsi="Arial" w:cs="Arial"/>
        </w:rPr>
      </w:pPr>
      <w:r w:rsidRPr="00801C20">
        <w:rPr>
          <w:rFonts w:ascii="Arial" w:hAnsi="Arial" w:cs="Arial"/>
        </w:rPr>
        <w:t>-Fornecer e instalar os equipamentos, nos locais determinados pelo Município, sem qualquer custo adicional;</w:t>
      </w:r>
    </w:p>
    <w:p w:rsidR="007E6327" w:rsidRPr="00801C20" w:rsidRDefault="007E6327" w:rsidP="007E6327">
      <w:pPr>
        <w:pStyle w:val="SemEspaamento"/>
        <w:rPr>
          <w:rFonts w:ascii="Arial" w:hAnsi="Arial" w:cs="Arial"/>
        </w:rPr>
      </w:pPr>
      <w:r w:rsidRPr="00801C20">
        <w:rPr>
          <w:rFonts w:ascii="Arial" w:hAnsi="Arial" w:cs="Arial"/>
        </w:rPr>
        <w:t>-O Município disponibilizará pessoal para acompanhamento e auxílio da execução deste processo;</w:t>
      </w:r>
    </w:p>
    <w:p w:rsidR="007E6327" w:rsidRPr="00801C20" w:rsidRDefault="007E6327" w:rsidP="007E6327">
      <w:pPr>
        <w:pStyle w:val="SemEspaamento"/>
        <w:rPr>
          <w:rFonts w:ascii="Arial" w:hAnsi="Arial" w:cs="Arial"/>
        </w:rPr>
      </w:pPr>
      <w:r w:rsidRPr="00801C20">
        <w:rPr>
          <w:rFonts w:ascii="Arial" w:hAnsi="Arial" w:cs="Arial"/>
        </w:rPr>
        <w:t>-Prestar garantia pelo período de locação;</w:t>
      </w:r>
    </w:p>
    <w:p w:rsidR="007E6327" w:rsidRPr="00801C20" w:rsidRDefault="007E6327" w:rsidP="007E6327">
      <w:pPr>
        <w:pStyle w:val="SemEspaamento"/>
        <w:rPr>
          <w:rFonts w:ascii="Arial" w:hAnsi="Arial" w:cs="Arial"/>
        </w:rPr>
      </w:pPr>
      <w:r w:rsidRPr="00801C20">
        <w:rPr>
          <w:rFonts w:ascii="Arial" w:hAnsi="Arial" w:cs="Arial"/>
        </w:rPr>
        <w:t>-Prestar assistência gratuita e no local, pelo período da locação;</w:t>
      </w:r>
    </w:p>
    <w:p w:rsidR="007E6327" w:rsidRPr="00801C20" w:rsidRDefault="007E6327" w:rsidP="007E6327">
      <w:pPr>
        <w:pStyle w:val="SemEspaamento"/>
        <w:rPr>
          <w:rFonts w:ascii="Arial" w:hAnsi="Arial" w:cs="Arial"/>
        </w:rPr>
      </w:pPr>
      <w:r w:rsidRPr="00801C20">
        <w:rPr>
          <w:rFonts w:ascii="Arial" w:hAnsi="Arial" w:cs="Arial"/>
        </w:rPr>
        <w:t>-Prestar atendimento as solicitações de assistência técnica e substituição de equipamento, no período máximo de 24 horas após o chamado;</w:t>
      </w:r>
    </w:p>
    <w:p w:rsidR="007E6327" w:rsidRPr="00801C20" w:rsidRDefault="007E6327" w:rsidP="007E6327">
      <w:pPr>
        <w:pStyle w:val="SemEspaamento"/>
        <w:rPr>
          <w:rFonts w:ascii="Arial" w:hAnsi="Arial" w:cs="Arial"/>
        </w:rPr>
      </w:pPr>
      <w:r w:rsidRPr="00801C20">
        <w:rPr>
          <w:rFonts w:ascii="Arial" w:hAnsi="Arial" w:cs="Arial"/>
        </w:rPr>
        <w:t>-Prestar manutenção corretiva e preventiva no local do equipamento e substituição do mesmo, caso haja necessidade de remoção;</w:t>
      </w:r>
    </w:p>
    <w:p w:rsidR="007E6327" w:rsidRPr="00801C20" w:rsidRDefault="007E6327" w:rsidP="007E6327">
      <w:pPr>
        <w:pStyle w:val="SemEspaamento"/>
        <w:rPr>
          <w:rFonts w:ascii="Arial" w:hAnsi="Arial" w:cs="Arial"/>
        </w:rPr>
      </w:pPr>
      <w:r>
        <w:rPr>
          <w:rFonts w:ascii="Arial" w:hAnsi="Arial" w:cs="Arial"/>
        </w:rPr>
        <w:lastRenderedPageBreak/>
        <w:t xml:space="preserve">- Possuir equipamento reserva equivalente ou superior, </w:t>
      </w:r>
      <w:r w:rsidRPr="00801C20">
        <w:rPr>
          <w:rFonts w:ascii="Arial" w:hAnsi="Arial" w:cs="Arial"/>
        </w:rPr>
        <w:t>para substituição em caso de falha de algum dos equipamentos e este atendimento deve ocorrer em no máximo 24 horas contados da solicitação do Município;</w:t>
      </w:r>
    </w:p>
    <w:p w:rsidR="007E6327" w:rsidRPr="00801C20" w:rsidRDefault="007E6327" w:rsidP="007E6327">
      <w:pPr>
        <w:pStyle w:val="SemEspaamento"/>
        <w:rPr>
          <w:rFonts w:ascii="Arial" w:hAnsi="Arial" w:cs="Arial"/>
        </w:rPr>
      </w:pPr>
      <w:r w:rsidRPr="00801C20">
        <w:rPr>
          <w:rFonts w:ascii="Arial" w:hAnsi="Arial" w:cs="Arial"/>
        </w:rPr>
        <w:t>- Substituir o equipamento por outro (com as mesmas especificações) caso apresente problemas funcionais que acarretem necessidade de assistência técnica constante, que venha a dificultar o desenvolvimento do trabalho interno do Município;</w:t>
      </w:r>
    </w:p>
    <w:p w:rsidR="007E6327" w:rsidRPr="00801C20" w:rsidRDefault="007E6327" w:rsidP="007E6327">
      <w:pPr>
        <w:pStyle w:val="SemEspaamento"/>
        <w:rPr>
          <w:rFonts w:ascii="Arial" w:hAnsi="Arial" w:cs="Arial"/>
        </w:rPr>
      </w:pPr>
      <w:r w:rsidRPr="00801C20">
        <w:rPr>
          <w:rFonts w:ascii="Arial" w:hAnsi="Arial" w:cs="Arial"/>
        </w:rPr>
        <w:t>- Fornecer todo o material de consumo para o perfeito funcionamento dos equipamentos, incluindo toner, com exceção de papel e grampo;</w:t>
      </w:r>
    </w:p>
    <w:p w:rsidR="007E6327" w:rsidRPr="00801C20" w:rsidRDefault="007E6327" w:rsidP="007E6327">
      <w:pPr>
        <w:pStyle w:val="SemEspaamento"/>
        <w:rPr>
          <w:rFonts w:ascii="Arial" w:hAnsi="Arial" w:cs="Arial"/>
        </w:rPr>
      </w:pPr>
      <w:r w:rsidRPr="00801C20">
        <w:rPr>
          <w:rFonts w:ascii="Arial" w:hAnsi="Arial" w:cs="Arial"/>
        </w:rPr>
        <w:t>-Fornecer, sem qualquer ônus adicional, um estoque mínimo de material de consumo para cada tipo de equipamento, a fim de evitar a interrupção nos serviços contratados;</w:t>
      </w:r>
    </w:p>
    <w:p w:rsidR="007E6327" w:rsidRPr="00801C20" w:rsidRDefault="007E6327" w:rsidP="007E6327">
      <w:pPr>
        <w:pStyle w:val="SemEspaamento"/>
        <w:rPr>
          <w:rFonts w:ascii="Arial" w:hAnsi="Arial" w:cs="Arial"/>
        </w:rPr>
      </w:pPr>
      <w:r w:rsidRPr="00801C20">
        <w:rPr>
          <w:rFonts w:ascii="Arial" w:hAnsi="Arial" w:cs="Arial"/>
        </w:rPr>
        <w:t>-Treinar os funcionários que operarão os equipamentos sem qualquer custo adicional para o Município de Capela de Santana;</w:t>
      </w:r>
    </w:p>
    <w:p w:rsidR="007E6327" w:rsidRDefault="007E6327" w:rsidP="007E6327">
      <w:pPr>
        <w:pStyle w:val="SemEspaamento"/>
        <w:rPr>
          <w:rFonts w:ascii="Arial" w:hAnsi="Arial" w:cs="Arial"/>
        </w:rPr>
      </w:pPr>
      <w:r w:rsidRPr="00801C20">
        <w:rPr>
          <w:rFonts w:ascii="Arial" w:hAnsi="Arial" w:cs="Arial"/>
        </w:rPr>
        <w:t>- Cumprir todas as solicitações e especificações deste termo de referência;</w:t>
      </w:r>
    </w:p>
    <w:p w:rsidR="007E6327" w:rsidRDefault="007E6327" w:rsidP="007E6327">
      <w:pPr>
        <w:pStyle w:val="SemEspaamento"/>
        <w:rPr>
          <w:rFonts w:ascii="Arial" w:hAnsi="Arial" w:cs="Arial"/>
        </w:rPr>
      </w:pPr>
    </w:p>
    <w:p w:rsidR="007E6327" w:rsidRDefault="007E6327" w:rsidP="007E6327">
      <w:pPr>
        <w:pStyle w:val="SemEspaamento"/>
        <w:rPr>
          <w:rFonts w:ascii="Arial" w:hAnsi="Arial" w:cs="Arial"/>
        </w:rPr>
      </w:pPr>
    </w:p>
    <w:p w:rsidR="007E6327" w:rsidRPr="00801C20" w:rsidRDefault="007E6327" w:rsidP="007E6327">
      <w:pPr>
        <w:pStyle w:val="SemEspaamento"/>
        <w:rPr>
          <w:rFonts w:ascii="Arial" w:hAnsi="Arial" w:cs="Arial"/>
          <w:b/>
        </w:rPr>
      </w:pPr>
      <w:r w:rsidRPr="00801C20">
        <w:rPr>
          <w:rFonts w:ascii="Arial" w:hAnsi="Arial" w:cs="Arial"/>
          <w:b/>
        </w:rPr>
        <w:t>LOCAIS DE INSTALAÇÃO DOS EQUIPAMENTOS:</w:t>
      </w:r>
    </w:p>
    <w:p w:rsidR="007E6327" w:rsidRPr="00801C20" w:rsidRDefault="007E6327" w:rsidP="007E6327">
      <w:pPr>
        <w:pStyle w:val="SemEspaamento"/>
        <w:rPr>
          <w:rFonts w:ascii="Arial" w:hAnsi="Arial" w:cs="Arial"/>
        </w:rPr>
      </w:pPr>
    </w:p>
    <w:p w:rsidR="007E6327" w:rsidRPr="00801C20" w:rsidRDefault="007E6327" w:rsidP="007E6327">
      <w:pPr>
        <w:pStyle w:val="SemEspaamento"/>
        <w:rPr>
          <w:rFonts w:ascii="Arial" w:hAnsi="Arial" w:cs="Arial"/>
        </w:rPr>
      </w:pPr>
      <w:r w:rsidRPr="00801C20">
        <w:rPr>
          <w:rFonts w:ascii="Arial" w:hAnsi="Arial" w:cs="Arial"/>
        </w:rPr>
        <w:t>-Os equipamentos serão considerados instalados somente quando estiverem em pleno funcionamento, sem nenhuma restrição;</w:t>
      </w:r>
    </w:p>
    <w:p w:rsidR="007E6327" w:rsidRPr="00801C20" w:rsidRDefault="007E6327" w:rsidP="007E6327">
      <w:pPr>
        <w:pStyle w:val="SemEspaamento"/>
        <w:rPr>
          <w:rFonts w:ascii="Arial" w:hAnsi="Arial" w:cs="Arial"/>
        </w:rPr>
      </w:pPr>
      <w:r w:rsidRPr="00801C20">
        <w:rPr>
          <w:rFonts w:ascii="Arial" w:hAnsi="Arial" w:cs="Arial"/>
        </w:rPr>
        <w:t>-Ocorrendo a necessidade de alteração do local da instalação de qualquer equipamento, o licitante vencedor deverá, às suas expensas, providenciar o desligamento, desinstalação, transporte e reinstalação no local indicado pelas respectivas Secretarias Municipais, no prazo máximo de 48 horas, a contar da data da solicitação;</w:t>
      </w:r>
    </w:p>
    <w:p w:rsidR="007E6327" w:rsidRPr="00801C20" w:rsidRDefault="007E6327" w:rsidP="007E6327">
      <w:pPr>
        <w:pStyle w:val="SemEspaamento"/>
        <w:rPr>
          <w:rFonts w:ascii="Arial" w:hAnsi="Arial" w:cs="Arial"/>
        </w:rPr>
      </w:pPr>
      <w:r w:rsidRPr="00801C20">
        <w:rPr>
          <w:rFonts w:ascii="Arial" w:hAnsi="Arial" w:cs="Arial"/>
        </w:rPr>
        <w:t>-Os equipamentos deverão ser instalados pela licitante nos endereços abaixo indicados, devendo ser efetuados todos os testes de funcionamento de forma a garantir seu desempenho conforme as especificações:</w:t>
      </w:r>
    </w:p>
    <w:p w:rsidR="007E6327" w:rsidRPr="00801C20" w:rsidRDefault="007E6327" w:rsidP="007E6327">
      <w:pPr>
        <w:pStyle w:val="SemEspaamento"/>
        <w:rPr>
          <w:rFonts w:ascii="Arial" w:hAnsi="Arial" w:cs="Arial"/>
        </w:rPr>
      </w:pPr>
    </w:p>
    <w:p w:rsidR="007E6327" w:rsidRDefault="007E6327" w:rsidP="007E6327">
      <w:pPr>
        <w:pStyle w:val="SemEspaamento"/>
        <w:rPr>
          <w:rFonts w:ascii="Arial" w:hAnsi="Arial" w:cs="Arial"/>
          <w:b/>
        </w:rPr>
      </w:pPr>
      <w:r w:rsidRPr="00801C20">
        <w:rPr>
          <w:rFonts w:ascii="Arial" w:hAnsi="Arial" w:cs="Arial"/>
          <w:b/>
        </w:rPr>
        <w:t>LOCAIS DE INSTALAÇÃO:</w:t>
      </w:r>
    </w:p>
    <w:p w:rsidR="007E6327" w:rsidRPr="00801C20" w:rsidRDefault="007E6327" w:rsidP="007E6327">
      <w:pPr>
        <w:pStyle w:val="SemEspaamento"/>
        <w:rPr>
          <w:rFonts w:ascii="Arial" w:hAnsi="Arial" w:cs="Arial"/>
          <w:b/>
        </w:rPr>
      </w:pPr>
    </w:p>
    <w:p w:rsidR="007E6327" w:rsidRPr="00801C20" w:rsidRDefault="007E6327" w:rsidP="007E6327">
      <w:pPr>
        <w:pStyle w:val="SemEspaamento"/>
        <w:rPr>
          <w:rFonts w:ascii="Arial" w:hAnsi="Arial" w:cs="Arial"/>
        </w:rPr>
      </w:pPr>
      <w:r w:rsidRPr="00801C20">
        <w:rPr>
          <w:rFonts w:ascii="Arial" w:hAnsi="Arial" w:cs="Arial"/>
        </w:rPr>
        <w:t>1-E. M.E.F. Pe. João Inácio de Mello - Rua São Pedro do Sul, 150 -  Bairro Progresso.</w:t>
      </w:r>
    </w:p>
    <w:p w:rsidR="007E6327" w:rsidRPr="00801C20" w:rsidRDefault="007E6327" w:rsidP="007E6327">
      <w:pPr>
        <w:pStyle w:val="SemEspaamento"/>
        <w:rPr>
          <w:rFonts w:ascii="Arial" w:hAnsi="Arial" w:cs="Arial"/>
        </w:rPr>
      </w:pPr>
      <w:r w:rsidRPr="00801C20">
        <w:rPr>
          <w:rFonts w:ascii="Arial" w:hAnsi="Arial" w:cs="Arial"/>
        </w:rPr>
        <w:t>2-E. M.E.F. Antônio de Oliveira Carvalho – Rua Irai, 25 – Bairro Imigrantes.</w:t>
      </w:r>
    </w:p>
    <w:p w:rsidR="007E6327" w:rsidRPr="00801C20" w:rsidRDefault="007E6327" w:rsidP="007E6327">
      <w:pPr>
        <w:pStyle w:val="SemEspaamento"/>
        <w:rPr>
          <w:rFonts w:ascii="Arial" w:hAnsi="Arial" w:cs="Arial"/>
        </w:rPr>
      </w:pPr>
      <w:r w:rsidRPr="00801C20">
        <w:rPr>
          <w:rFonts w:ascii="Arial" w:hAnsi="Arial" w:cs="Arial"/>
        </w:rPr>
        <w:t>3-E. M.E.F. Nossa Senhora das Graças – Rua Helmo Nonnemacher, 1115 – Bairro Pareci Velho.</w:t>
      </w:r>
    </w:p>
    <w:p w:rsidR="007E6327" w:rsidRPr="00801C20" w:rsidRDefault="007E6327" w:rsidP="007E6327">
      <w:pPr>
        <w:pStyle w:val="SemEspaamento"/>
        <w:rPr>
          <w:rFonts w:ascii="Arial" w:hAnsi="Arial" w:cs="Arial"/>
        </w:rPr>
      </w:pPr>
      <w:r w:rsidRPr="00801C20">
        <w:rPr>
          <w:rFonts w:ascii="Arial" w:hAnsi="Arial" w:cs="Arial"/>
        </w:rPr>
        <w:t>4-E. M.E.F. Gente Inocente – Av. Cel. Orestes Lucas, 3509 – Bairro Centro.</w:t>
      </w:r>
    </w:p>
    <w:p w:rsidR="007E6327" w:rsidRPr="00801C20" w:rsidRDefault="007E6327" w:rsidP="007E6327">
      <w:pPr>
        <w:pStyle w:val="SemEspaamento"/>
        <w:rPr>
          <w:rFonts w:ascii="Arial" w:hAnsi="Arial" w:cs="Arial"/>
        </w:rPr>
      </w:pPr>
      <w:r w:rsidRPr="00801C20">
        <w:rPr>
          <w:rFonts w:ascii="Arial" w:hAnsi="Arial" w:cs="Arial"/>
        </w:rPr>
        <w:t>5-E. M.E.I. Pequeno Príncipe – Rua Odilon Vieira, 65 – Bairro Loteamento Antunes.</w:t>
      </w:r>
    </w:p>
    <w:p w:rsidR="007E6327" w:rsidRPr="00801C20" w:rsidRDefault="007E6327" w:rsidP="007E6327">
      <w:pPr>
        <w:pStyle w:val="SemEspaamento"/>
        <w:rPr>
          <w:rFonts w:ascii="Arial" w:hAnsi="Arial" w:cs="Arial"/>
        </w:rPr>
      </w:pPr>
      <w:r w:rsidRPr="00801C20">
        <w:rPr>
          <w:rFonts w:ascii="Arial" w:hAnsi="Arial" w:cs="Arial"/>
        </w:rPr>
        <w:t>6-E. M.E.I. Primeiro Passos – Rua Rodeio Bonito, 73 – Bairro Imigrantes.</w:t>
      </w:r>
    </w:p>
    <w:p w:rsidR="007E6327" w:rsidRPr="00801C20" w:rsidRDefault="007E6327" w:rsidP="007E6327">
      <w:pPr>
        <w:pStyle w:val="SemEspaamento"/>
        <w:rPr>
          <w:rFonts w:ascii="Arial" w:hAnsi="Arial" w:cs="Arial"/>
        </w:rPr>
      </w:pPr>
      <w:r w:rsidRPr="00801C20">
        <w:rPr>
          <w:rFonts w:ascii="Arial" w:hAnsi="Arial" w:cs="Arial"/>
        </w:rPr>
        <w:t>7-E. M.E.I. Victor Adalberto Kessler – Av.Um – Bairro Jardim de Capela.</w:t>
      </w:r>
    </w:p>
    <w:p w:rsidR="007E6327" w:rsidRPr="00801C20" w:rsidRDefault="007E6327" w:rsidP="007E6327">
      <w:pPr>
        <w:pStyle w:val="SemEspaamento"/>
        <w:rPr>
          <w:rFonts w:ascii="Arial" w:hAnsi="Arial" w:cs="Arial"/>
        </w:rPr>
      </w:pPr>
      <w:r w:rsidRPr="00801C20">
        <w:rPr>
          <w:rFonts w:ascii="Arial" w:hAnsi="Arial" w:cs="Arial"/>
        </w:rPr>
        <w:t>8-E. M.E.I. Dona Clélia – Rua Princesa Isabel  - Centro de Eventos.</w:t>
      </w:r>
    </w:p>
    <w:p w:rsidR="007E6327" w:rsidRPr="00801C20" w:rsidRDefault="007E6327" w:rsidP="007E6327">
      <w:pPr>
        <w:pStyle w:val="SemEspaamento"/>
        <w:rPr>
          <w:rFonts w:ascii="Arial" w:hAnsi="Arial" w:cs="Arial"/>
        </w:rPr>
      </w:pPr>
      <w:r w:rsidRPr="00801C20">
        <w:rPr>
          <w:rFonts w:ascii="Arial" w:hAnsi="Arial" w:cs="Arial"/>
        </w:rPr>
        <w:t>9-Secretaria da Educação. Av.Cel.Orestes Lucas , 2950 – Centro.</w:t>
      </w:r>
    </w:p>
    <w:p w:rsidR="007E6327" w:rsidRPr="00801C20" w:rsidRDefault="007E6327" w:rsidP="007E6327">
      <w:pPr>
        <w:pStyle w:val="SemEspaamento"/>
        <w:rPr>
          <w:rFonts w:ascii="Arial" w:hAnsi="Arial" w:cs="Arial"/>
        </w:rPr>
      </w:pPr>
      <w:r w:rsidRPr="00801C20">
        <w:rPr>
          <w:rFonts w:ascii="Arial" w:hAnsi="Arial" w:cs="Arial"/>
        </w:rPr>
        <w:t>10-Assessoria Jurídica.  Av.Cel.Orestes Lucas , 2335(Sede da Prefeitura) – Centro</w:t>
      </w:r>
    </w:p>
    <w:p w:rsidR="007E6327" w:rsidRPr="00801C20" w:rsidRDefault="007E6327" w:rsidP="007E6327">
      <w:pPr>
        <w:pStyle w:val="SemEspaamento"/>
        <w:rPr>
          <w:rFonts w:ascii="Arial" w:hAnsi="Arial" w:cs="Arial"/>
        </w:rPr>
      </w:pPr>
    </w:p>
    <w:p w:rsidR="007E6327" w:rsidRPr="00801C20" w:rsidRDefault="007E6327" w:rsidP="007E6327">
      <w:pPr>
        <w:pStyle w:val="SemEspaamento"/>
        <w:rPr>
          <w:rFonts w:ascii="Arial" w:hAnsi="Arial" w:cs="Arial"/>
        </w:rPr>
      </w:pPr>
    </w:p>
    <w:p w:rsidR="007E6327" w:rsidRPr="00801C20" w:rsidRDefault="007E6327" w:rsidP="007E6327">
      <w:pPr>
        <w:pStyle w:val="SemEspaamento"/>
        <w:rPr>
          <w:rFonts w:ascii="Arial" w:hAnsi="Arial" w:cs="Arial"/>
        </w:rPr>
      </w:pPr>
    </w:p>
    <w:p w:rsidR="007E6327" w:rsidRPr="00801C20" w:rsidRDefault="007E6327" w:rsidP="007E6327">
      <w:pPr>
        <w:pStyle w:val="SemEspaamento"/>
        <w:rPr>
          <w:rFonts w:ascii="Arial" w:hAnsi="Arial" w:cs="Arial"/>
        </w:rPr>
      </w:pPr>
    </w:p>
    <w:p w:rsidR="007E6327" w:rsidRDefault="007E6327" w:rsidP="007E6327">
      <w:pPr>
        <w:pStyle w:val="SemEspaamento"/>
        <w:jc w:val="center"/>
        <w:rPr>
          <w:rFonts w:ascii="Arial" w:hAnsi="Arial" w:cs="Arial"/>
          <w:b/>
          <w:position w:val="-1"/>
        </w:rPr>
      </w:pPr>
      <w:r w:rsidRPr="00801C20">
        <w:rPr>
          <w:rFonts w:ascii="Arial" w:hAnsi="Arial" w:cs="Arial"/>
          <w:b/>
          <w:spacing w:val="-1"/>
          <w:position w:val="-1"/>
        </w:rPr>
        <w:t>D</w:t>
      </w:r>
      <w:r w:rsidRPr="00801C20">
        <w:rPr>
          <w:rFonts w:ascii="Arial" w:hAnsi="Arial" w:cs="Arial"/>
          <w:b/>
          <w:position w:val="-1"/>
        </w:rPr>
        <w:t>ES</w:t>
      </w:r>
      <w:r w:rsidRPr="00801C20">
        <w:rPr>
          <w:rFonts w:ascii="Arial" w:hAnsi="Arial" w:cs="Arial"/>
          <w:b/>
          <w:spacing w:val="-1"/>
          <w:position w:val="-1"/>
        </w:rPr>
        <w:t>C</w:t>
      </w:r>
      <w:r w:rsidRPr="00801C20">
        <w:rPr>
          <w:rFonts w:ascii="Arial" w:hAnsi="Arial" w:cs="Arial"/>
          <w:b/>
          <w:spacing w:val="2"/>
          <w:position w:val="-1"/>
        </w:rPr>
        <w:t>R</w:t>
      </w:r>
      <w:r w:rsidRPr="00801C20">
        <w:rPr>
          <w:rFonts w:ascii="Arial" w:hAnsi="Arial" w:cs="Arial"/>
          <w:b/>
          <w:spacing w:val="-4"/>
          <w:position w:val="-1"/>
        </w:rPr>
        <w:t>I</w:t>
      </w:r>
      <w:r w:rsidRPr="00801C20">
        <w:rPr>
          <w:rFonts w:ascii="Arial" w:hAnsi="Arial" w:cs="Arial"/>
          <w:b/>
          <w:spacing w:val="-1"/>
          <w:position w:val="-1"/>
        </w:rPr>
        <w:t>Ç</w:t>
      </w:r>
      <w:r w:rsidRPr="00801C20">
        <w:rPr>
          <w:rFonts w:ascii="Arial" w:hAnsi="Arial" w:cs="Arial"/>
          <w:b/>
          <w:spacing w:val="1"/>
          <w:position w:val="-1"/>
        </w:rPr>
        <w:t>Ã</w:t>
      </w:r>
      <w:r w:rsidRPr="00801C20">
        <w:rPr>
          <w:rFonts w:ascii="Arial" w:hAnsi="Arial" w:cs="Arial"/>
          <w:b/>
          <w:position w:val="-1"/>
        </w:rPr>
        <w:t>O</w:t>
      </w:r>
      <w:r w:rsidRPr="00801C20">
        <w:rPr>
          <w:rFonts w:ascii="Arial" w:hAnsi="Arial" w:cs="Arial"/>
          <w:b/>
          <w:spacing w:val="-1"/>
          <w:position w:val="-1"/>
        </w:rPr>
        <w:t xml:space="preserve"> DO</w:t>
      </w:r>
      <w:r w:rsidRPr="00801C20">
        <w:rPr>
          <w:rFonts w:ascii="Arial" w:hAnsi="Arial" w:cs="Arial"/>
          <w:b/>
          <w:position w:val="-1"/>
        </w:rPr>
        <w:t>S E</w:t>
      </w:r>
      <w:r w:rsidRPr="00801C20">
        <w:rPr>
          <w:rFonts w:ascii="Arial" w:hAnsi="Arial" w:cs="Arial"/>
          <w:b/>
          <w:spacing w:val="-1"/>
          <w:position w:val="-1"/>
        </w:rPr>
        <w:t>Q</w:t>
      </w:r>
      <w:r w:rsidRPr="00801C20">
        <w:rPr>
          <w:rFonts w:ascii="Arial" w:hAnsi="Arial" w:cs="Arial"/>
          <w:b/>
          <w:spacing w:val="1"/>
          <w:position w:val="-1"/>
        </w:rPr>
        <w:t>U</w:t>
      </w:r>
      <w:r w:rsidRPr="00801C20">
        <w:rPr>
          <w:rFonts w:ascii="Arial" w:hAnsi="Arial" w:cs="Arial"/>
          <w:b/>
          <w:spacing w:val="-1"/>
          <w:position w:val="-1"/>
        </w:rPr>
        <w:t>I</w:t>
      </w:r>
      <w:r w:rsidRPr="00801C20">
        <w:rPr>
          <w:rFonts w:ascii="Arial" w:hAnsi="Arial" w:cs="Arial"/>
          <w:b/>
          <w:spacing w:val="2"/>
          <w:position w:val="-1"/>
        </w:rPr>
        <w:t>P</w:t>
      </w:r>
      <w:r w:rsidRPr="00801C20">
        <w:rPr>
          <w:rFonts w:ascii="Arial" w:hAnsi="Arial" w:cs="Arial"/>
          <w:b/>
          <w:spacing w:val="-1"/>
          <w:position w:val="-1"/>
        </w:rPr>
        <w:t>A</w:t>
      </w:r>
      <w:r w:rsidRPr="00801C20">
        <w:rPr>
          <w:rFonts w:ascii="Arial" w:hAnsi="Arial" w:cs="Arial"/>
          <w:b/>
          <w:spacing w:val="1"/>
          <w:position w:val="-1"/>
        </w:rPr>
        <w:t>M</w:t>
      </w:r>
      <w:r w:rsidRPr="00801C20">
        <w:rPr>
          <w:rFonts w:ascii="Arial" w:hAnsi="Arial" w:cs="Arial"/>
          <w:b/>
          <w:position w:val="-1"/>
        </w:rPr>
        <w:t>E</w:t>
      </w:r>
      <w:r w:rsidRPr="00801C20">
        <w:rPr>
          <w:rFonts w:ascii="Arial" w:hAnsi="Arial" w:cs="Arial"/>
          <w:b/>
          <w:spacing w:val="-1"/>
          <w:position w:val="-1"/>
        </w:rPr>
        <w:t>N</w:t>
      </w:r>
      <w:r w:rsidRPr="00801C20">
        <w:rPr>
          <w:rFonts w:ascii="Arial" w:hAnsi="Arial" w:cs="Arial"/>
          <w:b/>
          <w:spacing w:val="2"/>
          <w:position w:val="-1"/>
        </w:rPr>
        <w:t>T</w:t>
      </w:r>
      <w:r w:rsidRPr="00801C20">
        <w:rPr>
          <w:rFonts w:ascii="Arial" w:hAnsi="Arial" w:cs="Arial"/>
          <w:b/>
          <w:spacing w:val="-1"/>
          <w:position w:val="-1"/>
        </w:rPr>
        <w:t>O</w:t>
      </w:r>
      <w:r w:rsidRPr="00801C20">
        <w:rPr>
          <w:rFonts w:ascii="Arial" w:hAnsi="Arial" w:cs="Arial"/>
          <w:b/>
          <w:position w:val="-1"/>
        </w:rPr>
        <w:t>S P</w:t>
      </w:r>
      <w:r w:rsidRPr="00801C20">
        <w:rPr>
          <w:rFonts w:ascii="Arial" w:hAnsi="Arial" w:cs="Arial"/>
          <w:b/>
          <w:spacing w:val="-1"/>
          <w:position w:val="-1"/>
        </w:rPr>
        <w:t>AR</w:t>
      </w:r>
      <w:r w:rsidRPr="00801C20">
        <w:rPr>
          <w:rFonts w:ascii="Arial" w:hAnsi="Arial" w:cs="Arial"/>
          <w:b/>
          <w:position w:val="-1"/>
        </w:rPr>
        <w:t>A L</w:t>
      </w:r>
      <w:r w:rsidRPr="00801C20">
        <w:rPr>
          <w:rFonts w:ascii="Arial" w:hAnsi="Arial" w:cs="Arial"/>
          <w:b/>
          <w:spacing w:val="-1"/>
          <w:position w:val="-1"/>
        </w:rPr>
        <w:t>OCAÇÃ</w:t>
      </w:r>
      <w:r w:rsidRPr="00801C20">
        <w:rPr>
          <w:rFonts w:ascii="Arial" w:hAnsi="Arial" w:cs="Arial"/>
          <w:b/>
          <w:position w:val="-1"/>
        </w:rPr>
        <w:t>O:</w:t>
      </w:r>
    </w:p>
    <w:p w:rsidR="007E6327" w:rsidRDefault="007E6327" w:rsidP="007E6327">
      <w:pPr>
        <w:pStyle w:val="SemEspaamento"/>
        <w:tabs>
          <w:tab w:val="left" w:pos="1620"/>
        </w:tabs>
        <w:rPr>
          <w:rFonts w:ascii="Arial" w:hAnsi="Arial" w:cs="Arial"/>
          <w:b/>
          <w:position w:val="-1"/>
        </w:rPr>
      </w:pPr>
      <w:r>
        <w:rPr>
          <w:rFonts w:ascii="Arial" w:hAnsi="Arial" w:cs="Arial"/>
          <w:b/>
          <w:position w:val="-1"/>
        </w:rPr>
        <w:tab/>
      </w:r>
    </w:p>
    <w:p w:rsidR="007E6327" w:rsidRDefault="007E6327" w:rsidP="007E6327">
      <w:pPr>
        <w:pStyle w:val="SemEspaamento"/>
        <w:tabs>
          <w:tab w:val="left" w:pos="1620"/>
        </w:tabs>
        <w:rPr>
          <w:rFonts w:ascii="Arial" w:hAnsi="Arial" w:cs="Arial"/>
          <w:b/>
          <w:position w:val="-1"/>
        </w:rPr>
      </w:pPr>
    </w:p>
    <w:tbl>
      <w:tblPr>
        <w:tblW w:w="10996"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482"/>
        <w:gridCol w:w="4875"/>
        <w:gridCol w:w="850"/>
        <w:gridCol w:w="1132"/>
        <w:gridCol w:w="1273"/>
        <w:gridCol w:w="1274"/>
        <w:gridCol w:w="1110"/>
      </w:tblGrid>
      <w:tr w:rsidR="007E6327" w:rsidRPr="00562ABD" w:rsidTr="00B657C6">
        <w:trPr>
          <w:trHeight w:val="939"/>
          <w:jc w:val="center"/>
        </w:trPr>
        <w:tc>
          <w:tcPr>
            <w:tcW w:w="482" w:type="dxa"/>
            <w:shd w:val="clear" w:color="auto" w:fill="FFFFCC"/>
            <w:vAlign w:val="center"/>
          </w:tcPr>
          <w:p w:rsidR="007E6327" w:rsidRDefault="007E6327" w:rsidP="00B657C6">
            <w:pPr>
              <w:pStyle w:val="Ttulo2"/>
            </w:pPr>
            <w:r w:rsidRPr="00562ABD">
              <w:t>I</w:t>
            </w:r>
          </w:p>
          <w:p w:rsidR="007E6327" w:rsidRDefault="007E6327" w:rsidP="00B657C6">
            <w:pPr>
              <w:pStyle w:val="Ttulo2"/>
            </w:pPr>
            <w:r w:rsidRPr="00562ABD">
              <w:t>T</w:t>
            </w:r>
          </w:p>
          <w:p w:rsidR="007E6327" w:rsidRPr="00562ABD" w:rsidRDefault="007E6327" w:rsidP="00B657C6">
            <w:pPr>
              <w:pStyle w:val="Ttulo2"/>
            </w:pPr>
            <w:r w:rsidRPr="00562ABD">
              <w:t>EM</w:t>
            </w:r>
          </w:p>
        </w:tc>
        <w:tc>
          <w:tcPr>
            <w:tcW w:w="4875" w:type="dxa"/>
            <w:shd w:val="clear" w:color="auto" w:fill="FFFFCC"/>
            <w:vAlign w:val="center"/>
          </w:tcPr>
          <w:p w:rsidR="007E6327" w:rsidRPr="005C43C4" w:rsidRDefault="007E6327" w:rsidP="00B657C6">
            <w:pPr>
              <w:pStyle w:val="Ttulo4"/>
              <w:rPr>
                <w:sz w:val="21"/>
                <w:szCs w:val="21"/>
              </w:rPr>
            </w:pPr>
            <w:r w:rsidRPr="005C43C4">
              <w:rPr>
                <w:sz w:val="21"/>
                <w:szCs w:val="21"/>
              </w:rPr>
              <w:t>DESCRIÇÃO DOS SERVIÇOS/MATERIAIS</w:t>
            </w:r>
            <w:r>
              <w:rPr>
                <w:sz w:val="21"/>
                <w:szCs w:val="21"/>
              </w:rPr>
              <w:br/>
            </w:r>
            <w:r w:rsidRPr="00A94C20">
              <w:rPr>
                <w:sz w:val="21"/>
                <w:szCs w:val="21"/>
                <w:u w:val="single"/>
              </w:rPr>
              <w:t>Lote 01</w:t>
            </w:r>
          </w:p>
        </w:tc>
        <w:tc>
          <w:tcPr>
            <w:tcW w:w="850" w:type="dxa"/>
            <w:shd w:val="clear" w:color="auto" w:fill="FFFFCC"/>
            <w:vAlign w:val="center"/>
          </w:tcPr>
          <w:p w:rsidR="007E6327" w:rsidRPr="005C43C4" w:rsidRDefault="007E6327" w:rsidP="00B657C6">
            <w:pPr>
              <w:widowControl w:val="0"/>
              <w:tabs>
                <w:tab w:val="left" w:pos="2080"/>
                <w:tab w:val="center" w:pos="4419"/>
                <w:tab w:val="right" w:pos="8838"/>
              </w:tabs>
              <w:autoSpaceDE w:val="0"/>
              <w:autoSpaceDN w:val="0"/>
              <w:adjustRightInd w:val="0"/>
              <w:jc w:val="center"/>
              <w:rPr>
                <w:b/>
                <w:bCs/>
                <w:sz w:val="21"/>
                <w:szCs w:val="21"/>
              </w:rPr>
            </w:pPr>
            <w:r>
              <w:rPr>
                <w:b/>
                <w:bCs/>
                <w:sz w:val="21"/>
                <w:szCs w:val="21"/>
              </w:rPr>
              <w:t>UNID</w:t>
            </w:r>
          </w:p>
        </w:tc>
        <w:tc>
          <w:tcPr>
            <w:tcW w:w="1132" w:type="dxa"/>
            <w:shd w:val="clear" w:color="auto" w:fill="FFFFCC"/>
            <w:vAlign w:val="center"/>
          </w:tcPr>
          <w:p w:rsidR="007E6327" w:rsidRPr="005C43C4" w:rsidRDefault="007E6327" w:rsidP="00B657C6">
            <w:pPr>
              <w:jc w:val="center"/>
              <w:rPr>
                <w:b/>
                <w:sz w:val="21"/>
                <w:szCs w:val="21"/>
              </w:rPr>
            </w:pPr>
          </w:p>
          <w:p w:rsidR="007E6327" w:rsidRPr="005C43C4" w:rsidRDefault="007E6327" w:rsidP="00B657C6">
            <w:pPr>
              <w:jc w:val="center"/>
              <w:rPr>
                <w:b/>
                <w:sz w:val="21"/>
                <w:szCs w:val="21"/>
              </w:rPr>
            </w:pPr>
            <w:r w:rsidRPr="005C43C4">
              <w:rPr>
                <w:b/>
                <w:sz w:val="21"/>
                <w:szCs w:val="21"/>
              </w:rPr>
              <w:t>QDE</w:t>
            </w:r>
          </w:p>
          <w:p w:rsidR="007E6327" w:rsidRPr="005C43C4" w:rsidRDefault="007E6327" w:rsidP="00B657C6">
            <w:pPr>
              <w:jc w:val="center"/>
              <w:rPr>
                <w:b/>
                <w:sz w:val="21"/>
                <w:szCs w:val="21"/>
              </w:rPr>
            </w:pPr>
          </w:p>
        </w:tc>
        <w:tc>
          <w:tcPr>
            <w:tcW w:w="1273" w:type="dxa"/>
            <w:shd w:val="clear" w:color="auto" w:fill="FFFFCC"/>
          </w:tcPr>
          <w:p w:rsidR="007E6327" w:rsidRDefault="007E6327" w:rsidP="00B657C6">
            <w:pPr>
              <w:jc w:val="center"/>
              <w:rPr>
                <w:b/>
                <w:sz w:val="21"/>
                <w:szCs w:val="21"/>
              </w:rPr>
            </w:pPr>
          </w:p>
          <w:p w:rsidR="007E6327" w:rsidRPr="005C43C4" w:rsidRDefault="007E6327" w:rsidP="00B657C6">
            <w:pPr>
              <w:jc w:val="center"/>
              <w:rPr>
                <w:b/>
                <w:sz w:val="21"/>
                <w:szCs w:val="21"/>
              </w:rPr>
            </w:pPr>
            <w:r w:rsidRPr="005C43C4">
              <w:rPr>
                <w:b/>
                <w:sz w:val="21"/>
                <w:szCs w:val="21"/>
              </w:rPr>
              <w:t>VALOR UNITÁRIO</w:t>
            </w:r>
          </w:p>
        </w:tc>
        <w:tc>
          <w:tcPr>
            <w:tcW w:w="1274" w:type="dxa"/>
            <w:shd w:val="clear" w:color="auto" w:fill="FFFFCC"/>
            <w:vAlign w:val="center"/>
          </w:tcPr>
          <w:p w:rsidR="007E6327" w:rsidRPr="005C43C4" w:rsidRDefault="007E6327" w:rsidP="00B657C6">
            <w:pPr>
              <w:jc w:val="center"/>
              <w:rPr>
                <w:b/>
                <w:sz w:val="21"/>
                <w:szCs w:val="21"/>
              </w:rPr>
            </w:pPr>
            <w:r w:rsidRPr="005C43C4">
              <w:rPr>
                <w:b/>
                <w:sz w:val="21"/>
                <w:szCs w:val="21"/>
              </w:rPr>
              <w:t>VALOR MENSAL</w:t>
            </w:r>
          </w:p>
          <w:p w:rsidR="007E6327" w:rsidRPr="005C43C4" w:rsidRDefault="007E6327" w:rsidP="00B657C6">
            <w:pPr>
              <w:jc w:val="center"/>
              <w:rPr>
                <w:b/>
                <w:sz w:val="21"/>
                <w:szCs w:val="21"/>
              </w:rPr>
            </w:pPr>
            <w:r w:rsidRPr="005C43C4">
              <w:rPr>
                <w:b/>
                <w:sz w:val="21"/>
                <w:szCs w:val="21"/>
              </w:rPr>
              <w:t>R$.</w:t>
            </w:r>
          </w:p>
        </w:tc>
        <w:tc>
          <w:tcPr>
            <w:tcW w:w="1110" w:type="dxa"/>
            <w:shd w:val="clear" w:color="auto" w:fill="FFFFCC"/>
            <w:vAlign w:val="center"/>
          </w:tcPr>
          <w:p w:rsidR="007E6327" w:rsidRPr="005C43C4" w:rsidRDefault="007E6327" w:rsidP="00B657C6">
            <w:pPr>
              <w:jc w:val="center"/>
              <w:rPr>
                <w:b/>
                <w:sz w:val="21"/>
                <w:szCs w:val="21"/>
              </w:rPr>
            </w:pPr>
            <w:r w:rsidRPr="005C43C4">
              <w:rPr>
                <w:b/>
                <w:sz w:val="21"/>
                <w:szCs w:val="21"/>
              </w:rPr>
              <w:t>TOTAL</w:t>
            </w:r>
          </w:p>
          <w:p w:rsidR="007E6327" w:rsidRPr="005C43C4" w:rsidRDefault="007E6327" w:rsidP="00B657C6">
            <w:pPr>
              <w:jc w:val="center"/>
              <w:rPr>
                <w:b/>
                <w:sz w:val="21"/>
                <w:szCs w:val="21"/>
              </w:rPr>
            </w:pPr>
            <w:r w:rsidRPr="005C43C4">
              <w:rPr>
                <w:b/>
                <w:sz w:val="21"/>
                <w:szCs w:val="21"/>
              </w:rPr>
              <w:t>12meses</w:t>
            </w:r>
          </w:p>
          <w:p w:rsidR="007E6327" w:rsidRPr="005C43C4" w:rsidRDefault="007E6327" w:rsidP="00B657C6">
            <w:pPr>
              <w:jc w:val="center"/>
              <w:rPr>
                <w:b/>
                <w:sz w:val="21"/>
                <w:szCs w:val="21"/>
              </w:rPr>
            </w:pPr>
            <w:r w:rsidRPr="005C43C4">
              <w:rPr>
                <w:b/>
                <w:sz w:val="21"/>
                <w:szCs w:val="21"/>
              </w:rPr>
              <w:t>R$</w:t>
            </w:r>
          </w:p>
        </w:tc>
      </w:tr>
      <w:tr w:rsidR="007E6327" w:rsidRPr="00562ABD" w:rsidTr="00B657C6">
        <w:trPr>
          <w:trHeight w:val="435"/>
          <w:jc w:val="center"/>
        </w:trPr>
        <w:tc>
          <w:tcPr>
            <w:tcW w:w="482" w:type="dxa"/>
            <w:vAlign w:val="center"/>
          </w:tcPr>
          <w:p w:rsidR="007E6327" w:rsidRPr="00562ABD" w:rsidRDefault="007E6327" w:rsidP="00B657C6">
            <w:pPr>
              <w:ind w:left="143" w:firstLine="161"/>
              <w:jc w:val="right"/>
            </w:pPr>
            <w:r>
              <w:t>1</w:t>
            </w:r>
          </w:p>
        </w:tc>
        <w:tc>
          <w:tcPr>
            <w:tcW w:w="4875" w:type="dxa"/>
            <w:vAlign w:val="center"/>
          </w:tcPr>
          <w:p w:rsidR="007E6327" w:rsidRPr="009C3557" w:rsidRDefault="007E6327" w:rsidP="00B657C6">
            <w:pPr>
              <w:jc w:val="both"/>
              <w:rPr>
                <w:b/>
                <w:color w:val="000000"/>
              </w:rPr>
            </w:pPr>
            <w:r w:rsidRPr="009C3557">
              <w:rPr>
                <w:b/>
                <w:color w:val="000000"/>
              </w:rPr>
              <w:t>Aluguel de impressora Multifuncional preto e branco, para o período de 12 meses, com as seguintes especificações:</w:t>
            </w:r>
          </w:p>
          <w:p w:rsidR="007E6327" w:rsidRPr="00801C20" w:rsidRDefault="007E6327" w:rsidP="00B657C6">
            <w:pPr>
              <w:pStyle w:val="SemEspaamento"/>
              <w:rPr>
                <w:rFonts w:ascii="Arial" w:hAnsi="Arial" w:cs="Arial"/>
                <w:spacing w:val="-1"/>
              </w:rPr>
            </w:pPr>
            <w:r w:rsidRPr="00801C20">
              <w:rPr>
                <w:rFonts w:ascii="Arial" w:hAnsi="Arial" w:cs="Arial"/>
                <w:spacing w:val="-1"/>
              </w:rPr>
              <w:t>-Funções Principais: Impressão, digitalização, cópia.</w:t>
            </w:r>
          </w:p>
          <w:p w:rsidR="007E6327" w:rsidRPr="00801C20" w:rsidRDefault="007E6327" w:rsidP="00B657C6">
            <w:pPr>
              <w:pStyle w:val="SemEspaamento"/>
              <w:rPr>
                <w:rFonts w:ascii="Arial" w:hAnsi="Arial" w:cs="Arial"/>
                <w:spacing w:val="-1"/>
              </w:rPr>
            </w:pPr>
            <w:r w:rsidRPr="00801C20">
              <w:rPr>
                <w:rFonts w:ascii="Arial" w:hAnsi="Arial" w:cs="Arial"/>
                <w:spacing w:val="-1"/>
              </w:rPr>
              <w:t>-Imprimir e copiar com velocidade de no mínimo 40 páginas por minuto em tamanho A4</w:t>
            </w:r>
          </w:p>
          <w:p w:rsidR="007E6327" w:rsidRPr="00801C20" w:rsidRDefault="007E6327" w:rsidP="00B657C6">
            <w:pPr>
              <w:pStyle w:val="SemEspaamento"/>
              <w:rPr>
                <w:rFonts w:ascii="Arial" w:hAnsi="Arial" w:cs="Arial"/>
                <w:spacing w:val="-1"/>
              </w:rPr>
            </w:pPr>
            <w:r w:rsidRPr="00801C20">
              <w:rPr>
                <w:rFonts w:ascii="Arial" w:hAnsi="Arial" w:cs="Arial"/>
                <w:spacing w:val="-1"/>
              </w:rPr>
              <w:t>-Memória mínima 512 MB</w:t>
            </w:r>
          </w:p>
          <w:p w:rsidR="007E6327" w:rsidRPr="00801C20" w:rsidRDefault="007E6327" w:rsidP="00B657C6">
            <w:pPr>
              <w:pStyle w:val="SemEspaamento"/>
              <w:rPr>
                <w:rFonts w:ascii="Arial" w:hAnsi="Arial" w:cs="Arial"/>
                <w:spacing w:val="-1"/>
              </w:rPr>
            </w:pPr>
            <w:r w:rsidRPr="00801C20">
              <w:rPr>
                <w:rFonts w:ascii="Arial" w:hAnsi="Arial" w:cs="Arial"/>
                <w:spacing w:val="-1"/>
              </w:rPr>
              <w:t>-Alimentador de originais para mínimo 70 folhas com passagem única</w:t>
            </w:r>
          </w:p>
          <w:p w:rsidR="007E6327" w:rsidRPr="00801C20" w:rsidRDefault="007E6327" w:rsidP="00B657C6">
            <w:pPr>
              <w:pStyle w:val="SemEspaamento"/>
              <w:rPr>
                <w:rFonts w:ascii="Arial" w:hAnsi="Arial" w:cs="Arial"/>
              </w:rPr>
            </w:pPr>
            <w:r w:rsidRPr="00801C20">
              <w:rPr>
                <w:rFonts w:ascii="Arial" w:hAnsi="Arial" w:cs="Arial"/>
              </w:rPr>
              <w:t>- Duplex Automático  para impressão e para cópia/digitalização em</w:t>
            </w:r>
          </w:p>
          <w:p w:rsidR="007E6327" w:rsidRPr="00801C20" w:rsidRDefault="007E6327" w:rsidP="00B657C6">
            <w:pPr>
              <w:pStyle w:val="SemEspaamento"/>
              <w:rPr>
                <w:rFonts w:ascii="Arial" w:hAnsi="Arial" w:cs="Arial"/>
              </w:rPr>
            </w:pPr>
            <w:r w:rsidRPr="00801C20">
              <w:rPr>
                <w:rFonts w:ascii="Arial" w:hAnsi="Arial" w:cs="Arial"/>
              </w:rPr>
              <w:t>uma única passagem</w:t>
            </w:r>
          </w:p>
          <w:p w:rsidR="007E6327" w:rsidRPr="00801C20" w:rsidRDefault="007E6327" w:rsidP="00B657C6">
            <w:pPr>
              <w:pStyle w:val="SemEspaamento"/>
              <w:rPr>
                <w:rFonts w:ascii="Arial" w:hAnsi="Arial" w:cs="Arial"/>
                <w:spacing w:val="-1"/>
              </w:rPr>
            </w:pPr>
            <w:r w:rsidRPr="00801C20">
              <w:rPr>
                <w:rFonts w:ascii="Arial" w:hAnsi="Arial" w:cs="Arial"/>
                <w:spacing w:val="-1"/>
              </w:rPr>
              <w:t>-Scanner com função OCR de passagem única (Leitura simultânea nos dois lados)</w:t>
            </w:r>
          </w:p>
          <w:p w:rsidR="007E6327" w:rsidRPr="00801C20" w:rsidRDefault="007E6327" w:rsidP="00B657C6">
            <w:pPr>
              <w:pStyle w:val="SemEspaamento"/>
              <w:rPr>
                <w:rFonts w:ascii="Arial" w:hAnsi="Arial" w:cs="Arial"/>
                <w:spacing w:val="-1"/>
              </w:rPr>
            </w:pPr>
            <w:r w:rsidRPr="00801C20">
              <w:rPr>
                <w:rFonts w:ascii="Arial" w:hAnsi="Arial" w:cs="Arial"/>
                <w:spacing w:val="-1"/>
              </w:rPr>
              <w:t>- Bandeja para no mínimo 250 folhas A4</w:t>
            </w:r>
          </w:p>
          <w:p w:rsidR="007E6327" w:rsidRPr="00801C20" w:rsidRDefault="007E6327" w:rsidP="00B657C6">
            <w:pPr>
              <w:pStyle w:val="SemEspaamento"/>
              <w:rPr>
                <w:rFonts w:ascii="Arial" w:hAnsi="Arial" w:cs="Arial"/>
                <w:spacing w:val="-1"/>
              </w:rPr>
            </w:pPr>
            <w:r w:rsidRPr="00801C20">
              <w:rPr>
                <w:rFonts w:ascii="Arial" w:hAnsi="Arial" w:cs="Arial"/>
                <w:spacing w:val="-1"/>
              </w:rPr>
              <w:t>-Conectividade: Ethernet, USB 2.0 e Impressão Direta via USB.</w:t>
            </w:r>
          </w:p>
          <w:p w:rsidR="007E6327" w:rsidRDefault="007E6327" w:rsidP="00B657C6">
            <w:pPr>
              <w:pStyle w:val="SemEspaamento"/>
              <w:rPr>
                <w:rFonts w:ascii="Arial" w:hAnsi="Arial" w:cs="Arial"/>
                <w:spacing w:val="1"/>
              </w:rPr>
            </w:pPr>
            <w:r w:rsidRPr="00801C20">
              <w:rPr>
                <w:rFonts w:ascii="Arial" w:hAnsi="Arial" w:cs="Arial"/>
                <w:spacing w:val="-1"/>
              </w:rPr>
              <w:t>-</w:t>
            </w:r>
            <w:r w:rsidRPr="00801C20">
              <w:rPr>
                <w:rFonts w:ascii="Arial" w:hAnsi="Arial" w:cs="Arial"/>
              </w:rPr>
              <w:t xml:space="preserve"> </w:t>
            </w:r>
            <w:r>
              <w:rPr>
                <w:rFonts w:ascii="Arial" w:hAnsi="Arial" w:cs="Arial"/>
              </w:rPr>
              <w:t>Franquia</w:t>
            </w:r>
            <w:r w:rsidRPr="00801C20">
              <w:rPr>
                <w:rFonts w:ascii="Arial" w:hAnsi="Arial" w:cs="Arial"/>
              </w:rPr>
              <w:t xml:space="preserve"> </w:t>
            </w:r>
            <w:r>
              <w:rPr>
                <w:rFonts w:ascii="Arial" w:hAnsi="Arial" w:cs="Arial"/>
                <w:spacing w:val="-4"/>
              </w:rPr>
              <w:t>global</w:t>
            </w:r>
            <w:r w:rsidRPr="00801C20">
              <w:rPr>
                <w:rFonts w:ascii="Arial" w:hAnsi="Arial" w:cs="Arial"/>
              </w:rPr>
              <w:t xml:space="preserve"> </w:t>
            </w:r>
            <w:r w:rsidRPr="00801C20">
              <w:rPr>
                <w:rFonts w:ascii="Arial" w:hAnsi="Arial" w:cs="Arial"/>
                <w:spacing w:val="-2"/>
              </w:rPr>
              <w:t>d</w:t>
            </w:r>
            <w:r>
              <w:rPr>
                <w:rFonts w:ascii="Arial" w:hAnsi="Arial" w:cs="Arial"/>
              </w:rPr>
              <w:t>e 45</w:t>
            </w:r>
            <w:r w:rsidRPr="00801C20">
              <w:rPr>
                <w:rFonts w:ascii="Arial" w:hAnsi="Arial" w:cs="Arial"/>
              </w:rPr>
              <w:t>.000</w:t>
            </w:r>
            <w:r>
              <w:rPr>
                <w:rFonts w:ascii="Arial" w:hAnsi="Arial" w:cs="Arial"/>
                <w:spacing w:val="1"/>
              </w:rPr>
              <w:t>(quarenta e cinco</w:t>
            </w:r>
            <w:r w:rsidRPr="00801C20">
              <w:rPr>
                <w:rFonts w:ascii="Arial" w:hAnsi="Arial" w:cs="Arial"/>
                <w:spacing w:val="1"/>
              </w:rPr>
              <w:t xml:space="preserve"> </w:t>
            </w:r>
            <w:r w:rsidRPr="00801C20">
              <w:rPr>
                <w:rFonts w:ascii="Arial" w:hAnsi="Arial" w:cs="Arial"/>
                <w:spacing w:val="-4"/>
              </w:rPr>
              <w:t>m</w:t>
            </w:r>
            <w:r w:rsidRPr="00801C20">
              <w:rPr>
                <w:rFonts w:ascii="Arial" w:hAnsi="Arial" w:cs="Arial"/>
                <w:spacing w:val="1"/>
              </w:rPr>
              <w:t>il</w:t>
            </w:r>
            <w:r w:rsidRPr="00801C20">
              <w:rPr>
                <w:rFonts w:ascii="Arial" w:hAnsi="Arial" w:cs="Arial"/>
              </w:rPr>
              <w:t xml:space="preserve">) </w:t>
            </w:r>
            <w:r w:rsidRPr="00801C20">
              <w:rPr>
                <w:rFonts w:ascii="Arial" w:hAnsi="Arial" w:cs="Arial"/>
                <w:spacing w:val="1"/>
              </w:rPr>
              <w:t>i</w:t>
            </w:r>
            <w:r w:rsidRPr="00801C20">
              <w:rPr>
                <w:rFonts w:ascii="Arial" w:hAnsi="Arial" w:cs="Arial"/>
                <w:spacing w:val="-4"/>
              </w:rPr>
              <w:t>m</w:t>
            </w:r>
            <w:r w:rsidRPr="00801C20">
              <w:rPr>
                <w:rFonts w:ascii="Arial" w:hAnsi="Arial" w:cs="Arial"/>
              </w:rPr>
              <w:t>p</w:t>
            </w:r>
            <w:r w:rsidRPr="00801C20">
              <w:rPr>
                <w:rFonts w:ascii="Arial" w:hAnsi="Arial" w:cs="Arial"/>
                <w:spacing w:val="1"/>
              </w:rPr>
              <w:t>r</w:t>
            </w:r>
            <w:r w:rsidRPr="00801C20">
              <w:rPr>
                <w:rFonts w:ascii="Arial" w:hAnsi="Arial" w:cs="Arial"/>
              </w:rPr>
              <w:t>e</w:t>
            </w:r>
            <w:r w:rsidRPr="00801C20">
              <w:rPr>
                <w:rFonts w:ascii="Arial" w:hAnsi="Arial" w:cs="Arial"/>
                <w:spacing w:val="1"/>
              </w:rPr>
              <w:t>s</w:t>
            </w:r>
            <w:r w:rsidRPr="00801C20">
              <w:rPr>
                <w:rFonts w:ascii="Arial" w:hAnsi="Arial" w:cs="Arial"/>
                <w:spacing w:val="-2"/>
              </w:rPr>
              <w:t>s</w:t>
            </w:r>
            <w:r w:rsidRPr="00801C20">
              <w:rPr>
                <w:rFonts w:ascii="Arial" w:hAnsi="Arial" w:cs="Arial"/>
              </w:rPr>
              <w:t>õe</w:t>
            </w:r>
            <w:r w:rsidRPr="00801C20">
              <w:rPr>
                <w:rFonts w:ascii="Arial" w:hAnsi="Arial" w:cs="Arial"/>
                <w:spacing w:val="1"/>
              </w:rPr>
              <w:t>s</w:t>
            </w:r>
            <w:r>
              <w:rPr>
                <w:rFonts w:ascii="Arial" w:hAnsi="Arial" w:cs="Arial"/>
                <w:spacing w:val="1"/>
              </w:rPr>
              <w:t>, média de 5 mil páginas por equipamento.</w:t>
            </w:r>
          </w:p>
          <w:p w:rsidR="007E6327" w:rsidRDefault="007E6327" w:rsidP="00B657C6">
            <w:pPr>
              <w:jc w:val="both"/>
              <w:rPr>
                <w:rFonts w:ascii="Arial" w:hAnsi="Arial" w:cs="Arial"/>
              </w:rPr>
            </w:pPr>
            <w:r w:rsidRPr="00801C20">
              <w:rPr>
                <w:rFonts w:ascii="Arial" w:hAnsi="Arial" w:cs="Arial"/>
                <w:spacing w:val="1"/>
              </w:rPr>
              <w:t>-</w:t>
            </w:r>
            <w:r w:rsidRPr="00801C20">
              <w:rPr>
                <w:rFonts w:ascii="Arial" w:hAnsi="Arial" w:cs="Arial"/>
              </w:rPr>
              <w:t xml:space="preserve"> Compatível com energia 220 volts</w:t>
            </w:r>
            <w:r>
              <w:rPr>
                <w:rFonts w:ascii="Arial" w:hAnsi="Arial" w:cs="Arial"/>
              </w:rPr>
              <w:t>.</w:t>
            </w:r>
          </w:p>
          <w:p w:rsidR="007E6327" w:rsidRDefault="007E6327" w:rsidP="00B657C6">
            <w:pPr>
              <w:jc w:val="both"/>
              <w:rPr>
                <w:rFonts w:ascii="Arial" w:hAnsi="Arial" w:cs="Arial"/>
              </w:rPr>
            </w:pPr>
            <w:r>
              <w:rPr>
                <w:rFonts w:ascii="Arial" w:hAnsi="Arial" w:cs="Arial"/>
              </w:rPr>
              <w:t>-Digitalização sem custos e sem limites.</w:t>
            </w:r>
          </w:p>
          <w:p w:rsidR="007E6327" w:rsidRPr="00562ABD" w:rsidRDefault="007E6327" w:rsidP="00B657C6">
            <w:pPr>
              <w:jc w:val="both"/>
              <w:rPr>
                <w:color w:val="000000"/>
              </w:rPr>
            </w:pPr>
          </w:p>
        </w:tc>
        <w:tc>
          <w:tcPr>
            <w:tcW w:w="850" w:type="dxa"/>
            <w:vAlign w:val="center"/>
          </w:tcPr>
          <w:p w:rsidR="007E6327" w:rsidRPr="002015C3" w:rsidRDefault="007E6327" w:rsidP="00B657C6">
            <w:pPr>
              <w:jc w:val="center"/>
              <w:rPr>
                <w:color w:val="000000"/>
              </w:rPr>
            </w:pPr>
            <w:r>
              <w:rPr>
                <w:color w:val="000000"/>
                <w:shd w:val="clear" w:color="auto" w:fill="FCFCFC"/>
              </w:rPr>
              <w:t>Unid</w:t>
            </w:r>
          </w:p>
        </w:tc>
        <w:tc>
          <w:tcPr>
            <w:tcW w:w="1132" w:type="dxa"/>
            <w:vAlign w:val="center"/>
          </w:tcPr>
          <w:p w:rsidR="007E6327" w:rsidRPr="00562ABD" w:rsidRDefault="007E6327" w:rsidP="00B657C6">
            <w:pPr>
              <w:jc w:val="center"/>
              <w:rPr>
                <w:color w:val="000000"/>
              </w:rPr>
            </w:pPr>
            <w:r>
              <w:rPr>
                <w:color w:val="000000"/>
              </w:rPr>
              <w:t>09</w:t>
            </w:r>
          </w:p>
        </w:tc>
        <w:tc>
          <w:tcPr>
            <w:tcW w:w="1273" w:type="dxa"/>
          </w:tcPr>
          <w:p w:rsidR="007E6327" w:rsidRPr="00562ABD" w:rsidRDefault="007E6327" w:rsidP="00B657C6">
            <w:pPr>
              <w:jc w:val="center"/>
            </w:pPr>
          </w:p>
        </w:tc>
        <w:tc>
          <w:tcPr>
            <w:tcW w:w="1274" w:type="dxa"/>
          </w:tcPr>
          <w:p w:rsidR="007E6327" w:rsidRPr="00562ABD" w:rsidRDefault="007E6327" w:rsidP="00B657C6">
            <w:pPr>
              <w:jc w:val="center"/>
            </w:pPr>
          </w:p>
        </w:tc>
        <w:tc>
          <w:tcPr>
            <w:tcW w:w="1110" w:type="dxa"/>
          </w:tcPr>
          <w:p w:rsidR="007E6327" w:rsidRPr="00562ABD" w:rsidRDefault="007E6327" w:rsidP="00B657C6">
            <w:pPr>
              <w:jc w:val="center"/>
            </w:pPr>
            <w:r>
              <w:t xml:space="preserve"> </w:t>
            </w:r>
          </w:p>
        </w:tc>
      </w:tr>
      <w:tr w:rsidR="007E6327" w:rsidRPr="00562ABD" w:rsidTr="00B657C6">
        <w:trPr>
          <w:trHeight w:val="435"/>
          <w:jc w:val="center"/>
        </w:trPr>
        <w:tc>
          <w:tcPr>
            <w:tcW w:w="482" w:type="dxa"/>
            <w:shd w:val="clear" w:color="auto" w:fill="FFFFCC"/>
            <w:vAlign w:val="center"/>
          </w:tcPr>
          <w:p w:rsidR="007E6327" w:rsidRDefault="007E6327" w:rsidP="00B657C6">
            <w:pPr>
              <w:ind w:left="143" w:firstLine="161"/>
              <w:jc w:val="right"/>
            </w:pPr>
          </w:p>
        </w:tc>
        <w:tc>
          <w:tcPr>
            <w:tcW w:w="4875" w:type="dxa"/>
            <w:shd w:val="clear" w:color="auto" w:fill="FFFFCC"/>
            <w:vAlign w:val="center"/>
          </w:tcPr>
          <w:p w:rsidR="007E6327" w:rsidRPr="00C54682" w:rsidRDefault="007E6327" w:rsidP="00B657C6">
            <w:pPr>
              <w:jc w:val="center"/>
              <w:rPr>
                <w:rFonts w:ascii="Arial" w:hAnsi="Arial" w:cs="Arial"/>
                <w:b/>
                <w:sz w:val="21"/>
                <w:szCs w:val="21"/>
              </w:rPr>
            </w:pPr>
            <w:r w:rsidRPr="00C54682">
              <w:rPr>
                <w:rFonts w:ascii="Arial" w:hAnsi="Arial" w:cs="Arial"/>
                <w:b/>
                <w:sz w:val="21"/>
                <w:szCs w:val="21"/>
              </w:rPr>
              <w:t>PREVISÃO DE EXCEDENTE DE PÁGINA MENSAL</w:t>
            </w:r>
          </w:p>
        </w:tc>
        <w:tc>
          <w:tcPr>
            <w:tcW w:w="850" w:type="dxa"/>
            <w:shd w:val="clear" w:color="auto" w:fill="FFFFCC"/>
            <w:vAlign w:val="center"/>
          </w:tcPr>
          <w:p w:rsidR="007E6327" w:rsidRPr="00A94C20" w:rsidRDefault="007E6327" w:rsidP="00B657C6">
            <w:pPr>
              <w:jc w:val="center"/>
              <w:rPr>
                <w:b/>
                <w:color w:val="000000"/>
                <w:shd w:val="clear" w:color="auto" w:fill="FCFCFC"/>
              </w:rPr>
            </w:pPr>
            <w:r w:rsidRPr="00A94C20">
              <w:rPr>
                <w:b/>
                <w:color w:val="000000"/>
                <w:shd w:val="clear" w:color="auto" w:fill="FCFCFC"/>
              </w:rPr>
              <w:t>Unid</w:t>
            </w:r>
          </w:p>
        </w:tc>
        <w:tc>
          <w:tcPr>
            <w:tcW w:w="1132" w:type="dxa"/>
            <w:shd w:val="clear" w:color="auto" w:fill="FFFFCC"/>
            <w:vAlign w:val="center"/>
          </w:tcPr>
          <w:p w:rsidR="007E6327" w:rsidRPr="00C54682" w:rsidRDefault="007E6327" w:rsidP="00B657C6">
            <w:pPr>
              <w:jc w:val="center"/>
              <w:rPr>
                <w:color w:val="000000"/>
                <w:sz w:val="21"/>
                <w:szCs w:val="21"/>
              </w:rPr>
            </w:pPr>
            <w:r w:rsidRPr="00C54682">
              <w:rPr>
                <w:rFonts w:ascii="Arial" w:hAnsi="Arial" w:cs="Arial"/>
                <w:b/>
                <w:sz w:val="21"/>
                <w:szCs w:val="21"/>
              </w:rPr>
              <w:t>QUANTIDADE MENSAL UNIDADE</w:t>
            </w:r>
          </w:p>
        </w:tc>
        <w:tc>
          <w:tcPr>
            <w:tcW w:w="1273" w:type="dxa"/>
            <w:shd w:val="clear" w:color="auto" w:fill="FFFFCC"/>
          </w:tcPr>
          <w:p w:rsidR="007E6327" w:rsidRPr="00C54682" w:rsidRDefault="007E6327" w:rsidP="00B657C6">
            <w:pPr>
              <w:jc w:val="center"/>
              <w:rPr>
                <w:sz w:val="21"/>
                <w:szCs w:val="21"/>
              </w:rPr>
            </w:pPr>
            <w:r w:rsidRPr="00C54682">
              <w:rPr>
                <w:rFonts w:ascii="Arial" w:hAnsi="Arial" w:cs="Arial"/>
                <w:b/>
                <w:sz w:val="21"/>
                <w:szCs w:val="21"/>
              </w:rPr>
              <w:t>VALOR UNITÁRIO R$ (PÁGINA</w:t>
            </w:r>
            <w:r>
              <w:rPr>
                <w:rFonts w:ascii="Arial" w:hAnsi="Arial" w:cs="Arial"/>
                <w:b/>
                <w:sz w:val="21"/>
                <w:szCs w:val="21"/>
              </w:rPr>
              <w:t>)</w:t>
            </w:r>
          </w:p>
        </w:tc>
        <w:tc>
          <w:tcPr>
            <w:tcW w:w="1274" w:type="dxa"/>
            <w:shd w:val="clear" w:color="auto" w:fill="FFFFCC"/>
          </w:tcPr>
          <w:p w:rsidR="007E6327" w:rsidRPr="00C54682" w:rsidRDefault="007E6327" w:rsidP="00B657C6">
            <w:pPr>
              <w:rPr>
                <w:rFonts w:ascii="Arial" w:hAnsi="Arial" w:cs="Arial"/>
                <w:b/>
                <w:sz w:val="21"/>
                <w:szCs w:val="21"/>
              </w:rPr>
            </w:pPr>
            <w:r w:rsidRPr="00C54682">
              <w:rPr>
                <w:rFonts w:ascii="Arial" w:hAnsi="Arial" w:cs="Arial"/>
                <w:b/>
                <w:sz w:val="21"/>
                <w:szCs w:val="21"/>
              </w:rPr>
              <w:t>VALOR  MENSAL</w:t>
            </w:r>
          </w:p>
          <w:p w:rsidR="007E6327" w:rsidRPr="00C54682" w:rsidRDefault="007E6327" w:rsidP="00B657C6">
            <w:pPr>
              <w:jc w:val="center"/>
              <w:rPr>
                <w:sz w:val="21"/>
                <w:szCs w:val="21"/>
              </w:rPr>
            </w:pPr>
            <w:r w:rsidRPr="00C54682">
              <w:rPr>
                <w:rFonts w:ascii="Arial" w:hAnsi="Arial" w:cs="Arial"/>
                <w:b/>
                <w:sz w:val="21"/>
                <w:szCs w:val="21"/>
              </w:rPr>
              <w:t>R$</w:t>
            </w:r>
          </w:p>
        </w:tc>
        <w:tc>
          <w:tcPr>
            <w:tcW w:w="1110" w:type="dxa"/>
            <w:shd w:val="clear" w:color="auto" w:fill="FFFFCC"/>
          </w:tcPr>
          <w:p w:rsidR="007E6327" w:rsidRPr="00C54682" w:rsidRDefault="007E6327" w:rsidP="00B657C6">
            <w:pPr>
              <w:rPr>
                <w:rFonts w:ascii="Arial" w:hAnsi="Arial" w:cs="Arial"/>
                <w:b/>
                <w:sz w:val="21"/>
                <w:szCs w:val="21"/>
              </w:rPr>
            </w:pPr>
            <w:r w:rsidRPr="00C54682">
              <w:rPr>
                <w:rFonts w:ascii="Arial" w:hAnsi="Arial" w:cs="Arial"/>
                <w:b/>
                <w:sz w:val="21"/>
                <w:szCs w:val="21"/>
              </w:rPr>
              <w:t xml:space="preserve">TOTAL 12 MESES  </w:t>
            </w:r>
          </w:p>
          <w:p w:rsidR="007E6327" w:rsidRPr="00C54682" w:rsidRDefault="007E6327" w:rsidP="00B657C6">
            <w:pPr>
              <w:jc w:val="center"/>
              <w:rPr>
                <w:sz w:val="21"/>
                <w:szCs w:val="21"/>
              </w:rPr>
            </w:pPr>
            <w:r w:rsidRPr="00C54682">
              <w:rPr>
                <w:rFonts w:ascii="Arial" w:hAnsi="Arial" w:cs="Arial"/>
                <w:b/>
                <w:sz w:val="21"/>
                <w:szCs w:val="21"/>
              </w:rPr>
              <w:t>R$</w:t>
            </w:r>
          </w:p>
        </w:tc>
      </w:tr>
      <w:tr w:rsidR="007E6327" w:rsidRPr="00562ABD" w:rsidTr="00B657C6">
        <w:trPr>
          <w:trHeight w:val="710"/>
          <w:jc w:val="center"/>
        </w:trPr>
        <w:tc>
          <w:tcPr>
            <w:tcW w:w="482" w:type="dxa"/>
            <w:vAlign w:val="center"/>
          </w:tcPr>
          <w:p w:rsidR="007E6327" w:rsidRPr="00562ABD" w:rsidRDefault="007E6327" w:rsidP="00B657C6">
            <w:pPr>
              <w:ind w:left="304"/>
            </w:pPr>
            <w:r>
              <w:t>2</w:t>
            </w:r>
          </w:p>
        </w:tc>
        <w:tc>
          <w:tcPr>
            <w:tcW w:w="4875" w:type="dxa"/>
          </w:tcPr>
          <w:p w:rsidR="007E6327" w:rsidRPr="004E6ACD" w:rsidRDefault="007E6327" w:rsidP="00B657C6">
            <w:pPr>
              <w:rPr>
                <w:rFonts w:ascii="Arial" w:hAnsi="Arial" w:cs="Arial"/>
              </w:rPr>
            </w:pPr>
            <w:r w:rsidRPr="004E6ACD">
              <w:rPr>
                <w:rFonts w:ascii="Arial" w:hAnsi="Arial" w:cs="Arial"/>
              </w:rPr>
              <w:t>Pagina excedente impressora Preto/Branco</w:t>
            </w:r>
          </w:p>
        </w:tc>
        <w:tc>
          <w:tcPr>
            <w:tcW w:w="850" w:type="dxa"/>
            <w:vAlign w:val="center"/>
          </w:tcPr>
          <w:p w:rsidR="007E6327" w:rsidRDefault="007E6327" w:rsidP="00B657C6">
            <w:pPr>
              <w:jc w:val="center"/>
              <w:rPr>
                <w:color w:val="000000"/>
                <w:shd w:val="clear" w:color="auto" w:fill="FCFCFC"/>
              </w:rPr>
            </w:pPr>
            <w:r w:rsidRPr="00A94C20">
              <w:rPr>
                <w:color w:val="000000"/>
                <w:shd w:val="clear" w:color="auto" w:fill="FCFCFC"/>
              </w:rPr>
              <w:t>Unid</w:t>
            </w:r>
          </w:p>
        </w:tc>
        <w:tc>
          <w:tcPr>
            <w:tcW w:w="1132" w:type="dxa"/>
            <w:vAlign w:val="center"/>
          </w:tcPr>
          <w:p w:rsidR="007E6327" w:rsidRDefault="007E6327" w:rsidP="00B657C6">
            <w:pPr>
              <w:jc w:val="center"/>
              <w:rPr>
                <w:color w:val="000000"/>
              </w:rPr>
            </w:pPr>
            <w:r>
              <w:rPr>
                <w:color w:val="000000"/>
              </w:rPr>
              <w:t>45.000</w:t>
            </w:r>
          </w:p>
        </w:tc>
        <w:tc>
          <w:tcPr>
            <w:tcW w:w="1273" w:type="dxa"/>
          </w:tcPr>
          <w:p w:rsidR="007E6327" w:rsidRPr="00562ABD" w:rsidRDefault="007E6327" w:rsidP="00B657C6">
            <w:pPr>
              <w:jc w:val="center"/>
            </w:pPr>
          </w:p>
        </w:tc>
        <w:tc>
          <w:tcPr>
            <w:tcW w:w="1274" w:type="dxa"/>
          </w:tcPr>
          <w:p w:rsidR="007E6327" w:rsidRPr="00562ABD" w:rsidRDefault="007E6327" w:rsidP="00B657C6">
            <w:pPr>
              <w:jc w:val="center"/>
            </w:pPr>
          </w:p>
        </w:tc>
        <w:tc>
          <w:tcPr>
            <w:tcW w:w="1110" w:type="dxa"/>
          </w:tcPr>
          <w:p w:rsidR="007E6327" w:rsidRDefault="007E6327" w:rsidP="00B657C6">
            <w:pPr>
              <w:jc w:val="center"/>
            </w:pPr>
          </w:p>
        </w:tc>
      </w:tr>
    </w:tbl>
    <w:p w:rsidR="007E6327" w:rsidRDefault="007E6327" w:rsidP="007E6327">
      <w:pPr>
        <w:pStyle w:val="SemEspaamento"/>
        <w:tabs>
          <w:tab w:val="left" w:pos="1620"/>
        </w:tabs>
        <w:rPr>
          <w:rFonts w:ascii="Arial" w:hAnsi="Arial" w:cs="Arial"/>
          <w:b/>
          <w:position w:val="-1"/>
        </w:rPr>
      </w:pPr>
    </w:p>
    <w:p w:rsidR="007E6327" w:rsidRDefault="007E6327" w:rsidP="007E6327">
      <w:pPr>
        <w:pStyle w:val="SemEspaamento"/>
        <w:tabs>
          <w:tab w:val="left" w:pos="1620"/>
        </w:tabs>
        <w:rPr>
          <w:rFonts w:ascii="Arial" w:hAnsi="Arial" w:cs="Arial"/>
          <w:b/>
          <w:position w:val="-1"/>
        </w:rPr>
      </w:pPr>
    </w:p>
    <w:p w:rsidR="007E6327" w:rsidRDefault="007E6327" w:rsidP="007E6327">
      <w:pPr>
        <w:pStyle w:val="SemEspaamento"/>
        <w:tabs>
          <w:tab w:val="left" w:pos="1620"/>
        </w:tabs>
        <w:rPr>
          <w:rFonts w:ascii="Arial" w:hAnsi="Arial" w:cs="Arial"/>
          <w:b/>
          <w:position w:val="-1"/>
        </w:rPr>
      </w:pPr>
    </w:p>
    <w:p w:rsidR="007E6327" w:rsidRDefault="007E6327" w:rsidP="007E6327">
      <w:pPr>
        <w:pStyle w:val="SemEspaamento"/>
        <w:tabs>
          <w:tab w:val="left" w:pos="1620"/>
        </w:tabs>
        <w:rPr>
          <w:rFonts w:ascii="Arial" w:hAnsi="Arial" w:cs="Arial"/>
          <w:b/>
          <w:position w:val="-1"/>
        </w:rPr>
      </w:pPr>
    </w:p>
    <w:p w:rsidR="007E6327" w:rsidRDefault="007E6327" w:rsidP="007E6327">
      <w:pPr>
        <w:pStyle w:val="SemEspaamento"/>
        <w:tabs>
          <w:tab w:val="left" w:pos="1620"/>
        </w:tabs>
        <w:rPr>
          <w:rFonts w:ascii="Arial" w:hAnsi="Arial" w:cs="Arial"/>
          <w:b/>
          <w:position w:val="-1"/>
        </w:rPr>
      </w:pPr>
    </w:p>
    <w:p w:rsidR="007E6327" w:rsidRDefault="007E6327" w:rsidP="007E6327">
      <w:pPr>
        <w:pStyle w:val="SemEspaamento"/>
        <w:tabs>
          <w:tab w:val="left" w:pos="1620"/>
        </w:tabs>
        <w:rPr>
          <w:rFonts w:ascii="Arial" w:hAnsi="Arial" w:cs="Arial"/>
          <w:b/>
          <w:position w:val="-1"/>
        </w:rPr>
      </w:pPr>
    </w:p>
    <w:tbl>
      <w:tblPr>
        <w:tblW w:w="11014"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483"/>
        <w:gridCol w:w="5035"/>
        <w:gridCol w:w="699"/>
        <w:gridCol w:w="1134"/>
        <w:gridCol w:w="1275"/>
        <w:gridCol w:w="1276"/>
        <w:gridCol w:w="1112"/>
      </w:tblGrid>
      <w:tr w:rsidR="007E6327" w:rsidRPr="00562ABD" w:rsidTr="00B657C6">
        <w:trPr>
          <w:trHeight w:val="827"/>
          <w:jc w:val="center"/>
        </w:trPr>
        <w:tc>
          <w:tcPr>
            <w:tcW w:w="483" w:type="dxa"/>
            <w:shd w:val="clear" w:color="auto" w:fill="FFFFCC"/>
            <w:vAlign w:val="center"/>
          </w:tcPr>
          <w:p w:rsidR="007E6327" w:rsidRDefault="007E6327" w:rsidP="00B657C6">
            <w:pPr>
              <w:pStyle w:val="Ttulo2"/>
            </w:pPr>
            <w:r w:rsidRPr="00562ABD">
              <w:t>I</w:t>
            </w:r>
          </w:p>
          <w:p w:rsidR="007E6327" w:rsidRDefault="007E6327" w:rsidP="00B657C6">
            <w:pPr>
              <w:pStyle w:val="Ttulo2"/>
            </w:pPr>
            <w:r w:rsidRPr="00562ABD">
              <w:t>T</w:t>
            </w:r>
          </w:p>
          <w:p w:rsidR="007E6327" w:rsidRPr="00562ABD" w:rsidRDefault="007E6327" w:rsidP="00B657C6">
            <w:pPr>
              <w:pStyle w:val="Ttulo2"/>
            </w:pPr>
            <w:r w:rsidRPr="00562ABD">
              <w:t>EM</w:t>
            </w:r>
          </w:p>
        </w:tc>
        <w:tc>
          <w:tcPr>
            <w:tcW w:w="5035" w:type="dxa"/>
            <w:shd w:val="clear" w:color="auto" w:fill="FFFFCC"/>
            <w:vAlign w:val="center"/>
          </w:tcPr>
          <w:p w:rsidR="007E6327" w:rsidRPr="005C43C4" w:rsidRDefault="007E6327" w:rsidP="00B657C6">
            <w:pPr>
              <w:pStyle w:val="Ttulo4"/>
              <w:rPr>
                <w:sz w:val="21"/>
                <w:szCs w:val="21"/>
              </w:rPr>
            </w:pPr>
            <w:r w:rsidRPr="005C43C4">
              <w:rPr>
                <w:sz w:val="21"/>
                <w:szCs w:val="21"/>
              </w:rPr>
              <w:t>DESCRIÇÃO DOS SERVIÇOS/MATERIAIS</w:t>
            </w:r>
            <w:r>
              <w:rPr>
                <w:sz w:val="21"/>
                <w:szCs w:val="21"/>
              </w:rPr>
              <w:br/>
            </w:r>
            <w:r w:rsidRPr="00A94C20">
              <w:rPr>
                <w:sz w:val="21"/>
                <w:szCs w:val="21"/>
                <w:u w:val="single"/>
              </w:rPr>
              <w:t>Lote 02</w:t>
            </w:r>
          </w:p>
        </w:tc>
        <w:tc>
          <w:tcPr>
            <w:tcW w:w="699" w:type="dxa"/>
            <w:shd w:val="clear" w:color="auto" w:fill="FFFFCC"/>
            <w:vAlign w:val="center"/>
          </w:tcPr>
          <w:p w:rsidR="007E6327" w:rsidRPr="005C43C4" w:rsidRDefault="007E6327" w:rsidP="00B657C6">
            <w:pPr>
              <w:widowControl w:val="0"/>
              <w:tabs>
                <w:tab w:val="left" w:pos="2080"/>
                <w:tab w:val="center" w:pos="4419"/>
                <w:tab w:val="right" w:pos="8838"/>
              </w:tabs>
              <w:autoSpaceDE w:val="0"/>
              <w:autoSpaceDN w:val="0"/>
              <w:adjustRightInd w:val="0"/>
              <w:jc w:val="center"/>
              <w:rPr>
                <w:b/>
                <w:bCs/>
                <w:sz w:val="21"/>
                <w:szCs w:val="21"/>
              </w:rPr>
            </w:pPr>
            <w:r>
              <w:rPr>
                <w:b/>
                <w:bCs/>
                <w:sz w:val="21"/>
                <w:szCs w:val="21"/>
              </w:rPr>
              <w:t>UNID</w:t>
            </w:r>
          </w:p>
        </w:tc>
        <w:tc>
          <w:tcPr>
            <w:tcW w:w="1134" w:type="dxa"/>
            <w:shd w:val="clear" w:color="auto" w:fill="FFFFCC"/>
            <w:vAlign w:val="center"/>
          </w:tcPr>
          <w:p w:rsidR="007E6327" w:rsidRPr="005C43C4" w:rsidRDefault="007E6327" w:rsidP="00B657C6">
            <w:pPr>
              <w:jc w:val="center"/>
              <w:rPr>
                <w:b/>
                <w:sz w:val="21"/>
                <w:szCs w:val="21"/>
              </w:rPr>
            </w:pPr>
          </w:p>
          <w:p w:rsidR="007E6327" w:rsidRPr="005C43C4" w:rsidRDefault="007E6327" w:rsidP="00B657C6">
            <w:pPr>
              <w:jc w:val="center"/>
              <w:rPr>
                <w:b/>
                <w:sz w:val="21"/>
                <w:szCs w:val="21"/>
              </w:rPr>
            </w:pPr>
            <w:r w:rsidRPr="005C43C4">
              <w:rPr>
                <w:b/>
                <w:sz w:val="21"/>
                <w:szCs w:val="21"/>
              </w:rPr>
              <w:t>QDE</w:t>
            </w:r>
          </w:p>
          <w:p w:rsidR="007E6327" w:rsidRPr="005C43C4" w:rsidRDefault="007E6327" w:rsidP="00B657C6">
            <w:pPr>
              <w:jc w:val="center"/>
              <w:rPr>
                <w:b/>
                <w:sz w:val="21"/>
                <w:szCs w:val="21"/>
              </w:rPr>
            </w:pPr>
          </w:p>
        </w:tc>
        <w:tc>
          <w:tcPr>
            <w:tcW w:w="1275" w:type="dxa"/>
            <w:shd w:val="clear" w:color="auto" w:fill="FFFFCC"/>
          </w:tcPr>
          <w:p w:rsidR="007E6327" w:rsidRDefault="007E6327" w:rsidP="00B657C6">
            <w:pPr>
              <w:jc w:val="center"/>
              <w:rPr>
                <w:b/>
                <w:sz w:val="21"/>
                <w:szCs w:val="21"/>
              </w:rPr>
            </w:pPr>
          </w:p>
          <w:p w:rsidR="007E6327" w:rsidRPr="005C43C4" w:rsidRDefault="007E6327" w:rsidP="00B657C6">
            <w:pPr>
              <w:jc w:val="center"/>
              <w:rPr>
                <w:b/>
                <w:sz w:val="21"/>
                <w:szCs w:val="21"/>
              </w:rPr>
            </w:pPr>
            <w:r w:rsidRPr="005C43C4">
              <w:rPr>
                <w:b/>
                <w:sz w:val="21"/>
                <w:szCs w:val="21"/>
              </w:rPr>
              <w:t>VALOR UNITÁRIO</w:t>
            </w:r>
          </w:p>
        </w:tc>
        <w:tc>
          <w:tcPr>
            <w:tcW w:w="1276" w:type="dxa"/>
            <w:shd w:val="clear" w:color="auto" w:fill="FFFFCC"/>
            <w:vAlign w:val="center"/>
          </w:tcPr>
          <w:p w:rsidR="007E6327" w:rsidRPr="005C43C4" w:rsidRDefault="007E6327" w:rsidP="00B657C6">
            <w:pPr>
              <w:jc w:val="center"/>
              <w:rPr>
                <w:b/>
                <w:sz w:val="21"/>
                <w:szCs w:val="21"/>
              </w:rPr>
            </w:pPr>
            <w:r w:rsidRPr="005C43C4">
              <w:rPr>
                <w:b/>
                <w:sz w:val="21"/>
                <w:szCs w:val="21"/>
              </w:rPr>
              <w:t>VALOR MENSAL</w:t>
            </w:r>
          </w:p>
          <w:p w:rsidR="007E6327" w:rsidRPr="005C43C4" w:rsidRDefault="007E6327" w:rsidP="00B657C6">
            <w:pPr>
              <w:jc w:val="center"/>
              <w:rPr>
                <w:b/>
                <w:sz w:val="21"/>
                <w:szCs w:val="21"/>
              </w:rPr>
            </w:pPr>
            <w:r w:rsidRPr="005C43C4">
              <w:rPr>
                <w:b/>
                <w:sz w:val="21"/>
                <w:szCs w:val="21"/>
              </w:rPr>
              <w:t>R$.</w:t>
            </w:r>
          </w:p>
        </w:tc>
        <w:tc>
          <w:tcPr>
            <w:tcW w:w="1112" w:type="dxa"/>
            <w:shd w:val="clear" w:color="auto" w:fill="FFFFCC"/>
            <w:vAlign w:val="center"/>
          </w:tcPr>
          <w:p w:rsidR="007E6327" w:rsidRPr="005C43C4" w:rsidRDefault="007E6327" w:rsidP="00B657C6">
            <w:pPr>
              <w:jc w:val="center"/>
              <w:rPr>
                <w:b/>
                <w:sz w:val="21"/>
                <w:szCs w:val="21"/>
              </w:rPr>
            </w:pPr>
            <w:r w:rsidRPr="005C43C4">
              <w:rPr>
                <w:b/>
                <w:sz w:val="21"/>
                <w:szCs w:val="21"/>
              </w:rPr>
              <w:t>TOTAL</w:t>
            </w:r>
          </w:p>
          <w:p w:rsidR="007E6327" w:rsidRPr="005C43C4" w:rsidRDefault="007E6327" w:rsidP="00B657C6">
            <w:pPr>
              <w:jc w:val="center"/>
              <w:rPr>
                <w:b/>
                <w:sz w:val="21"/>
                <w:szCs w:val="21"/>
              </w:rPr>
            </w:pPr>
            <w:r w:rsidRPr="005C43C4">
              <w:rPr>
                <w:b/>
                <w:sz w:val="21"/>
                <w:szCs w:val="21"/>
              </w:rPr>
              <w:t>12meses</w:t>
            </w:r>
          </w:p>
          <w:p w:rsidR="007E6327" w:rsidRPr="005C43C4" w:rsidRDefault="007E6327" w:rsidP="00B657C6">
            <w:pPr>
              <w:jc w:val="center"/>
              <w:rPr>
                <w:b/>
                <w:sz w:val="21"/>
                <w:szCs w:val="21"/>
              </w:rPr>
            </w:pPr>
            <w:r w:rsidRPr="005C43C4">
              <w:rPr>
                <w:b/>
                <w:sz w:val="21"/>
                <w:szCs w:val="21"/>
              </w:rPr>
              <w:t>R$</w:t>
            </w:r>
          </w:p>
        </w:tc>
      </w:tr>
      <w:tr w:rsidR="007E6327" w:rsidRPr="00562ABD" w:rsidTr="00B657C6">
        <w:trPr>
          <w:trHeight w:val="384"/>
          <w:jc w:val="center"/>
        </w:trPr>
        <w:tc>
          <w:tcPr>
            <w:tcW w:w="483" w:type="dxa"/>
            <w:vAlign w:val="center"/>
          </w:tcPr>
          <w:p w:rsidR="007E6327" w:rsidRPr="00562ABD" w:rsidRDefault="007E6327" w:rsidP="00B657C6">
            <w:pPr>
              <w:ind w:left="304"/>
            </w:pPr>
            <w:r>
              <w:t>1</w:t>
            </w:r>
          </w:p>
        </w:tc>
        <w:tc>
          <w:tcPr>
            <w:tcW w:w="5035" w:type="dxa"/>
            <w:vAlign w:val="center"/>
          </w:tcPr>
          <w:p w:rsidR="007E6327" w:rsidRDefault="007E6327" w:rsidP="00B657C6">
            <w:pPr>
              <w:jc w:val="both"/>
              <w:rPr>
                <w:b/>
                <w:color w:val="000000"/>
              </w:rPr>
            </w:pPr>
            <w:r w:rsidRPr="009C3557">
              <w:rPr>
                <w:b/>
                <w:color w:val="000000"/>
              </w:rPr>
              <w:t>Aluguel de impressora</w:t>
            </w:r>
            <w:r>
              <w:rPr>
                <w:b/>
                <w:color w:val="000000"/>
              </w:rPr>
              <w:t xml:space="preserve"> Multifuncional Colorida para o período de 12 meses, com as seguintes especificações:</w:t>
            </w:r>
          </w:p>
          <w:p w:rsidR="007E6327" w:rsidRPr="00801C20" w:rsidRDefault="007E6327" w:rsidP="00B657C6">
            <w:pPr>
              <w:pStyle w:val="SemEspaamento"/>
              <w:rPr>
                <w:rFonts w:ascii="Arial" w:hAnsi="Arial" w:cs="Arial"/>
                <w:spacing w:val="-1"/>
              </w:rPr>
            </w:pPr>
            <w:r w:rsidRPr="00801C20">
              <w:rPr>
                <w:rFonts w:ascii="Arial" w:hAnsi="Arial" w:cs="Arial"/>
                <w:spacing w:val="-1"/>
              </w:rPr>
              <w:t>-Tipo Ricoh Aficio C3503 ou modelo equivalente ou superior</w:t>
            </w:r>
            <w:r>
              <w:rPr>
                <w:rFonts w:ascii="Arial" w:hAnsi="Arial" w:cs="Arial"/>
                <w:spacing w:val="-1"/>
              </w:rPr>
              <w:t xml:space="preserve"> com tecnologia a laser</w:t>
            </w:r>
            <w:r w:rsidRPr="00801C20">
              <w:rPr>
                <w:rFonts w:ascii="Arial" w:hAnsi="Arial" w:cs="Arial"/>
                <w:spacing w:val="-1"/>
              </w:rPr>
              <w:t>.</w:t>
            </w:r>
          </w:p>
          <w:p w:rsidR="007E6327" w:rsidRPr="00801C20" w:rsidRDefault="007E6327" w:rsidP="00B657C6">
            <w:pPr>
              <w:pStyle w:val="SemEspaamento"/>
              <w:rPr>
                <w:rFonts w:ascii="Arial" w:hAnsi="Arial" w:cs="Arial"/>
                <w:spacing w:val="-1"/>
              </w:rPr>
            </w:pPr>
            <w:r w:rsidRPr="00801C20">
              <w:rPr>
                <w:rFonts w:ascii="Arial" w:hAnsi="Arial" w:cs="Arial"/>
                <w:spacing w:val="-1"/>
              </w:rPr>
              <w:t>-</w:t>
            </w:r>
            <w:r>
              <w:rPr>
                <w:rFonts w:ascii="Arial" w:hAnsi="Arial" w:cs="Arial"/>
                <w:spacing w:val="-1"/>
              </w:rPr>
              <w:t>Franquia</w:t>
            </w:r>
            <w:r w:rsidRPr="00801C20">
              <w:rPr>
                <w:rFonts w:ascii="Arial" w:hAnsi="Arial" w:cs="Arial"/>
                <w:spacing w:val="-1"/>
              </w:rPr>
              <w:t xml:space="preserve"> mensal de 2.500(duas mil e quinhentas) impressões preto e branco e 2.500(duas mil e quinhentas) impressões coloridas</w:t>
            </w:r>
            <w:r>
              <w:rPr>
                <w:rFonts w:ascii="Arial" w:hAnsi="Arial" w:cs="Arial"/>
                <w:spacing w:val="-1"/>
              </w:rPr>
              <w:t>.</w:t>
            </w:r>
          </w:p>
          <w:p w:rsidR="007E6327" w:rsidRDefault="007E6327" w:rsidP="00B657C6">
            <w:pPr>
              <w:jc w:val="both"/>
              <w:rPr>
                <w:rFonts w:ascii="Arial" w:hAnsi="Arial" w:cs="Arial"/>
              </w:rPr>
            </w:pPr>
            <w:r w:rsidRPr="00801C20">
              <w:rPr>
                <w:rFonts w:ascii="Arial" w:hAnsi="Arial" w:cs="Arial"/>
              </w:rPr>
              <w:t>-Compatível com energia 220 volts.</w:t>
            </w:r>
          </w:p>
          <w:p w:rsidR="007E6327" w:rsidRDefault="007E6327" w:rsidP="00B657C6">
            <w:pPr>
              <w:jc w:val="both"/>
              <w:rPr>
                <w:rFonts w:ascii="Arial" w:hAnsi="Arial" w:cs="Arial"/>
              </w:rPr>
            </w:pPr>
            <w:r>
              <w:rPr>
                <w:rFonts w:ascii="Arial" w:hAnsi="Arial" w:cs="Arial"/>
              </w:rPr>
              <w:t>-Digitalização sem custos e sem limites.</w:t>
            </w:r>
          </w:p>
          <w:p w:rsidR="007E6327" w:rsidRDefault="007E6327" w:rsidP="00B657C6">
            <w:pPr>
              <w:jc w:val="both"/>
              <w:rPr>
                <w:color w:val="000000"/>
              </w:rPr>
            </w:pPr>
          </w:p>
        </w:tc>
        <w:tc>
          <w:tcPr>
            <w:tcW w:w="699" w:type="dxa"/>
            <w:vAlign w:val="center"/>
          </w:tcPr>
          <w:p w:rsidR="007E6327" w:rsidRDefault="007E6327" w:rsidP="00B657C6">
            <w:pPr>
              <w:jc w:val="center"/>
              <w:rPr>
                <w:color w:val="000000"/>
                <w:shd w:val="clear" w:color="auto" w:fill="FCFCFC"/>
              </w:rPr>
            </w:pPr>
            <w:r>
              <w:rPr>
                <w:color w:val="000000"/>
                <w:shd w:val="clear" w:color="auto" w:fill="FCFCFC"/>
              </w:rPr>
              <w:t>Unid</w:t>
            </w:r>
          </w:p>
        </w:tc>
        <w:tc>
          <w:tcPr>
            <w:tcW w:w="1134" w:type="dxa"/>
            <w:vAlign w:val="center"/>
          </w:tcPr>
          <w:p w:rsidR="007E6327" w:rsidRDefault="007E6327" w:rsidP="00B657C6">
            <w:pPr>
              <w:jc w:val="center"/>
              <w:rPr>
                <w:color w:val="000000"/>
              </w:rPr>
            </w:pPr>
            <w:r>
              <w:rPr>
                <w:color w:val="000000"/>
              </w:rPr>
              <w:t>01</w:t>
            </w:r>
          </w:p>
        </w:tc>
        <w:tc>
          <w:tcPr>
            <w:tcW w:w="1275" w:type="dxa"/>
          </w:tcPr>
          <w:p w:rsidR="007E6327" w:rsidRPr="00562ABD" w:rsidRDefault="007E6327" w:rsidP="00B657C6">
            <w:pPr>
              <w:jc w:val="center"/>
            </w:pPr>
          </w:p>
        </w:tc>
        <w:tc>
          <w:tcPr>
            <w:tcW w:w="1276" w:type="dxa"/>
          </w:tcPr>
          <w:p w:rsidR="007E6327" w:rsidRPr="00562ABD" w:rsidRDefault="007E6327" w:rsidP="00B657C6">
            <w:pPr>
              <w:jc w:val="center"/>
            </w:pPr>
          </w:p>
        </w:tc>
        <w:tc>
          <w:tcPr>
            <w:tcW w:w="1112" w:type="dxa"/>
          </w:tcPr>
          <w:p w:rsidR="007E6327" w:rsidRDefault="007E6327" w:rsidP="00B657C6">
            <w:pPr>
              <w:jc w:val="center"/>
            </w:pPr>
          </w:p>
        </w:tc>
      </w:tr>
      <w:tr w:rsidR="007E6327" w:rsidRPr="00562ABD" w:rsidTr="00B657C6">
        <w:trPr>
          <w:trHeight w:val="384"/>
          <w:jc w:val="center"/>
        </w:trPr>
        <w:tc>
          <w:tcPr>
            <w:tcW w:w="483" w:type="dxa"/>
            <w:shd w:val="clear" w:color="auto" w:fill="FFFFCC"/>
            <w:vAlign w:val="center"/>
          </w:tcPr>
          <w:p w:rsidR="007E6327" w:rsidRDefault="007E6327" w:rsidP="00B657C6">
            <w:pPr>
              <w:ind w:left="143" w:firstLine="161"/>
              <w:jc w:val="right"/>
            </w:pPr>
          </w:p>
        </w:tc>
        <w:tc>
          <w:tcPr>
            <w:tcW w:w="5035" w:type="dxa"/>
            <w:shd w:val="clear" w:color="auto" w:fill="FFFFCC"/>
            <w:vAlign w:val="center"/>
          </w:tcPr>
          <w:p w:rsidR="007E6327" w:rsidRPr="00580C1F" w:rsidRDefault="007E6327" w:rsidP="00B657C6">
            <w:pPr>
              <w:jc w:val="center"/>
              <w:rPr>
                <w:rFonts w:ascii="Arial" w:hAnsi="Arial" w:cs="Arial"/>
                <w:b/>
              </w:rPr>
            </w:pPr>
            <w:r w:rsidRPr="00580C1F">
              <w:rPr>
                <w:rFonts w:ascii="Arial" w:hAnsi="Arial" w:cs="Arial"/>
                <w:b/>
              </w:rPr>
              <w:t>PREVISÃO DE EXCEDENTE DE PÁGINA MENSAL</w:t>
            </w:r>
          </w:p>
        </w:tc>
        <w:tc>
          <w:tcPr>
            <w:tcW w:w="699" w:type="dxa"/>
            <w:shd w:val="clear" w:color="auto" w:fill="FFFFCC"/>
            <w:vAlign w:val="center"/>
          </w:tcPr>
          <w:p w:rsidR="007E6327" w:rsidRPr="00A94C20" w:rsidRDefault="007E6327" w:rsidP="00B657C6">
            <w:pPr>
              <w:jc w:val="center"/>
              <w:rPr>
                <w:b/>
                <w:color w:val="000000"/>
                <w:shd w:val="clear" w:color="auto" w:fill="FCFCFC"/>
              </w:rPr>
            </w:pPr>
            <w:r w:rsidRPr="00A94C20">
              <w:rPr>
                <w:b/>
                <w:color w:val="000000"/>
                <w:shd w:val="clear" w:color="auto" w:fill="FCFCFC"/>
              </w:rPr>
              <w:t>Unid</w:t>
            </w:r>
          </w:p>
        </w:tc>
        <w:tc>
          <w:tcPr>
            <w:tcW w:w="1134" w:type="dxa"/>
            <w:shd w:val="clear" w:color="auto" w:fill="FFFFCC"/>
            <w:vAlign w:val="center"/>
          </w:tcPr>
          <w:p w:rsidR="007E6327" w:rsidRPr="00580C1F" w:rsidRDefault="007E6327" w:rsidP="00B657C6">
            <w:pPr>
              <w:jc w:val="center"/>
              <w:rPr>
                <w:color w:val="000000"/>
              </w:rPr>
            </w:pPr>
            <w:r w:rsidRPr="00580C1F">
              <w:rPr>
                <w:rFonts w:ascii="Arial" w:hAnsi="Arial" w:cs="Arial"/>
                <w:b/>
              </w:rPr>
              <w:t>QUANTIDADE MENSAL UNIDADE</w:t>
            </w:r>
          </w:p>
        </w:tc>
        <w:tc>
          <w:tcPr>
            <w:tcW w:w="1275" w:type="dxa"/>
            <w:shd w:val="clear" w:color="auto" w:fill="FFFFCC"/>
          </w:tcPr>
          <w:p w:rsidR="007E6327" w:rsidRPr="00580C1F" w:rsidRDefault="007E6327" w:rsidP="00B657C6">
            <w:pPr>
              <w:jc w:val="center"/>
            </w:pPr>
            <w:r>
              <w:rPr>
                <w:rFonts w:ascii="Arial" w:hAnsi="Arial" w:cs="Arial"/>
                <w:b/>
              </w:rPr>
              <w:t xml:space="preserve">VALOR UNITÁRIO R$ </w:t>
            </w:r>
            <w:r w:rsidRPr="00580C1F">
              <w:rPr>
                <w:rFonts w:ascii="Arial" w:hAnsi="Arial" w:cs="Arial"/>
                <w:b/>
              </w:rPr>
              <w:t>PÁGINA</w:t>
            </w:r>
          </w:p>
        </w:tc>
        <w:tc>
          <w:tcPr>
            <w:tcW w:w="1276" w:type="dxa"/>
            <w:shd w:val="clear" w:color="auto" w:fill="FFFFCC"/>
          </w:tcPr>
          <w:p w:rsidR="007E6327" w:rsidRPr="00580C1F" w:rsidRDefault="007E6327" w:rsidP="00B657C6">
            <w:pPr>
              <w:rPr>
                <w:rFonts w:ascii="Arial" w:hAnsi="Arial" w:cs="Arial"/>
                <w:b/>
              </w:rPr>
            </w:pPr>
            <w:r w:rsidRPr="00580C1F">
              <w:rPr>
                <w:rFonts w:ascii="Arial" w:hAnsi="Arial" w:cs="Arial"/>
                <w:b/>
              </w:rPr>
              <w:t>VALOR  MENSAL</w:t>
            </w:r>
          </w:p>
          <w:p w:rsidR="007E6327" w:rsidRPr="00580C1F" w:rsidRDefault="007E6327" w:rsidP="00B657C6">
            <w:pPr>
              <w:jc w:val="center"/>
            </w:pPr>
            <w:r w:rsidRPr="00580C1F">
              <w:rPr>
                <w:rFonts w:ascii="Arial" w:hAnsi="Arial" w:cs="Arial"/>
                <w:b/>
              </w:rPr>
              <w:t>R$</w:t>
            </w:r>
          </w:p>
        </w:tc>
        <w:tc>
          <w:tcPr>
            <w:tcW w:w="1112" w:type="dxa"/>
            <w:shd w:val="clear" w:color="auto" w:fill="FFFFCC"/>
          </w:tcPr>
          <w:p w:rsidR="007E6327" w:rsidRPr="00580C1F" w:rsidRDefault="007E6327" w:rsidP="00B657C6">
            <w:pPr>
              <w:rPr>
                <w:rFonts w:ascii="Arial" w:hAnsi="Arial" w:cs="Arial"/>
                <w:b/>
              </w:rPr>
            </w:pPr>
            <w:r w:rsidRPr="00580C1F">
              <w:rPr>
                <w:rFonts w:ascii="Arial" w:hAnsi="Arial" w:cs="Arial"/>
                <w:b/>
              </w:rPr>
              <w:t xml:space="preserve">TOTAL 12 MESES  </w:t>
            </w:r>
          </w:p>
          <w:p w:rsidR="007E6327" w:rsidRPr="00580C1F" w:rsidRDefault="007E6327" w:rsidP="00B657C6">
            <w:pPr>
              <w:jc w:val="center"/>
            </w:pPr>
            <w:r w:rsidRPr="00580C1F">
              <w:rPr>
                <w:rFonts w:ascii="Arial" w:hAnsi="Arial" w:cs="Arial"/>
                <w:b/>
              </w:rPr>
              <w:t>R$</w:t>
            </w:r>
          </w:p>
        </w:tc>
      </w:tr>
      <w:tr w:rsidR="007E6327" w:rsidRPr="00562ABD" w:rsidTr="00B657C6">
        <w:trPr>
          <w:trHeight w:val="384"/>
          <w:jc w:val="center"/>
        </w:trPr>
        <w:tc>
          <w:tcPr>
            <w:tcW w:w="483" w:type="dxa"/>
            <w:vAlign w:val="center"/>
          </w:tcPr>
          <w:p w:rsidR="007E6327" w:rsidRDefault="007E6327" w:rsidP="00B657C6">
            <w:pPr>
              <w:ind w:left="143" w:firstLine="161"/>
              <w:jc w:val="right"/>
            </w:pPr>
            <w:r>
              <w:t>2</w:t>
            </w:r>
          </w:p>
        </w:tc>
        <w:tc>
          <w:tcPr>
            <w:tcW w:w="5035" w:type="dxa"/>
            <w:vAlign w:val="center"/>
          </w:tcPr>
          <w:p w:rsidR="007E6327" w:rsidRDefault="007E6327" w:rsidP="00B657C6">
            <w:pPr>
              <w:jc w:val="center"/>
              <w:rPr>
                <w:rFonts w:ascii="Arial" w:hAnsi="Arial" w:cs="Arial"/>
                <w:b/>
              </w:rPr>
            </w:pPr>
          </w:p>
          <w:p w:rsidR="007E6327" w:rsidRPr="00580C1F" w:rsidRDefault="007E6327" w:rsidP="00B657C6">
            <w:pPr>
              <w:jc w:val="center"/>
              <w:rPr>
                <w:rFonts w:ascii="Arial" w:hAnsi="Arial" w:cs="Arial"/>
                <w:b/>
              </w:rPr>
            </w:pPr>
            <w:r w:rsidRPr="004E6ACD">
              <w:rPr>
                <w:rFonts w:ascii="Arial" w:hAnsi="Arial" w:cs="Arial"/>
              </w:rPr>
              <w:t>Pagina excedente impressora Colorida (pág. Preto/Branco)</w:t>
            </w:r>
          </w:p>
        </w:tc>
        <w:tc>
          <w:tcPr>
            <w:tcW w:w="699" w:type="dxa"/>
            <w:vAlign w:val="center"/>
          </w:tcPr>
          <w:p w:rsidR="007E6327" w:rsidRPr="00580C1F" w:rsidRDefault="007E6327" w:rsidP="00B657C6">
            <w:pPr>
              <w:jc w:val="center"/>
              <w:rPr>
                <w:b/>
                <w:color w:val="000000"/>
                <w:shd w:val="clear" w:color="auto" w:fill="FCFCFC"/>
              </w:rPr>
            </w:pPr>
            <w:r w:rsidRPr="00A94C20">
              <w:rPr>
                <w:color w:val="000000"/>
                <w:shd w:val="clear" w:color="auto" w:fill="FCFCFC"/>
              </w:rPr>
              <w:t>Unid</w:t>
            </w:r>
          </w:p>
        </w:tc>
        <w:tc>
          <w:tcPr>
            <w:tcW w:w="1134" w:type="dxa"/>
            <w:vAlign w:val="center"/>
          </w:tcPr>
          <w:p w:rsidR="007E6327" w:rsidRPr="00580C1F" w:rsidRDefault="007E6327" w:rsidP="00B657C6">
            <w:pPr>
              <w:jc w:val="center"/>
              <w:rPr>
                <w:rFonts w:ascii="Arial" w:hAnsi="Arial" w:cs="Arial"/>
                <w:b/>
              </w:rPr>
            </w:pPr>
            <w:r>
              <w:rPr>
                <w:rFonts w:ascii="Arial" w:hAnsi="Arial" w:cs="Arial"/>
                <w:b/>
              </w:rPr>
              <w:t>2.500</w:t>
            </w:r>
          </w:p>
        </w:tc>
        <w:tc>
          <w:tcPr>
            <w:tcW w:w="1275" w:type="dxa"/>
          </w:tcPr>
          <w:p w:rsidR="007E6327" w:rsidRPr="00580C1F" w:rsidRDefault="007E6327" w:rsidP="00B657C6">
            <w:pPr>
              <w:jc w:val="center"/>
              <w:rPr>
                <w:rFonts w:ascii="Arial" w:hAnsi="Arial" w:cs="Arial"/>
                <w:b/>
              </w:rPr>
            </w:pPr>
          </w:p>
        </w:tc>
        <w:tc>
          <w:tcPr>
            <w:tcW w:w="1276" w:type="dxa"/>
          </w:tcPr>
          <w:p w:rsidR="007E6327" w:rsidRPr="00580C1F" w:rsidRDefault="007E6327" w:rsidP="00B657C6">
            <w:pPr>
              <w:rPr>
                <w:rFonts w:ascii="Arial" w:hAnsi="Arial" w:cs="Arial"/>
                <w:b/>
              </w:rPr>
            </w:pPr>
          </w:p>
        </w:tc>
        <w:tc>
          <w:tcPr>
            <w:tcW w:w="1112" w:type="dxa"/>
          </w:tcPr>
          <w:p w:rsidR="007E6327" w:rsidRPr="00580C1F" w:rsidRDefault="007E6327" w:rsidP="00B657C6">
            <w:pPr>
              <w:rPr>
                <w:rFonts w:ascii="Arial" w:hAnsi="Arial" w:cs="Arial"/>
                <w:b/>
              </w:rPr>
            </w:pPr>
          </w:p>
        </w:tc>
      </w:tr>
      <w:tr w:rsidR="007E6327" w:rsidRPr="00562ABD" w:rsidTr="00B657C6">
        <w:trPr>
          <w:trHeight w:val="384"/>
          <w:jc w:val="center"/>
        </w:trPr>
        <w:tc>
          <w:tcPr>
            <w:tcW w:w="483" w:type="dxa"/>
            <w:vAlign w:val="center"/>
          </w:tcPr>
          <w:p w:rsidR="007E6327" w:rsidRDefault="007E6327" w:rsidP="00B657C6">
            <w:pPr>
              <w:ind w:left="143" w:firstLine="161"/>
              <w:jc w:val="right"/>
            </w:pPr>
            <w:r>
              <w:t>3</w:t>
            </w:r>
          </w:p>
        </w:tc>
        <w:tc>
          <w:tcPr>
            <w:tcW w:w="5035" w:type="dxa"/>
            <w:vAlign w:val="center"/>
          </w:tcPr>
          <w:p w:rsidR="007E6327" w:rsidRDefault="007E6327" w:rsidP="00B657C6">
            <w:pPr>
              <w:jc w:val="center"/>
              <w:rPr>
                <w:rFonts w:ascii="Arial" w:hAnsi="Arial" w:cs="Arial"/>
                <w:b/>
              </w:rPr>
            </w:pPr>
          </w:p>
          <w:p w:rsidR="007E6327" w:rsidRDefault="007E6327" w:rsidP="00B657C6">
            <w:pPr>
              <w:jc w:val="center"/>
              <w:rPr>
                <w:rFonts w:ascii="Arial" w:hAnsi="Arial" w:cs="Arial"/>
                <w:b/>
              </w:rPr>
            </w:pPr>
            <w:r w:rsidRPr="004E6ACD">
              <w:rPr>
                <w:rFonts w:ascii="Arial" w:hAnsi="Arial" w:cs="Arial"/>
              </w:rPr>
              <w:t>Pagina excedente impressora Colorida (pág. Colorida)</w:t>
            </w:r>
          </w:p>
        </w:tc>
        <w:tc>
          <w:tcPr>
            <w:tcW w:w="699" w:type="dxa"/>
            <w:vAlign w:val="center"/>
          </w:tcPr>
          <w:p w:rsidR="007E6327" w:rsidRDefault="007E6327" w:rsidP="00B657C6">
            <w:pPr>
              <w:jc w:val="center"/>
              <w:rPr>
                <w:b/>
                <w:color w:val="000000"/>
                <w:shd w:val="clear" w:color="auto" w:fill="FCFCFC"/>
              </w:rPr>
            </w:pPr>
            <w:r w:rsidRPr="00A94C20">
              <w:rPr>
                <w:color w:val="000000"/>
                <w:shd w:val="clear" w:color="auto" w:fill="FCFCFC"/>
              </w:rPr>
              <w:t>Unid</w:t>
            </w:r>
          </w:p>
        </w:tc>
        <w:tc>
          <w:tcPr>
            <w:tcW w:w="1134" w:type="dxa"/>
            <w:vAlign w:val="center"/>
          </w:tcPr>
          <w:p w:rsidR="007E6327" w:rsidRDefault="007E6327" w:rsidP="00B657C6">
            <w:pPr>
              <w:jc w:val="center"/>
              <w:rPr>
                <w:rFonts w:ascii="Arial" w:hAnsi="Arial" w:cs="Arial"/>
                <w:b/>
              </w:rPr>
            </w:pPr>
            <w:r>
              <w:rPr>
                <w:rFonts w:ascii="Arial" w:hAnsi="Arial" w:cs="Arial"/>
                <w:b/>
              </w:rPr>
              <w:t>2.500</w:t>
            </w:r>
          </w:p>
        </w:tc>
        <w:tc>
          <w:tcPr>
            <w:tcW w:w="1275" w:type="dxa"/>
          </w:tcPr>
          <w:p w:rsidR="007E6327" w:rsidRPr="00580C1F" w:rsidRDefault="007E6327" w:rsidP="00B657C6">
            <w:pPr>
              <w:jc w:val="center"/>
              <w:rPr>
                <w:rFonts w:ascii="Arial" w:hAnsi="Arial" w:cs="Arial"/>
                <w:b/>
              </w:rPr>
            </w:pPr>
          </w:p>
        </w:tc>
        <w:tc>
          <w:tcPr>
            <w:tcW w:w="1276" w:type="dxa"/>
          </w:tcPr>
          <w:p w:rsidR="007E6327" w:rsidRPr="00580C1F" w:rsidRDefault="007E6327" w:rsidP="00B657C6">
            <w:pPr>
              <w:rPr>
                <w:rFonts w:ascii="Arial" w:hAnsi="Arial" w:cs="Arial"/>
                <w:b/>
              </w:rPr>
            </w:pPr>
          </w:p>
        </w:tc>
        <w:tc>
          <w:tcPr>
            <w:tcW w:w="1112" w:type="dxa"/>
          </w:tcPr>
          <w:p w:rsidR="007E6327" w:rsidRPr="00580C1F" w:rsidRDefault="007E6327" w:rsidP="00B657C6">
            <w:pPr>
              <w:rPr>
                <w:rFonts w:ascii="Arial" w:hAnsi="Arial" w:cs="Arial"/>
                <w:b/>
              </w:rPr>
            </w:pPr>
          </w:p>
        </w:tc>
      </w:tr>
    </w:tbl>
    <w:p w:rsidR="007E6327" w:rsidRDefault="007E6327" w:rsidP="007E6327">
      <w:pPr>
        <w:pStyle w:val="SemEspaamento"/>
        <w:tabs>
          <w:tab w:val="left" w:pos="1620"/>
        </w:tabs>
        <w:rPr>
          <w:rFonts w:ascii="Arial" w:hAnsi="Arial" w:cs="Arial"/>
          <w:b/>
          <w:position w:val="-1"/>
        </w:rPr>
      </w:pPr>
    </w:p>
    <w:p w:rsidR="007E6327" w:rsidRDefault="007E6327" w:rsidP="007E6327">
      <w:pPr>
        <w:pStyle w:val="SemEspaamento"/>
        <w:tabs>
          <w:tab w:val="left" w:pos="1620"/>
        </w:tabs>
        <w:rPr>
          <w:rFonts w:ascii="Arial" w:hAnsi="Arial" w:cs="Arial"/>
          <w:b/>
          <w:position w:val="-1"/>
        </w:rPr>
      </w:pPr>
    </w:p>
    <w:p w:rsidR="007E6327" w:rsidRDefault="007E6327" w:rsidP="007E6327">
      <w:pPr>
        <w:pStyle w:val="SemEspaamento"/>
        <w:tabs>
          <w:tab w:val="left" w:pos="1620"/>
        </w:tabs>
        <w:rPr>
          <w:rFonts w:ascii="Arial" w:hAnsi="Arial" w:cs="Arial"/>
          <w:b/>
          <w:position w:val="-1"/>
        </w:rPr>
      </w:pPr>
    </w:p>
    <w:p w:rsidR="00676CCF" w:rsidRPr="00950A69" w:rsidRDefault="000E36DF" w:rsidP="000E36DF">
      <w:pPr>
        <w:pStyle w:val="SemEspaamento"/>
        <w:rPr>
          <w:b/>
        </w:rPr>
      </w:pPr>
      <w:r>
        <w:rPr>
          <w:rFonts w:ascii="Arial" w:hAnsi="Arial" w:cs="Arial"/>
        </w:rPr>
        <w:t xml:space="preserve"> </w:t>
      </w:r>
    </w:p>
    <w:p w:rsidR="00676CCF" w:rsidRDefault="00676CCF" w:rsidP="00676CCF">
      <w:pPr>
        <w:jc w:val="center"/>
        <w:rPr>
          <w:rFonts w:ascii="Arial" w:hAnsi="Arial" w:cs="Arial"/>
          <w:b/>
        </w:rPr>
      </w:pPr>
      <w:r>
        <w:rPr>
          <w:rFonts w:ascii="Arial" w:hAnsi="Arial" w:cs="Arial"/>
          <w:b/>
        </w:rPr>
        <w:t>__________________________________________</w:t>
      </w:r>
    </w:p>
    <w:p w:rsidR="00676CCF" w:rsidRDefault="00676CCF" w:rsidP="00676CCF">
      <w:pPr>
        <w:jc w:val="center"/>
        <w:rPr>
          <w:rFonts w:ascii="Arial" w:hAnsi="Arial" w:cs="Arial"/>
          <w:b/>
        </w:rPr>
      </w:pPr>
      <w:r>
        <w:rPr>
          <w:rFonts w:ascii="Arial" w:hAnsi="Arial" w:cs="Arial"/>
          <w:b/>
        </w:rPr>
        <w:t>Mario de Araujo Coelho Filho</w:t>
      </w:r>
    </w:p>
    <w:p w:rsidR="00676CCF" w:rsidRPr="0029413C" w:rsidRDefault="00676CCF" w:rsidP="00676CCF">
      <w:pPr>
        <w:jc w:val="center"/>
        <w:rPr>
          <w:rFonts w:ascii="Arial" w:hAnsi="Arial" w:cs="Arial"/>
          <w:b/>
        </w:rPr>
      </w:pPr>
      <w:r>
        <w:rPr>
          <w:rFonts w:ascii="Arial" w:hAnsi="Arial" w:cs="Arial"/>
          <w:b/>
        </w:rPr>
        <w:t>Técnico de Informática</w:t>
      </w:r>
    </w:p>
    <w:p w:rsidR="00E616BD" w:rsidRDefault="00E616BD" w:rsidP="00275E3F">
      <w:pPr>
        <w:jc w:val="center"/>
        <w:rPr>
          <w:b/>
        </w:rPr>
      </w:pPr>
    </w:p>
    <w:p w:rsidR="00E616BD" w:rsidRDefault="00E616BD" w:rsidP="00275E3F">
      <w:pPr>
        <w:jc w:val="center"/>
        <w:rPr>
          <w:b/>
        </w:rPr>
      </w:pPr>
    </w:p>
    <w:p w:rsidR="000E36DF" w:rsidRDefault="000E36DF" w:rsidP="00275E3F">
      <w:pPr>
        <w:jc w:val="center"/>
        <w:rPr>
          <w:b/>
        </w:rPr>
      </w:pPr>
    </w:p>
    <w:p w:rsidR="00275E3F" w:rsidRPr="00643DC8" w:rsidRDefault="004B6B4F" w:rsidP="00275E3F">
      <w:pPr>
        <w:jc w:val="center"/>
        <w:rPr>
          <w:b/>
        </w:rPr>
      </w:pPr>
      <w:r>
        <w:rPr>
          <w:b/>
        </w:rPr>
        <w:lastRenderedPageBreak/>
        <w:t>A</w:t>
      </w:r>
      <w:r w:rsidR="00275E3F" w:rsidRPr="00643DC8">
        <w:rPr>
          <w:b/>
        </w:rPr>
        <w:t>NEXO II</w:t>
      </w:r>
    </w:p>
    <w:p w:rsidR="00275E3F" w:rsidRPr="00643DC8" w:rsidRDefault="00275E3F" w:rsidP="00275E3F">
      <w:pPr>
        <w:jc w:val="center"/>
        <w:rPr>
          <w:b/>
        </w:rPr>
      </w:pPr>
    </w:p>
    <w:p w:rsidR="00275E3F" w:rsidRPr="002A0B59" w:rsidRDefault="00275E3F" w:rsidP="00275E3F">
      <w:pPr>
        <w:jc w:val="center"/>
        <w:rPr>
          <w:b/>
        </w:rPr>
      </w:pPr>
      <w:r w:rsidRPr="002A0B59">
        <w:rPr>
          <w:b/>
        </w:rPr>
        <w:t>PRO</w:t>
      </w:r>
      <w:r w:rsidR="00570132" w:rsidRPr="002A0B59">
        <w:rPr>
          <w:b/>
        </w:rPr>
        <w:t xml:space="preserve">CESSO LICITATÓRIO N° </w:t>
      </w:r>
      <w:r w:rsidR="00AB174C">
        <w:rPr>
          <w:b/>
        </w:rPr>
        <w:t>889</w:t>
      </w:r>
      <w:r w:rsidRPr="002A0B59">
        <w:rPr>
          <w:b/>
        </w:rPr>
        <w:t>/20</w:t>
      </w:r>
      <w:r w:rsidR="00381B85" w:rsidRPr="002A0B59">
        <w:rPr>
          <w:b/>
        </w:rPr>
        <w:t>2</w:t>
      </w:r>
      <w:r w:rsidR="0070576D">
        <w:rPr>
          <w:b/>
        </w:rPr>
        <w:t>1</w:t>
      </w:r>
    </w:p>
    <w:p w:rsidR="00275E3F" w:rsidRPr="00643DC8" w:rsidRDefault="00275E3F" w:rsidP="00275E3F">
      <w:pPr>
        <w:jc w:val="center"/>
        <w:rPr>
          <w:b/>
        </w:rPr>
      </w:pPr>
      <w:r w:rsidRPr="002A0B59">
        <w:rPr>
          <w:b/>
        </w:rPr>
        <w:t xml:space="preserve">PREGÃO PRESENCIAL Nº </w:t>
      </w:r>
      <w:r w:rsidR="00AB174C">
        <w:rPr>
          <w:b/>
        </w:rPr>
        <w:t>15</w:t>
      </w:r>
      <w:r w:rsidR="00381B85" w:rsidRPr="002A0B59">
        <w:rPr>
          <w:b/>
        </w:rPr>
        <w:t>/202</w:t>
      </w:r>
      <w:r w:rsidR="0070576D">
        <w:rPr>
          <w:b/>
        </w:rPr>
        <w:t>1</w:t>
      </w:r>
    </w:p>
    <w:p w:rsidR="00275E3F" w:rsidRPr="00643DC8" w:rsidRDefault="00275E3F" w:rsidP="00275E3F">
      <w:pPr>
        <w:jc w:val="center"/>
        <w:rPr>
          <w:b/>
        </w:rPr>
      </w:pPr>
      <w:r w:rsidRPr="00643DC8">
        <w:rPr>
          <w:b/>
        </w:rPr>
        <w:t xml:space="preserve">MINUTA DE CONTRATO PREGÃO PRESENCIAL </w:t>
      </w:r>
    </w:p>
    <w:p w:rsidR="00275E3F" w:rsidRDefault="00275E3F" w:rsidP="00275E3F">
      <w:pPr>
        <w:jc w:val="center"/>
      </w:pPr>
    </w:p>
    <w:p w:rsidR="00275E3F" w:rsidRDefault="00275E3F" w:rsidP="00275E3F">
      <w:pPr>
        <w:jc w:val="center"/>
      </w:pPr>
      <w:r>
        <w:rPr>
          <w:b/>
        </w:rPr>
        <w:t xml:space="preserve">CONTRATO N° XX/XXXX </w:t>
      </w:r>
    </w:p>
    <w:p w:rsidR="00275E3F" w:rsidRDefault="00275E3F" w:rsidP="00275E3F">
      <w:pPr>
        <w:jc w:val="both"/>
      </w:pPr>
      <w:r>
        <w:tab/>
      </w:r>
      <w:r>
        <w:tab/>
      </w:r>
      <w:r>
        <w:tab/>
      </w:r>
      <w:r>
        <w:tab/>
      </w:r>
      <w:r>
        <w:tab/>
      </w:r>
      <w:r>
        <w:tab/>
      </w:r>
      <w:r>
        <w:tab/>
      </w:r>
    </w:p>
    <w:p w:rsidR="00275E3F" w:rsidRDefault="00275E3F" w:rsidP="00275E3F">
      <w:pPr>
        <w:jc w:val="both"/>
      </w:pPr>
    </w:p>
    <w:p w:rsidR="00275E3F" w:rsidRPr="004265A9" w:rsidRDefault="00275E3F" w:rsidP="00275E3F">
      <w:pPr>
        <w:jc w:val="both"/>
      </w:pPr>
      <w:r>
        <w:tab/>
      </w:r>
      <w:r>
        <w:tab/>
      </w:r>
      <w:r>
        <w:tab/>
      </w:r>
      <w:r w:rsidRPr="004265A9">
        <w:t>Pelo presente instru</w:t>
      </w:r>
      <w:r w:rsidR="00CA398B">
        <w:t xml:space="preserve">mento contratual </w:t>
      </w:r>
      <w:r w:rsidR="00812634">
        <w:t xml:space="preserve"> </w:t>
      </w:r>
      <w:r w:rsidR="000C092A" w:rsidRPr="000C092A">
        <w:t xml:space="preserve">para </w:t>
      </w:r>
      <w:r w:rsidR="0070576D">
        <w:t>Locação</w:t>
      </w:r>
      <w:r w:rsidR="00AB184B" w:rsidRPr="000C092A">
        <w:t xml:space="preserve"> de impressoras para atender toda a necessidade de impressão de serviço público no </w:t>
      </w:r>
      <w:r w:rsidR="00851B98" w:rsidRPr="000C092A">
        <w:t>município</w:t>
      </w:r>
      <w:r w:rsidR="00AB184B" w:rsidRPr="000C092A">
        <w:t>,</w:t>
      </w:r>
      <w:r w:rsidRPr="005A3A21">
        <w:t xml:space="preserve"> </w:t>
      </w:r>
      <w:r w:rsidRPr="004265A9">
        <w:t>que firmam o</w:t>
      </w:r>
      <w:r w:rsidRPr="004265A9">
        <w:rPr>
          <w:spacing w:val="-4"/>
        </w:rPr>
        <w:t xml:space="preserve"> </w:t>
      </w:r>
      <w:r w:rsidRPr="004265A9">
        <w:rPr>
          <w:b/>
          <w:spacing w:val="-4"/>
        </w:rPr>
        <w:t xml:space="preserve">MUNICÍPIO DE </w:t>
      </w:r>
      <w:r>
        <w:rPr>
          <w:b/>
          <w:spacing w:val="-4"/>
        </w:rPr>
        <w:t>CAPELA DE SANTANA</w:t>
      </w:r>
      <w:r w:rsidRPr="004265A9">
        <w:rPr>
          <w:spacing w:val="-4"/>
        </w:rPr>
        <w:t>, pessoa jurídica de di</w:t>
      </w:r>
      <w:r>
        <w:rPr>
          <w:spacing w:val="-4"/>
        </w:rPr>
        <w:t xml:space="preserve">reito público interno, com sede </w:t>
      </w:r>
      <w:r w:rsidRPr="004265A9">
        <w:rPr>
          <w:spacing w:val="-4"/>
        </w:rPr>
        <w:t xml:space="preserve">nesta cidade, </w:t>
      </w:r>
      <w:r>
        <w:rPr>
          <w:spacing w:val="-4"/>
        </w:rPr>
        <w:t>na Avenida Coronel Orestes Lucas</w:t>
      </w:r>
      <w:r w:rsidRPr="004265A9">
        <w:rPr>
          <w:spacing w:val="-4"/>
        </w:rPr>
        <w:t>,</w:t>
      </w:r>
      <w:r>
        <w:rPr>
          <w:spacing w:val="-4"/>
        </w:rPr>
        <w:t>2335</w:t>
      </w:r>
      <w:r w:rsidRPr="004265A9">
        <w:rPr>
          <w:spacing w:val="-4"/>
        </w:rPr>
        <w:t xml:space="preserve">, inscrito no CNPJ sob o nº </w:t>
      </w:r>
      <w:r>
        <w:rPr>
          <w:spacing w:val="-4"/>
        </w:rPr>
        <w:t>92.122.720/0001-48</w:t>
      </w:r>
      <w:r w:rsidRPr="004265A9">
        <w:rPr>
          <w:spacing w:val="-4"/>
        </w:rPr>
        <w:t>, neste ato representado pelo Prefeito Municipal</w:t>
      </w:r>
      <w:r w:rsidR="00A10899">
        <w:rPr>
          <w:spacing w:val="-4"/>
        </w:rPr>
        <w:t xml:space="preserve"> (Em exercicio)</w:t>
      </w:r>
      <w:r w:rsidRPr="004265A9">
        <w:rPr>
          <w:spacing w:val="-4"/>
        </w:rPr>
        <w:t xml:space="preserve"> Sr.</w:t>
      </w:r>
      <w:r>
        <w:rPr>
          <w:spacing w:val="-4"/>
        </w:rPr>
        <w:t xml:space="preserve"> é </w:t>
      </w:r>
      <w:r w:rsidR="00A10899">
        <w:rPr>
          <w:spacing w:val="-4"/>
        </w:rPr>
        <w:t>Pedro Oddone Rodrigues Da Silva</w:t>
      </w:r>
      <w:r w:rsidRPr="004265A9">
        <w:rPr>
          <w:spacing w:val="-4"/>
        </w:rPr>
        <w:t xml:space="preserve">, doravante denominado </w:t>
      </w:r>
      <w:r w:rsidRPr="004265A9">
        <w:rPr>
          <w:b/>
          <w:spacing w:val="-4"/>
        </w:rPr>
        <w:t>CONTRATANTE</w:t>
      </w:r>
      <w:r>
        <w:rPr>
          <w:spacing w:val="-4"/>
        </w:rPr>
        <w:t xml:space="preserve"> </w:t>
      </w:r>
      <w:r w:rsidRPr="004265A9">
        <w:rPr>
          <w:spacing w:val="-4"/>
        </w:rPr>
        <w:t>e</w:t>
      </w:r>
      <w:r>
        <w:rPr>
          <w:spacing w:val="-4"/>
        </w:rPr>
        <w:t xml:space="preserve"> </w:t>
      </w:r>
      <w:r w:rsidRPr="004265A9">
        <w:rPr>
          <w:spacing w:val="-4"/>
        </w:rPr>
        <w:t>..............................</w:t>
      </w:r>
      <w:r>
        <w:rPr>
          <w:spacing w:val="-4"/>
        </w:rPr>
        <w:t xml:space="preserve">.............................., </w:t>
      </w:r>
      <w:r w:rsidRPr="004265A9">
        <w:rPr>
          <w:spacing w:val="-4"/>
        </w:rPr>
        <w:t>empresa estabelecida ........................................</w:t>
      </w:r>
      <w:r>
        <w:rPr>
          <w:spacing w:val="-4"/>
        </w:rPr>
        <w:t>.........</w:t>
      </w:r>
      <w:r w:rsidRPr="004265A9">
        <w:rPr>
          <w:spacing w:val="-4"/>
        </w:rPr>
        <w:t>, inscrita no CNPJ sob o nº ..............................</w:t>
      </w:r>
      <w:r>
        <w:rPr>
          <w:spacing w:val="-4"/>
        </w:rPr>
        <w:t>...........</w:t>
      </w:r>
      <w:r w:rsidRPr="004265A9">
        <w:rPr>
          <w:spacing w:val="-4"/>
        </w:rPr>
        <w:t>, representada por ............................</w:t>
      </w:r>
      <w:r>
        <w:rPr>
          <w:spacing w:val="-4"/>
        </w:rPr>
        <w:t>.....................</w:t>
      </w:r>
      <w:r w:rsidRPr="004265A9">
        <w:rPr>
          <w:spacing w:val="-4"/>
        </w:rPr>
        <w:t xml:space="preserve">, doravante denominada </w:t>
      </w:r>
      <w:r w:rsidRPr="004265A9">
        <w:rPr>
          <w:b/>
          <w:spacing w:val="-4"/>
        </w:rPr>
        <w:t>CONTRATADA</w:t>
      </w:r>
      <w:r w:rsidRPr="004265A9">
        <w:rPr>
          <w:spacing w:val="-4"/>
        </w:rPr>
        <w:t xml:space="preserve">, fundamentados nas disposições da Lei nº 10.520/2002, e subsidiariamente a Lei nº 8.666/93, com as alterações posteriores e tendo em vista o que consta do </w:t>
      </w:r>
      <w:r w:rsidRPr="000C092A">
        <w:rPr>
          <w:spacing w:val="-4"/>
        </w:rPr>
        <w:t xml:space="preserve">Edital nº </w:t>
      </w:r>
      <w:r w:rsidR="00AB174C">
        <w:rPr>
          <w:spacing w:val="-4"/>
        </w:rPr>
        <w:t>15</w:t>
      </w:r>
      <w:r w:rsidRPr="000C092A">
        <w:rPr>
          <w:spacing w:val="-4"/>
        </w:rPr>
        <w:t>/20</w:t>
      </w:r>
      <w:r w:rsidR="00381B85" w:rsidRPr="000C092A">
        <w:rPr>
          <w:spacing w:val="-4"/>
        </w:rPr>
        <w:t>20</w:t>
      </w:r>
      <w:r w:rsidRPr="000C092A">
        <w:rPr>
          <w:spacing w:val="-4"/>
        </w:rPr>
        <w:t xml:space="preserve"> – Pregão Presencial </w:t>
      </w:r>
      <w:r w:rsidR="00AB174C">
        <w:rPr>
          <w:spacing w:val="-4"/>
        </w:rPr>
        <w:t>15</w:t>
      </w:r>
      <w:r w:rsidR="00812634" w:rsidRPr="000C092A">
        <w:rPr>
          <w:spacing w:val="-4"/>
        </w:rPr>
        <w:t>-20</w:t>
      </w:r>
      <w:r w:rsidR="00381B85" w:rsidRPr="000C092A">
        <w:rPr>
          <w:spacing w:val="-4"/>
        </w:rPr>
        <w:t>2</w:t>
      </w:r>
      <w:r w:rsidR="0070576D">
        <w:rPr>
          <w:spacing w:val="-4"/>
        </w:rPr>
        <w:t>1</w:t>
      </w:r>
      <w:r w:rsidR="00812634" w:rsidRPr="000C092A">
        <w:rPr>
          <w:spacing w:val="-4"/>
        </w:rPr>
        <w:t xml:space="preserve"> </w:t>
      </w:r>
      <w:r w:rsidRPr="000C092A">
        <w:rPr>
          <w:spacing w:val="-4"/>
        </w:rPr>
        <w:t>e do Processo Licitatório nº</w:t>
      </w:r>
      <w:r w:rsidR="00381B85" w:rsidRPr="000C092A">
        <w:rPr>
          <w:spacing w:val="-4"/>
        </w:rPr>
        <w:t xml:space="preserve"> </w:t>
      </w:r>
      <w:r w:rsidR="00AB174C">
        <w:rPr>
          <w:spacing w:val="-4"/>
        </w:rPr>
        <w:t>889/</w:t>
      </w:r>
      <w:r w:rsidRPr="000C092A">
        <w:rPr>
          <w:spacing w:val="-4"/>
        </w:rPr>
        <w:t>20</w:t>
      </w:r>
      <w:r w:rsidR="00381B85" w:rsidRPr="000C092A">
        <w:rPr>
          <w:spacing w:val="-4"/>
        </w:rPr>
        <w:t>2</w:t>
      </w:r>
      <w:r w:rsidR="0070576D">
        <w:rPr>
          <w:spacing w:val="-4"/>
        </w:rPr>
        <w:t>1</w:t>
      </w:r>
      <w:r w:rsidR="00812634" w:rsidRPr="000C092A">
        <w:rPr>
          <w:spacing w:val="-4"/>
        </w:rPr>
        <w:t xml:space="preserve">, </w:t>
      </w:r>
      <w:r w:rsidRPr="000C092A">
        <w:rPr>
          <w:spacing w:val="-4"/>
        </w:rPr>
        <w:t xml:space="preserve"> resolvem</w:t>
      </w:r>
      <w:r w:rsidRPr="004265A9">
        <w:rPr>
          <w:spacing w:val="-4"/>
        </w:rPr>
        <w:t xml:space="preserve"> celebrar o presente contrato mediante as cláusulas que seguem:</w:t>
      </w:r>
    </w:p>
    <w:p w:rsidR="00275E3F" w:rsidRDefault="00275E3F" w:rsidP="00275E3F">
      <w:pPr>
        <w:jc w:val="both"/>
      </w:pPr>
    </w:p>
    <w:p w:rsidR="00275E3F" w:rsidRDefault="00275E3F" w:rsidP="00275E3F">
      <w:pPr>
        <w:jc w:val="both"/>
        <w:rPr>
          <w:b/>
          <w:u w:val="single"/>
        </w:rPr>
      </w:pPr>
      <w:r>
        <w:rPr>
          <w:b/>
          <w:u w:val="single"/>
        </w:rPr>
        <w:t>CLÁUSULA PRIMEIRA - DO OBJETO DO CONTRATO E DESCRIÇÃO:</w:t>
      </w:r>
    </w:p>
    <w:p w:rsidR="00C17F02" w:rsidRDefault="00C17F02" w:rsidP="00275E3F">
      <w:pPr>
        <w:jc w:val="both"/>
        <w:rPr>
          <w:b/>
          <w:u w:val="single"/>
        </w:rPr>
      </w:pPr>
    </w:p>
    <w:p w:rsidR="007C0E09" w:rsidRDefault="007C0E09" w:rsidP="007C0E09">
      <w:pPr>
        <w:jc w:val="both"/>
      </w:pPr>
      <w:r>
        <w:t xml:space="preserve">Constitui objeto do contrato </w:t>
      </w:r>
      <w:r w:rsidR="0070576D">
        <w:t>para Locação</w:t>
      </w:r>
      <w:r w:rsidR="00AB184B" w:rsidRPr="000C092A">
        <w:t xml:space="preserve"> de impressoras para atender toda a necessidade de impressão de serviço público no</w:t>
      </w:r>
      <w:r w:rsidR="00AB184B">
        <w:t xml:space="preserve"> </w:t>
      </w:r>
      <w:r w:rsidR="000F2A68">
        <w:t>município</w:t>
      </w:r>
      <w:r w:rsidRPr="00B37A14">
        <w:t>,</w:t>
      </w:r>
      <w:r>
        <w:t>conforme consta na proposta vencedora que faz parte integrante deste Contrato, como se transcrito fosse.</w:t>
      </w:r>
    </w:p>
    <w:p w:rsidR="00CB2D21" w:rsidRDefault="00CB2D21" w:rsidP="00275E3F">
      <w:pPr>
        <w:jc w:val="both"/>
      </w:pPr>
    </w:p>
    <w:p w:rsidR="00275E3F" w:rsidRDefault="00275E3F" w:rsidP="00275E3F">
      <w:pPr>
        <w:jc w:val="both"/>
      </w:pPr>
    </w:p>
    <w:p w:rsidR="000F6F56" w:rsidRDefault="00275E3F" w:rsidP="00275E3F">
      <w:pPr>
        <w:jc w:val="both"/>
        <w:rPr>
          <w:b/>
          <w:u w:val="single"/>
        </w:rPr>
      </w:pPr>
      <w:r>
        <w:rPr>
          <w:b/>
          <w:u w:val="single"/>
        </w:rPr>
        <w:t>CLÁUSULA SEGUNDA - DO PRAZO DE ENTREGA E DO LOCAL:</w:t>
      </w:r>
    </w:p>
    <w:p w:rsidR="00CB2D21" w:rsidRDefault="00CB2D21" w:rsidP="00275E3F">
      <w:pPr>
        <w:jc w:val="both"/>
      </w:pPr>
    </w:p>
    <w:p w:rsidR="00275E3F" w:rsidRDefault="00275E3F" w:rsidP="00275E3F">
      <w:pPr>
        <w:jc w:val="both"/>
      </w:pPr>
      <w:r>
        <w:t xml:space="preserve"> A CONTRATADA compromete-se,</w:t>
      </w:r>
      <w:r w:rsidR="000F6F56">
        <w:t xml:space="preserve"> com relação ao disposto no ter</w:t>
      </w:r>
      <w:r w:rsidR="00280614">
        <w:t>m</w:t>
      </w:r>
      <w:r w:rsidR="000F6F56">
        <w:t xml:space="preserve">o referência, que faz parte integrante do presente contrato, independentemente de transcrição, </w:t>
      </w:r>
      <w:r>
        <w:t xml:space="preserve">com relação ao disposto nesta cláusula a entregar os objetos </w:t>
      </w:r>
      <w:r w:rsidRPr="00AF743D">
        <w:t>licitado</w:t>
      </w:r>
      <w:r w:rsidR="000F6F56">
        <w:t xml:space="preserve">s, </w:t>
      </w:r>
      <w:r w:rsidRPr="00AF743D">
        <w:t xml:space="preserve">conforme necessidade da CONTRATANTE rigorosamente dentro do prazo de no </w:t>
      </w:r>
      <w:r w:rsidR="00DE6D85">
        <w:t xml:space="preserve">máximo </w:t>
      </w:r>
      <w:r w:rsidR="006112E5">
        <w:t>15</w:t>
      </w:r>
      <w:r w:rsidR="009C438F">
        <w:t xml:space="preserve"> dias</w:t>
      </w:r>
      <w:r w:rsidR="006112E5">
        <w:t xml:space="preserve"> uteis</w:t>
      </w:r>
      <w:r w:rsidRPr="00E951E9">
        <w:t xml:space="preserve"> (</w:t>
      </w:r>
      <w:r w:rsidR="006112E5">
        <w:t>quinze</w:t>
      </w:r>
      <w:r w:rsidR="001D61B3" w:rsidRPr="00E951E9">
        <w:t>)</w:t>
      </w:r>
      <w:r w:rsidRPr="00E951E9">
        <w:t xml:space="preserve"> após</w:t>
      </w:r>
      <w:r>
        <w:t xml:space="preserve"> solicitação através de nota de </w:t>
      </w:r>
      <w:r w:rsidRPr="00444520">
        <w:t>empenho,</w:t>
      </w:r>
      <w:r w:rsidRPr="007E1129">
        <w:rPr>
          <w:color w:val="FF0000"/>
        </w:rPr>
        <w:t xml:space="preserve"> </w:t>
      </w:r>
      <w:r>
        <w:t>na Secretaria Municipal d</w:t>
      </w:r>
      <w:r w:rsidR="001D61B3">
        <w:t>a</w:t>
      </w:r>
      <w:r>
        <w:t xml:space="preserve"> </w:t>
      </w:r>
      <w:r w:rsidR="001D61B3">
        <w:t>Fazenda</w:t>
      </w:r>
      <w:r>
        <w:t>, sito</w:t>
      </w:r>
      <w:r w:rsidRPr="005A3A21">
        <w:t xml:space="preserve"> </w:t>
      </w:r>
      <w:r>
        <w:t>Avenida Coronel Orestes Lucas</w:t>
      </w:r>
      <w:r w:rsidRPr="0040070A">
        <w:t xml:space="preserve">, nº </w:t>
      </w:r>
      <w:r>
        <w:t>2335</w:t>
      </w:r>
      <w:r w:rsidRPr="0040070A">
        <w:t>, Bairro Centro</w:t>
      </w:r>
      <w:r w:rsidRPr="00444520">
        <w:rPr>
          <w:shd w:val="clear" w:color="auto" w:fill="FFFFFF"/>
        </w:rPr>
        <w:t xml:space="preserve">, </w:t>
      </w:r>
      <w:r w:rsidRPr="00444520">
        <w:t>devendo ser expedida a nota fiscal sempre que houver a execução do objeto.</w:t>
      </w:r>
    </w:p>
    <w:p w:rsidR="000F6F56" w:rsidRPr="007E1129" w:rsidRDefault="000F6F56" w:rsidP="00275E3F">
      <w:pPr>
        <w:jc w:val="both"/>
        <w:rPr>
          <w:color w:val="FF0000"/>
        </w:rPr>
      </w:pPr>
    </w:p>
    <w:p w:rsidR="00275E3F" w:rsidRDefault="00275E3F" w:rsidP="00275E3F">
      <w:pPr>
        <w:jc w:val="both"/>
        <w:rPr>
          <w:b/>
          <w:u w:val="single"/>
        </w:rPr>
      </w:pPr>
      <w:r>
        <w:rPr>
          <w:b/>
          <w:u w:val="single"/>
        </w:rPr>
        <w:t>CLÁUSULA TERCEIRA - DA DOCUMENTAÇÃO CONTRATUAL:</w:t>
      </w:r>
    </w:p>
    <w:p w:rsidR="00CB2D21" w:rsidRDefault="00CB2D21" w:rsidP="00275E3F">
      <w:pPr>
        <w:jc w:val="both"/>
      </w:pPr>
    </w:p>
    <w:p w:rsidR="00275E3F" w:rsidRDefault="00275E3F" w:rsidP="00275E3F">
      <w:pPr>
        <w:jc w:val="both"/>
      </w:pPr>
      <w:r>
        <w:t xml:space="preserve">Fazem parte deste contrato, os seguintes documentos, cujo teor é de conhecimento das partes contratantes: Proposta da Contratada, </w:t>
      </w:r>
      <w:r w:rsidRPr="00AE7529">
        <w:t>Edital de Pregão Presencial n°</w:t>
      </w:r>
      <w:r w:rsidR="00AB174C">
        <w:t xml:space="preserve"> 15</w:t>
      </w:r>
      <w:r w:rsidRPr="00AE7529">
        <w:t>/20</w:t>
      </w:r>
      <w:r w:rsidR="00381B85" w:rsidRPr="00AE7529">
        <w:t>2</w:t>
      </w:r>
      <w:r w:rsidR="0070576D">
        <w:t>1</w:t>
      </w:r>
      <w:r w:rsidRPr="00AE7529">
        <w:t>,</w:t>
      </w:r>
      <w:r>
        <w:t xml:space="preserve"> Homologação, além das normas e instruções legais vigentes no país, que lhe forem atinentes.</w:t>
      </w:r>
    </w:p>
    <w:p w:rsidR="000F6F56" w:rsidRDefault="000F6F56" w:rsidP="00275E3F">
      <w:pPr>
        <w:jc w:val="both"/>
        <w:rPr>
          <w:b/>
          <w:u w:val="single"/>
        </w:rPr>
      </w:pPr>
    </w:p>
    <w:p w:rsidR="00275E3F" w:rsidRDefault="00275E3F" w:rsidP="00275E3F">
      <w:pPr>
        <w:jc w:val="both"/>
        <w:rPr>
          <w:b/>
          <w:u w:val="single"/>
        </w:rPr>
      </w:pPr>
      <w:r>
        <w:rPr>
          <w:b/>
          <w:u w:val="single"/>
        </w:rPr>
        <w:t>CLÁUSULA QUARTA- DO VALOR DO CONTRATO:</w:t>
      </w:r>
    </w:p>
    <w:p w:rsidR="00CB2D21" w:rsidRDefault="00CB2D21" w:rsidP="00275E3F">
      <w:pPr>
        <w:jc w:val="both"/>
        <w:rPr>
          <w:b/>
          <w:u w:val="single"/>
        </w:rPr>
      </w:pPr>
    </w:p>
    <w:p w:rsidR="00C17F02" w:rsidRDefault="00C17F02" w:rsidP="00C17F02">
      <w:pPr>
        <w:jc w:val="both"/>
      </w:pPr>
      <w:r>
        <w:t xml:space="preserve">Pela venda dos equipamentos e materiais permanentes, mencionados na Cláusula Primeira, nos quantitativos estimados a </w:t>
      </w:r>
      <w:r>
        <w:rPr>
          <w:b/>
        </w:rPr>
        <w:t>CONTRATADA</w:t>
      </w:r>
      <w:r>
        <w:t xml:space="preserve"> receberá até o limite de R$.......... (...........).</w:t>
      </w:r>
    </w:p>
    <w:p w:rsidR="00C17F02" w:rsidRDefault="00C17F02" w:rsidP="00C17F02">
      <w:pPr>
        <w:jc w:val="both"/>
      </w:pPr>
    </w:p>
    <w:p w:rsidR="00275E3F" w:rsidRDefault="00275E3F" w:rsidP="00275E3F">
      <w:pPr>
        <w:jc w:val="both"/>
      </w:pPr>
    </w:p>
    <w:p w:rsidR="00275E3F" w:rsidRDefault="00275E3F" w:rsidP="00275E3F">
      <w:pPr>
        <w:jc w:val="both"/>
        <w:rPr>
          <w:b/>
          <w:u w:val="single"/>
        </w:rPr>
      </w:pPr>
      <w:r>
        <w:rPr>
          <w:b/>
          <w:u w:val="single"/>
        </w:rPr>
        <w:t>CLÁUSULA QUINTA - DO PAGAMENTO:</w:t>
      </w:r>
    </w:p>
    <w:p w:rsidR="00CB2D21" w:rsidRDefault="00CB2D21" w:rsidP="00275E3F">
      <w:pPr>
        <w:jc w:val="both"/>
      </w:pPr>
    </w:p>
    <w:p w:rsidR="00275E3F" w:rsidRDefault="00275E3F" w:rsidP="00275E3F">
      <w:pPr>
        <w:jc w:val="both"/>
      </w:pPr>
      <w:r>
        <w:t>5.1.</w:t>
      </w:r>
      <w:r>
        <w:tab/>
        <w:t xml:space="preserve">O pagamento será efetuado em até </w:t>
      </w:r>
      <w:r w:rsidR="00C17F02">
        <w:t>30 (</w:t>
      </w:r>
      <w:r>
        <w:t>trinta</w:t>
      </w:r>
      <w:r w:rsidR="00C17F02">
        <w:t>)</w:t>
      </w:r>
      <w:r>
        <w:t xml:space="preserve"> dias a contar do recebimento</w:t>
      </w:r>
      <w:r w:rsidR="00CC7545">
        <w:t xml:space="preserve"> dos produtos e</w:t>
      </w:r>
      <w:r>
        <w:t xml:space="preserve"> da documentação fiscal devidamente atestada pela Secretaria Municipal da </w:t>
      </w:r>
      <w:r w:rsidR="000265A2">
        <w:t>Fazenda</w:t>
      </w:r>
      <w:r>
        <w:t>.</w:t>
      </w:r>
    </w:p>
    <w:p w:rsidR="00275E3F" w:rsidRDefault="00275E3F" w:rsidP="00275E3F">
      <w:pPr>
        <w:jc w:val="both"/>
      </w:pPr>
    </w:p>
    <w:p w:rsidR="00275E3F" w:rsidRDefault="00275E3F" w:rsidP="00275E3F">
      <w:pPr>
        <w:jc w:val="both"/>
      </w:pPr>
      <w:r>
        <w:t>5.1.1 - Em caso de devolução de documentação fiscal para correção, o prazo para pagamento fluirá a partir de sua reapresentação.</w:t>
      </w:r>
    </w:p>
    <w:p w:rsidR="00275E3F" w:rsidRDefault="00275E3F" w:rsidP="00275E3F">
      <w:pPr>
        <w:jc w:val="both"/>
      </w:pPr>
    </w:p>
    <w:p w:rsidR="00275E3F" w:rsidRDefault="00275E3F" w:rsidP="00275E3F">
      <w:pPr>
        <w:jc w:val="both"/>
        <w:rPr>
          <w:b/>
          <w:u w:val="single"/>
        </w:rPr>
      </w:pPr>
      <w:r w:rsidRPr="00B52530">
        <w:rPr>
          <w:b/>
          <w:u w:val="single"/>
        </w:rPr>
        <w:t>CLÁUSULA SEXTA - DAS DESPESAS E RECURSOS:</w:t>
      </w:r>
    </w:p>
    <w:p w:rsidR="00CB2D21" w:rsidRPr="005D77EF" w:rsidRDefault="00CB2D21" w:rsidP="00275E3F">
      <w:pPr>
        <w:jc w:val="both"/>
      </w:pPr>
    </w:p>
    <w:p w:rsidR="00275E3F" w:rsidRDefault="00275E3F" w:rsidP="00275E3F">
      <w:pPr>
        <w:jc w:val="both"/>
      </w:pPr>
      <w:r w:rsidRPr="00EC381D">
        <w:t>6.1. Os recursos orçamentários destinados ao objeto em questão provirão da seguinte dotação orçamentária:</w:t>
      </w:r>
    </w:p>
    <w:p w:rsidR="00AE7529" w:rsidRDefault="007E6327" w:rsidP="00AE7529">
      <w:pPr>
        <w:jc w:val="both"/>
      </w:pPr>
      <w:r>
        <w:t>06.02.3.3.90.39.12(12397)</w:t>
      </w:r>
    </w:p>
    <w:p w:rsidR="007E6327" w:rsidRDefault="007E6327" w:rsidP="00AE7529">
      <w:pPr>
        <w:jc w:val="both"/>
      </w:pPr>
      <w:r>
        <w:t>02.02.3.3.90.39.12(12637)</w:t>
      </w:r>
    </w:p>
    <w:p w:rsidR="00E453E8" w:rsidRDefault="00E453E8" w:rsidP="00E453E8">
      <w:pPr>
        <w:pStyle w:val="PargrafodaLista"/>
        <w:ind w:left="420"/>
        <w:jc w:val="both"/>
      </w:pPr>
    </w:p>
    <w:p w:rsidR="00275E3F" w:rsidRDefault="00275E3F" w:rsidP="00275E3F">
      <w:pPr>
        <w:jc w:val="both"/>
        <w:rPr>
          <w:b/>
          <w:u w:val="single"/>
        </w:rPr>
      </w:pPr>
      <w:r>
        <w:rPr>
          <w:b/>
          <w:u w:val="single"/>
        </w:rPr>
        <w:t>CLÁUSULA SÉTIMA- DAS MULTAS E PENALIDADES:</w:t>
      </w:r>
    </w:p>
    <w:p w:rsidR="005C0C02" w:rsidRDefault="005C0C02" w:rsidP="00275E3F">
      <w:pPr>
        <w:jc w:val="both"/>
        <w:rPr>
          <w:b/>
          <w:u w:val="single"/>
        </w:rPr>
      </w:pPr>
    </w:p>
    <w:p w:rsidR="005C0C02" w:rsidRDefault="005C0C02" w:rsidP="005C0C02">
      <w:pPr>
        <w:jc w:val="both"/>
        <w:rPr>
          <w:b/>
        </w:rPr>
      </w:pPr>
      <w:r>
        <w:t>7.1.</w:t>
      </w:r>
      <w:r>
        <w:tab/>
        <w:t xml:space="preserve">Além das penalidades previstas no termo de referência, pelo não cumprimento das condições estabelecidas no presente contrato, a Contratada fica sujeita, a critério da Administração e, garantida a defesa prévia, às penalidades previstas no art. 87, incisos e parágrafos, da Lei Federal n° 8.666/93. </w:t>
      </w:r>
    </w:p>
    <w:p w:rsidR="005C0C02" w:rsidRPr="00DE1727" w:rsidRDefault="005C0C02" w:rsidP="005C0C02">
      <w:pPr>
        <w:jc w:val="both"/>
        <w:rPr>
          <w:b/>
        </w:rPr>
      </w:pPr>
      <w:r w:rsidRPr="00DE1727">
        <w:rPr>
          <w:b/>
        </w:rPr>
        <w:t>§ 1º -</w:t>
      </w:r>
      <w:r w:rsidRPr="00DE1727">
        <w:t xml:space="preserve"> Pela falta injustificada do fornecimento do objeto, ficará a Contratada sujeita a multa de 2% (dois por cento) ao dia sobre o valor total da obrigação.</w:t>
      </w:r>
    </w:p>
    <w:p w:rsidR="005C0C02" w:rsidRPr="00DE1727" w:rsidRDefault="005C0C02" w:rsidP="005C0C02">
      <w:pPr>
        <w:jc w:val="both"/>
        <w:rPr>
          <w:b/>
        </w:rPr>
      </w:pPr>
      <w:r w:rsidRPr="00DE1727">
        <w:rPr>
          <w:b/>
        </w:rPr>
        <w:t xml:space="preserve">§ 2º - </w:t>
      </w:r>
      <w:r w:rsidRPr="00DE1727">
        <w:t>Se a falta do objeto for superior a 10 (dez) dias, a multa será em dobro.</w:t>
      </w:r>
    </w:p>
    <w:p w:rsidR="005C0C02" w:rsidRPr="00366A12" w:rsidRDefault="005C0C02" w:rsidP="005C0C02">
      <w:pPr>
        <w:jc w:val="both"/>
        <w:rPr>
          <w:b/>
        </w:rPr>
      </w:pPr>
      <w:r w:rsidRPr="00366A12">
        <w:rPr>
          <w:b/>
        </w:rPr>
        <w:t>§ 3º -</w:t>
      </w:r>
      <w:r w:rsidRPr="00366A12">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5C0C02" w:rsidRPr="00366A12" w:rsidRDefault="005C0C02" w:rsidP="005C0C02">
      <w:pPr>
        <w:jc w:val="both"/>
        <w:rPr>
          <w:b/>
        </w:rPr>
      </w:pPr>
      <w:r w:rsidRPr="00366A12">
        <w:rPr>
          <w:b/>
        </w:rPr>
        <w:t>§ 4º -</w:t>
      </w:r>
      <w:r w:rsidRPr="00366A12">
        <w:t xml:space="preserve"> Ocorrendo multas, estas são autônomas e a aplicação de uma não exclui a outra.</w:t>
      </w:r>
    </w:p>
    <w:p w:rsidR="005C0C02" w:rsidRPr="00366A12" w:rsidRDefault="005C0C02" w:rsidP="005C0C02">
      <w:pPr>
        <w:jc w:val="both"/>
        <w:rPr>
          <w:b/>
        </w:rPr>
      </w:pPr>
      <w:r w:rsidRPr="00366A12">
        <w:rPr>
          <w:b/>
        </w:rPr>
        <w:lastRenderedPageBreak/>
        <w:t xml:space="preserve">§ 5º - </w:t>
      </w:r>
      <w:r w:rsidRPr="00366A12">
        <w:t>A aplicação da multa fica condicionada à prévia defesa da Contratada, que deverá ser apresentada no prazo de 10 (dez) dias úteis, contados da respectiva notificação.</w:t>
      </w:r>
    </w:p>
    <w:p w:rsidR="005C0C02" w:rsidRDefault="005C0C02" w:rsidP="005C0C02">
      <w:pPr>
        <w:jc w:val="both"/>
      </w:pPr>
      <w:r w:rsidRPr="00366A12">
        <w:rPr>
          <w:b/>
        </w:rPr>
        <w:t>§ 6º -</w:t>
      </w:r>
      <w:r w:rsidRPr="00366A12">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75E3F" w:rsidRDefault="00275E3F" w:rsidP="00275E3F">
      <w:pPr>
        <w:jc w:val="both"/>
        <w:rPr>
          <w:b/>
          <w:u w:val="single"/>
        </w:rPr>
      </w:pPr>
    </w:p>
    <w:p w:rsidR="00275E3F" w:rsidRDefault="00275E3F" w:rsidP="00275E3F">
      <w:pPr>
        <w:jc w:val="both"/>
        <w:rPr>
          <w:b/>
          <w:u w:val="single"/>
        </w:rPr>
      </w:pPr>
      <w:r>
        <w:rPr>
          <w:b/>
          <w:u w:val="single"/>
        </w:rPr>
        <w:t>CLÁUSULA OITAVA - DA FORÇA MAIOR:</w:t>
      </w:r>
    </w:p>
    <w:p w:rsidR="00275E3F" w:rsidRDefault="00275E3F" w:rsidP="00275E3F">
      <w:pPr>
        <w:jc w:val="both"/>
      </w:pPr>
    </w:p>
    <w:p w:rsidR="00883B8D" w:rsidRDefault="00883B8D" w:rsidP="00883B8D">
      <w:pPr>
        <w:jc w:val="both"/>
      </w:pPr>
      <w:r>
        <w:t xml:space="preserve">8.1. No caso de impossibilidade de cumprimento por parte da CONTRATADA do previsto neste contrato, devido à força maior, conforme definido legalmente, for temporariamente impedida de cumprir total ou parcialmente suas obrigações, deverá comunicar o fato ao CONTRATANTE e </w:t>
      </w:r>
      <w:r w:rsidRPr="0036593A">
        <w:t>ratific</w:t>
      </w:r>
      <w:r>
        <w:t>ar por escrito em até 24hs</w:t>
      </w:r>
      <w:r w:rsidR="00E951E9">
        <w:t xml:space="preserve"> </w:t>
      </w:r>
      <w:r w:rsidR="002C47A6">
        <w:t>(vinte e quatro horas)</w:t>
      </w:r>
      <w:r w:rsidRPr="0036593A">
        <w:t xml:space="preserve"> essa comunicação</w:t>
      </w:r>
      <w:r>
        <w:t xml:space="preserve"> descrevendo as ocorrências.</w:t>
      </w:r>
    </w:p>
    <w:p w:rsidR="00883B8D" w:rsidRDefault="00883B8D" w:rsidP="00883B8D">
      <w:pPr>
        <w:jc w:val="both"/>
      </w:pPr>
      <w:r>
        <w:t>Parágrafo primeiro - As obrigações contratuais da CONTRATADA serão suspensas enquanto perdurar a situação.</w:t>
      </w:r>
    </w:p>
    <w:p w:rsidR="00883B8D" w:rsidRDefault="00883B8D" w:rsidP="00275E3F">
      <w:pPr>
        <w:jc w:val="both"/>
      </w:pPr>
      <w:r>
        <w:t>Parágrafo segundo - O CONTRATANTE e a CONTRATADA, reciprocamente não serão responsáveis, por atrasos de qualquer natureza, causados por motivos de força maior.</w:t>
      </w:r>
    </w:p>
    <w:p w:rsidR="00883B8D" w:rsidRDefault="00883B8D" w:rsidP="00275E3F">
      <w:pPr>
        <w:jc w:val="both"/>
      </w:pPr>
    </w:p>
    <w:p w:rsidR="00275E3F" w:rsidRDefault="00275E3F" w:rsidP="00275E3F">
      <w:pPr>
        <w:jc w:val="both"/>
      </w:pPr>
    </w:p>
    <w:p w:rsidR="00275E3F" w:rsidRDefault="00275E3F" w:rsidP="00275E3F">
      <w:pPr>
        <w:rPr>
          <w:b/>
          <w:u w:val="single"/>
        </w:rPr>
      </w:pPr>
      <w:r>
        <w:rPr>
          <w:b/>
          <w:u w:val="single"/>
        </w:rPr>
        <w:t>CLÁUSULA NONA - DA RESCISÃO:</w:t>
      </w:r>
    </w:p>
    <w:p w:rsidR="00275E3F" w:rsidRDefault="00275E3F" w:rsidP="00275E3F"/>
    <w:p w:rsidR="00275E3F" w:rsidRDefault="00275E3F" w:rsidP="00275E3F">
      <w:pPr>
        <w:jc w:val="both"/>
      </w:pPr>
      <w:r>
        <w:t>9.1. A rescisão contratual poderá ser:</w:t>
      </w:r>
    </w:p>
    <w:p w:rsidR="0051202E" w:rsidRDefault="0051202E" w:rsidP="00275E3F">
      <w:pPr>
        <w:jc w:val="both"/>
      </w:pPr>
      <w:r>
        <w:t xml:space="preserve">9.1.1 - </w:t>
      </w:r>
      <w:r w:rsidRPr="00AE4F6D">
        <w:t xml:space="preserve">1 A </w:t>
      </w:r>
      <w:r w:rsidRPr="00AE4F6D">
        <w:rPr>
          <w:b/>
        </w:rPr>
        <w:t xml:space="preserve">CONTRATADA </w:t>
      </w:r>
      <w:r w:rsidRPr="00AE4F6D">
        <w:t xml:space="preserve">reconhece os direitos da </w:t>
      </w:r>
      <w:r w:rsidRPr="00AE4F6D">
        <w:rPr>
          <w:b/>
        </w:rPr>
        <w:t xml:space="preserve">CONTRATANTE </w:t>
      </w:r>
      <w:r w:rsidRPr="00AE4F6D">
        <w:t>em rescindir administrativamente este ajuste, conforme previsão do artigo 77 da Lei nº 8.666/93, atualizada pelas Leis nº 8.883/94 e 9.648/98</w:t>
      </w:r>
    </w:p>
    <w:p w:rsidR="00275E3F" w:rsidRDefault="00275E3F" w:rsidP="00275E3F">
      <w:pPr>
        <w:jc w:val="both"/>
      </w:pPr>
      <w:r>
        <w:t>9.1.</w:t>
      </w:r>
      <w:r w:rsidR="0051202E">
        <w:t>2</w:t>
      </w:r>
      <w:r>
        <w:t xml:space="preserve"> - Determinada por ato unilateral e escrito da Administração, nos casos enumerados nos incisos I a XII e XVII do artigo 78 da Lei n° 8.666/93 e suas alterações posteriores;</w:t>
      </w:r>
    </w:p>
    <w:p w:rsidR="00275E3F" w:rsidRDefault="00275E3F" w:rsidP="00275E3F">
      <w:pPr>
        <w:jc w:val="both"/>
      </w:pPr>
      <w:r>
        <w:t>9.1.</w:t>
      </w:r>
      <w:r w:rsidR="0051202E">
        <w:t>3</w:t>
      </w:r>
      <w:r>
        <w:t xml:space="preserve"> - A inexecução total ou parcial do presente enseja sua rescisão pela Administração, com as consequências previstas no </w:t>
      </w:r>
      <w:r w:rsidRPr="00E6555A">
        <w:t>item 15.1 deste Edital;</w:t>
      </w:r>
    </w:p>
    <w:p w:rsidR="00275E3F" w:rsidRDefault="00275E3F" w:rsidP="00275E3F">
      <w:pPr>
        <w:jc w:val="both"/>
      </w:pPr>
      <w:r>
        <w:t>9.1.</w:t>
      </w:r>
      <w:r w:rsidR="0051202E">
        <w:t>4</w:t>
      </w:r>
      <w:r>
        <w:t xml:space="preserve"> - Amigável, por acordo entre as partes, mediante autorização escrita e fundamentada da autoridade competente, reduzida a termo no processo licitatório, desde que haja conveniência da Administração;</w:t>
      </w:r>
    </w:p>
    <w:p w:rsidR="00275E3F" w:rsidRDefault="0051202E" w:rsidP="00275E3F">
      <w:pPr>
        <w:jc w:val="both"/>
      </w:pPr>
      <w:r>
        <w:t>9.1.5</w:t>
      </w:r>
      <w:r w:rsidR="00275E3F">
        <w:t xml:space="preserve">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jc w:val="both"/>
        <w:rPr>
          <w:b/>
          <w:u w:val="single"/>
        </w:rPr>
      </w:pPr>
      <w:r>
        <w:rPr>
          <w:b/>
          <w:u w:val="single"/>
        </w:rPr>
        <w:t>CLÁUSULA DÉCIMA - DAS OBRIGAÇÕES DA EMPRESA VENCEDORA:</w:t>
      </w:r>
    </w:p>
    <w:p w:rsidR="003559EB" w:rsidRDefault="003559EB" w:rsidP="00275E3F">
      <w:pPr>
        <w:jc w:val="both"/>
      </w:pPr>
    </w:p>
    <w:p w:rsidR="00275E3F" w:rsidRDefault="00275E3F" w:rsidP="00275E3F">
      <w:pPr>
        <w:jc w:val="both"/>
      </w:pPr>
      <w:r>
        <w:t>10.1. A empresa vencedora obriga-se a:</w:t>
      </w:r>
    </w:p>
    <w:p w:rsidR="00275E3F" w:rsidRDefault="00275E3F" w:rsidP="00275E3F">
      <w:pPr>
        <w:jc w:val="both"/>
      </w:pPr>
      <w:r>
        <w:t>10.1.1 - Aceitar acréscimos ou supressões que o MUNICIPIO solicitar, até o limite permitido pelo parágrafo 1° do artigo 65 da Lei n° 8.666/93 e suas alterações posteriores;</w:t>
      </w:r>
    </w:p>
    <w:p w:rsidR="00275E3F" w:rsidRDefault="00275E3F" w:rsidP="00275E3F">
      <w:pPr>
        <w:jc w:val="both"/>
      </w:pPr>
      <w:r>
        <w:t>10.1.2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r>
        <w:t xml:space="preserve">10.1.3 - Entregar os objetos licitados rigorosamente dentro do prazo de no máximo </w:t>
      </w:r>
      <w:r w:rsidR="00980D06">
        <w:t>30</w:t>
      </w:r>
      <w:r>
        <w:t xml:space="preserve"> (</w:t>
      </w:r>
      <w:r w:rsidR="00980D06">
        <w:t>trinta</w:t>
      </w:r>
      <w:r>
        <w:t>) dias após solicitação através de nota de empenho, na Prefeitura, localizada no seguinte endereço: Avenida Coronel Orestes Lucas,2335, Centro, Capela de Santana- RS, de segunda a</w:t>
      </w:r>
      <w:r w:rsidR="00381B85">
        <w:t xml:space="preserve"> sextas-feiras das 07h3</w:t>
      </w:r>
      <w:r w:rsidR="00C564CF">
        <w:t>0 as 13h30minhs</w:t>
      </w:r>
      <w:r>
        <w:t xml:space="preserve"> devendo ser expedida a nota fiscal.</w:t>
      </w:r>
    </w:p>
    <w:p w:rsidR="00275E3F" w:rsidRDefault="00275E3F" w:rsidP="00275E3F">
      <w:pPr>
        <w:jc w:val="both"/>
      </w:pPr>
      <w:r>
        <w:t>10.1.4 - Proceder a substituição do produto, que for entregue fora do que consta no Edital;</w:t>
      </w:r>
    </w:p>
    <w:p w:rsidR="00275E3F" w:rsidRDefault="00275E3F" w:rsidP="00275E3F">
      <w:pPr>
        <w:jc w:val="both"/>
      </w:pPr>
      <w:r>
        <w:t>10.1.5 - Arcar com as despesas de carga e descarga</w:t>
      </w:r>
      <w:r w:rsidR="007750F0">
        <w:t>, montagem</w:t>
      </w:r>
      <w:r>
        <w:t xml:space="preserve"> e de frete referentes às entregas dos produtos. </w:t>
      </w:r>
    </w:p>
    <w:p w:rsidR="00275E3F" w:rsidRDefault="00E8112D" w:rsidP="00275E3F">
      <w:pPr>
        <w:jc w:val="both"/>
      </w:pPr>
      <w:r w:rsidRPr="004B5C29">
        <w:t>10.1.6 - Manter, durante toda a execução do contrato, em compatibilidade com as obrigações por ele assumidas, todas as condições de habilitação e qualificação exigidas na licitação.</w:t>
      </w:r>
    </w:p>
    <w:p w:rsidR="00E8112D" w:rsidRDefault="00E8112D" w:rsidP="00275E3F">
      <w:pPr>
        <w:jc w:val="both"/>
      </w:pPr>
    </w:p>
    <w:p w:rsidR="00275E3F" w:rsidRDefault="00275E3F" w:rsidP="00275E3F">
      <w:pPr>
        <w:jc w:val="both"/>
        <w:rPr>
          <w:b/>
          <w:u w:val="single"/>
        </w:rPr>
      </w:pPr>
      <w:r w:rsidRPr="00B52530">
        <w:rPr>
          <w:b/>
          <w:u w:val="single"/>
        </w:rPr>
        <w:t>CLÁUSULA DÉCIMA PRIMEIRA- DOS DIREITOS E OBRIGAÇÕES DO MUNICÍPIO:</w:t>
      </w:r>
    </w:p>
    <w:p w:rsidR="003559EB" w:rsidRPr="00B52530" w:rsidRDefault="003559EB" w:rsidP="00275E3F">
      <w:pPr>
        <w:jc w:val="both"/>
      </w:pPr>
    </w:p>
    <w:p w:rsidR="00275E3F" w:rsidRPr="00B52530" w:rsidRDefault="00275E3F" w:rsidP="00275E3F">
      <w:pPr>
        <w:jc w:val="both"/>
      </w:pPr>
      <w:r w:rsidRPr="00B52530">
        <w:t>11.1.</w:t>
      </w:r>
      <w:r w:rsidRPr="00B52530">
        <w:tab/>
        <w:t>Reservar-se do direito de rejeitar as propostas que julgar contrárias aos seus interesses, anular ou revogar em todo ou em parte a presente licitação.</w:t>
      </w:r>
    </w:p>
    <w:p w:rsidR="00275E3F" w:rsidRPr="00B52530" w:rsidRDefault="00275E3F" w:rsidP="00275E3F">
      <w:pPr>
        <w:jc w:val="both"/>
      </w:pPr>
      <w:r w:rsidRPr="00B52530">
        <w:t>11.2.</w:t>
      </w:r>
      <w:r w:rsidRPr="00B52530">
        <w:tab/>
        <w:t>Efetuar os pagamentos de acordo com o especificado no item “14” do edital.</w:t>
      </w:r>
      <w:bookmarkStart w:id="0" w:name="_GoBack"/>
      <w:bookmarkEnd w:id="0"/>
    </w:p>
    <w:p w:rsidR="00275E3F" w:rsidRDefault="00275E3F" w:rsidP="00275E3F">
      <w:pPr>
        <w:jc w:val="both"/>
      </w:pPr>
      <w:r w:rsidRPr="00B52530">
        <w:t>11.3.</w:t>
      </w:r>
      <w:r w:rsidRPr="00B52530">
        <w:tab/>
        <w:t>Exigir que a CONTRATADA cumpra com o exposto neste edital.</w:t>
      </w:r>
    </w:p>
    <w:p w:rsidR="00275E3F" w:rsidRDefault="00275E3F" w:rsidP="00275E3F">
      <w:pPr>
        <w:jc w:val="both"/>
      </w:pPr>
    </w:p>
    <w:p w:rsidR="00275E3F" w:rsidRDefault="00275E3F" w:rsidP="00275E3F">
      <w:pPr>
        <w:autoSpaceDE w:val="0"/>
        <w:autoSpaceDN w:val="0"/>
        <w:adjustRightInd w:val="0"/>
        <w:rPr>
          <w:b/>
          <w:color w:val="000000"/>
          <w:u w:val="single"/>
        </w:rPr>
      </w:pPr>
      <w:r w:rsidRPr="00FB61B7">
        <w:rPr>
          <w:b/>
          <w:color w:val="000000"/>
          <w:u w:val="single"/>
        </w:rPr>
        <w:t>CLÁUSULA DÉCIMA SEGUNDA – DA FISCALIZAÇÃO:</w:t>
      </w:r>
    </w:p>
    <w:p w:rsidR="00F24863" w:rsidRDefault="00F24863" w:rsidP="00275E3F">
      <w:pPr>
        <w:autoSpaceDE w:val="0"/>
        <w:autoSpaceDN w:val="0"/>
        <w:adjustRightInd w:val="0"/>
        <w:rPr>
          <w:b/>
          <w:color w:val="000000"/>
          <w:u w:val="single"/>
        </w:rPr>
      </w:pPr>
    </w:p>
    <w:p w:rsidR="00F24863" w:rsidRPr="00FB61B7" w:rsidRDefault="00F24863" w:rsidP="00F24863">
      <w:pPr>
        <w:numPr>
          <w:ilvl w:val="1"/>
          <w:numId w:val="1"/>
        </w:numPr>
        <w:autoSpaceDE w:val="0"/>
        <w:autoSpaceDN w:val="0"/>
        <w:adjustRightInd w:val="0"/>
        <w:jc w:val="both"/>
        <w:rPr>
          <w:color w:val="000000"/>
        </w:rPr>
      </w:pPr>
      <w:r w:rsidRPr="00FB61B7">
        <w:rPr>
          <w:color w:val="000000"/>
        </w:rPr>
        <w:t>12.1. A fiscalização de que trata esta cláusula será exercida no interesse do Município.</w:t>
      </w:r>
    </w:p>
    <w:p w:rsidR="00F24863" w:rsidRPr="00FB61B7" w:rsidRDefault="00F24863" w:rsidP="00F24863">
      <w:pPr>
        <w:numPr>
          <w:ilvl w:val="1"/>
          <w:numId w:val="1"/>
        </w:numPr>
        <w:ind w:left="0" w:firstLine="0"/>
        <w:jc w:val="both"/>
      </w:pPr>
      <w:r w:rsidRPr="00FB61B7">
        <w:t>12.2. A fiscalização do prese</w:t>
      </w:r>
      <w:r>
        <w:t xml:space="preserve">nte contrato será exercida pelo </w:t>
      </w:r>
      <w:r w:rsidRPr="00837209">
        <w:t>Sr.</w:t>
      </w:r>
      <w:r w:rsidR="00837209">
        <w:t xml:space="preserve"> Mario de Araujo Coelho Filho</w:t>
      </w:r>
      <w:r w:rsidRPr="00FB61B7">
        <w:t>, a quem competirá comunicar as falhas porventura constatadas no cumprimento do contrato e solicitar a correção das mesmas.</w:t>
      </w:r>
    </w:p>
    <w:p w:rsidR="00F24863" w:rsidRDefault="00F24863" w:rsidP="00F24863">
      <w:pPr>
        <w:numPr>
          <w:ilvl w:val="1"/>
          <w:numId w:val="1"/>
        </w:numPr>
        <w:ind w:left="0" w:firstLine="0"/>
        <w:jc w:val="both"/>
      </w:pPr>
      <w:r w:rsidRPr="00FB61B7">
        <w:t>12.3. Quaisquer exigências da fiscalização, inerentes ao objeto deste Contrato, deverão ser prontamente atendidas pela CONTRATADA, sem qualquer ônus para o MUNICÍPIO.</w:t>
      </w:r>
    </w:p>
    <w:p w:rsidR="00896933" w:rsidRDefault="00896933" w:rsidP="00275E3F">
      <w:pPr>
        <w:jc w:val="both"/>
        <w:rPr>
          <w:b/>
          <w:u w:val="single"/>
        </w:rPr>
      </w:pPr>
    </w:p>
    <w:p w:rsidR="00275E3F" w:rsidRDefault="00275E3F" w:rsidP="00275E3F">
      <w:pPr>
        <w:jc w:val="both"/>
        <w:rPr>
          <w:b/>
          <w:u w:val="single"/>
        </w:rPr>
      </w:pPr>
      <w:r>
        <w:rPr>
          <w:b/>
          <w:u w:val="single"/>
        </w:rPr>
        <w:t>CLÁUSULA DÉCIMA TERCEIRA - DAS DISPOSIÇÕES FINAIS:</w:t>
      </w:r>
    </w:p>
    <w:p w:rsidR="00165848" w:rsidRDefault="00165848" w:rsidP="00275E3F">
      <w:pPr>
        <w:jc w:val="both"/>
      </w:pPr>
    </w:p>
    <w:p w:rsidR="00165848" w:rsidRDefault="00275E3F" w:rsidP="00275E3F">
      <w:pPr>
        <w:jc w:val="both"/>
      </w:pPr>
      <w:r>
        <w:lastRenderedPageBreak/>
        <w:t>13.1.</w:t>
      </w:r>
      <w:r>
        <w:tab/>
        <w:t xml:space="preserve">Este contrato e o </w:t>
      </w:r>
      <w:r w:rsidR="00812634" w:rsidRPr="00AE7529">
        <w:t xml:space="preserve">Edital de Pregão Presencial nº </w:t>
      </w:r>
      <w:r w:rsidR="00AB174C">
        <w:t>15</w:t>
      </w:r>
      <w:r w:rsidRPr="00AE7529">
        <w:t>/20</w:t>
      </w:r>
      <w:r w:rsidR="00381B85" w:rsidRPr="00AE7529">
        <w:t>2</w:t>
      </w:r>
      <w:r w:rsidR="0070576D">
        <w:t>1</w:t>
      </w:r>
      <w:r w:rsidRPr="00AE7529">
        <w:t>– Processo Licitatório n°</w:t>
      </w:r>
      <w:r w:rsidR="00381B85" w:rsidRPr="00AE7529">
        <w:t xml:space="preserve"> </w:t>
      </w:r>
      <w:r w:rsidR="00AB174C">
        <w:t>889</w:t>
      </w:r>
      <w:r w:rsidRPr="00AE7529">
        <w:t xml:space="preserve"> /20</w:t>
      </w:r>
      <w:r w:rsidR="00381B85" w:rsidRPr="00AE7529">
        <w:t>2</w:t>
      </w:r>
      <w:r w:rsidR="0070576D">
        <w:t>1</w:t>
      </w:r>
      <w:r w:rsidRPr="00AE7529">
        <w:t xml:space="preserve"> e</w:t>
      </w:r>
      <w:r>
        <w:t xml:space="preserve"> seus anexos são complementares entre si; qualquer detalhe mencionado num e omitido no outro será considerado especificado e válido.</w:t>
      </w:r>
    </w:p>
    <w:p w:rsidR="00275E3F" w:rsidRDefault="00275E3F" w:rsidP="00275E3F">
      <w:pPr>
        <w:jc w:val="both"/>
      </w:pPr>
    </w:p>
    <w:p w:rsidR="00275E3F" w:rsidRDefault="00275E3F" w:rsidP="00275E3F">
      <w:pPr>
        <w:jc w:val="both"/>
      </w:pPr>
      <w:r>
        <w:rPr>
          <w:b/>
          <w:u w:val="single"/>
        </w:rPr>
        <w:t>CLÁUSULA DÉCIMA QUARTA - DO FORO:</w:t>
      </w:r>
    </w:p>
    <w:p w:rsidR="00275E3F" w:rsidRDefault="00275E3F" w:rsidP="00275E3F">
      <w:pPr>
        <w:jc w:val="both"/>
      </w:pPr>
      <w:r>
        <w:t>14.1.</w:t>
      </w:r>
      <w:r>
        <w:tab/>
        <w:t>Fica eleito o Foro da Comarca de Portão/RS para dirimir questões oriundas do presente contrato.</w:t>
      </w:r>
    </w:p>
    <w:p w:rsidR="003559EB" w:rsidRDefault="003559EB" w:rsidP="00275E3F">
      <w:pPr>
        <w:jc w:val="both"/>
      </w:pPr>
    </w:p>
    <w:p w:rsidR="00275E3F" w:rsidRDefault="00275E3F" w:rsidP="00275E3F">
      <w:pPr>
        <w:jc w:val="both"/>
        <w:rPr>
          <w:b/>
          <w:u w:val="single"/>
        </w:rPr>
      </w:pPr>
      <w:r>
        <w:rPr>
          <w:b/>
          <w:u w:val="single"/>
        </w:rPr>
        <w:t>CLÁUSULA DÉCIMA QUINTA - DA VIGÊNCIA:</w:t>
      </w:r>
    </w:p>
    <w:p w:rsidR="002600AF" w:rsidRPr="00827668" w:rsidRDefault="0068162F" w:rsidP="002600AF">
      <w:pPr>
        <w:jc w:val="both"/>
      </w:pPr>
      <w:r w:rsidRPr="00643891">
        <w:t>15.1.</w:t>
      </w:r>
      <w:r w:rsidR="002600AF" w:rsidRPr="002600AF">
        <w:t xml:space="preserve"> </w:t>
      </w:r>
      <w:r w:rsidR="002600AF">
        <w:t xml:space="preserve"> O objeto da licitação tem vigência de </w:t>
      </w:r>
      <w:r w:rsidR="002600AF" w:rsidRPr="00AB3FD7">
        <w:rPr>
          <w:b/>
        </w:rPr>
        <w:t>12 ( doze)  meses</w:t>
      </w:r>
      <w:r w:rsidR="002600AF">
        <w:t xml:space="preserve">, a contar da formatura do contrato de prestação de serviços, podendo ser prorrogado por igual período, ate o limite legal, art.57,incisso IV da lei nº 8.666/93, </w:t>
      </w:r>
      <w:r w:rsidR="002600AF" w:rsidRPr="00CA28AE">
        <w:t xml:space="preserve">até </w:t>
      </w:r>
      <w:r w:rsidR="002600AF">
        <w:rPr>
          <w:b/>
        </w:rPr>
        <w:t>48 meses.</w:t>
      </w:r>
    </w:p>
    <w:p w:rsidR="002600AF" w:rsidRPr="00827668" w:rsidRDefault="002600AF" w:rsidP="002600AF">
      <w:pPr>
        <w:jc w:val="both"/>
      </w:pPr>
    </w:p>
    <w:p w:rsidR="0068162F" w:rsidRDefault="00040A94" w:rsidP="0068162F">
      <w:pPr>
        <w:jc w:val="both"/>
      </w:pPr>
      <w:r>
        <w:t>15.</w:t>
      </w:r>
      <w:r w:rsidR="0070620C">
        <w:t>2</w:t>
      </w:r>
      <w:r w:rsidR="0070620C" w:rsidRPr="005A3F95">
        <w:t>.</w:t>
      </w:r>
      <w:r w:rsidR="0068162F" w:rsidRPr="005A3F95">
        <w:t xml:space="preserve"> Os valores propostos para Locação de impressoras</w:t>
      </w:r>
      <w:r w:rsidR="009D05ED" w:rsidRPr="005A3F95">
        <w:t xml:space="preserve"> e manutenção mensal</w:t>
      </w:r>
      <w:r w:rsidR="0068162F" w:rsidRPr="005A3F95">
        <w:t>, serão reajustados, a cada 12 (doze) m</w:t>
      </w:r>
      <w:r w:rsidR="001323E7" w:rsidRPr="005A3F95">
        <w:t xml:space="preserve">eses, pela variação do </w:t>
      </w:r>
      <w:r w:rsidR="002621A6" w:rsidRPr="005A3F95">
        <w:t>IPCA</w:t>
      </w:r>
      <w:r w:rsidR="0068162F" w:rsidRPr="005A3F95">
        <w:t xml:space="preserve"> ou outro índice e periodicidade que venha a substituí-lo ou que reflita os reais custos setoriais, a fim de reestabelecer o equilíbrio econômico-financeiro entre as partes.</w:t>
      </w:r>
    </w:p>
    <w:p w:rsidR="0068162F" w:rsidRDefault="0068162F" w:rsidP="00F24863">
      <w:pPr>
        <w:jc w:val="both"/>
      </w:pPr>
    </w:p>
    <w:p w:rsidR="00F24863" w:rsidRDefault="00F24863" w:rsidP="00F24863">
      <w:pPr>
        <w:jc w:val="both"/>
      </w:pPr>
      <w:r>
        <w:t>15.</w:t>
      </w:r>
      <w:r w:rsidR="0070620C">
        <w:t>3</w:t>
      </w:r>
      <w:r>
        <w:t>.</w:t>
      </w:r>
      <w:r>
        <w:tab/>
        <w:t>Findo o prazo previsto para o termino do presente termo, e havendo valor remanescente, fica ressalvado à PREFEITURA, a não obrigatoriedade de retirar todo o produto licitado, em virtude da desnecessidade.</w:t>
      </w:r>
    </w:p>
    <w:p w:rsidR="00F24863" w:rsidRDefault="00F24863" w:rsidP="00F24863">
      <w:pPr>
        <w:jc w:val="both"/>
      </w:pPr>
      <w:r>
        <w:t>E, por estarem assim ajustados, assinam o presente instrumento, em 03 (três) vias de igual teor e forma, juntamente com as testemunhas abaixo firmadas.</w:t>
      </w:r>
    </w:p>
    <w:p w:rsidR="00275E3F" w:rsidRDefault="00275E3F" w:rsidP="00275E3F">
      <w:pPr>
        <w:jc w:val="both"/>
      </w:pPr>
    </w:p>
    <w:p w:rsidR="00275E3F" w:rsidRDefault="00275E3F" w:rsidP="00275E3F">
      <w:pPr>
        <w:jc w:val="center"/>
      </w:pPr>
      <w:r>
        <w:t xml:space="preserve">Capela de Santana - RS ,  </w:t>
      </w:r>
      <w:r>
        <w:tab/>
        <w:t>de</w:t>
      </w:r>
      <w:r>
        <w:tab/>
        <w:t xml:space="preserve">                 de 20</w:t>
      </w:r>
      <w:r w:rsidR="00381B85">
        <w:t>2</w:t>
      </w:r>
      <w:r w:rsidR="00E441EA">
        <w:t>1</w:t>
      </w:r>
      <w:r>
        <w:t>.</w:t>
      </w:r>
    </w:p>
    <w:p w:rsidR="00275E3F" w:rsidRDefault="00275E3F" w:rsidP="00275E3F"/>
    <w:p w:rsidR="00812634" w:rsidRDefault="00812634" w:rsidP="00275E3F">
      <w:r>
        <w:t>___________________________________</w:t>
      </w:r>
    </w:p>
    <w:tbl>
      <w:tblPr>
        <w:tblW w:w="0" w:type="auto"/>
        <w:tblLook w:val="04A0"/>
      </w:tblPr>
      <w:tblGrid>
        <w:gridCol w:w="4799"/>
        <w:gridCol w:w="4800"/>
      </w:tblGrid>
      <w:tr w:rsidR="00275E3F" w:rsidRPr="00CC1C2D" w:rsidTr="00887109">
        <w:tc>
          <w:tcPr>
            <w:tcW w:w="4799" w:type="dxa"/>
            <w:shd w:val="clear" w:color="auto" w:fill="auto"/>
          </w:tcPr>
          <w:p w:rsidR="00C036B5" w:rsidRPr="00C036B5" w:rsidRDefault="00C036B5" w:rsidP="00C036B5">
            <w:pPr>
              <w:jc w:val="center"/>
            </w:pPr>
            <w:r>
              <w:t>Pedro Od</w:t>
            </w:r>
            <w:r w:rsidR="00C3481D">
              <w:t>d</w:t>
            </w:r>
            <w:r>
              <w:t>one Rodrigues Da Silva                                     Prefeito Municipal(Em Exercício)</w:t>
            </w: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r>
              <w:t>_______________________</w:t>
            </w:r>
          </w:p>
          <w:p w:rsidR="00812634" w:rsidRDefault="00812634" w:rsidP="00887109">
            <w:pPr>
              <w:jc w:val="center"/>
            </w:pPr>
            <w:r>
              <w:t xml:space="preserve">Assessoria </w:t>
            </w:r>
            <w:r w:rsidR="00BC7D00">
              <w:t>Jurídica</w:t>
            </w:r>
          </w:p>
          <w:p w:rsidR="00812634" w:rsidRPr="00CC1C2D" w:rsidRDefault="00812634" w:rsidP="00887109">
            <w:pPr>
              <w:jc w:val="center"/>
            </w:pPr>
          </w:p>
        </w:tc>
        <w:tc>
          <w:tcPr>
            <w:tcW w:w="4800" w:type="dxa"/>
            <w:shd w:val="clear" w:color="auto" w:fill="auto"/>
          </w:tcPr>
          <w:p w:rsidR="00275E3F" w:rsidRPr="00CC1C2D" w:rsidRDefault="00812634" w:rsidP="00887109">
            <w:pPr>
              <w:jc w:val="center"/>
            </w:pPr>
            <w:r>
              <w:t>____________________________</w:t>
            </w:r>
          </w:p>
          <w:p w:rsidR="00275E3F" w:rsidRPr="00CC1C2D" w:rsidRDefault="00275E3F" w:rsidP="00887109">
            <w:pPr>
              <w:jc w:val="center"/>
            </w:pPr>
            <w:r w:rsidRPr="00CC1C2D">
              <w:t>EMPRESA CONTRATADA</w:t>
            </w:r>
          </w:p>
          <w:p w:rsidR="00275E3F" w:rsidRPr="00CC1C2D" w:rsidRDefault="00275E3F" w:rsidP="00887109">
            <w:pPr>
              <w:jc w:val="center"/>
            </w:pPr>
            <w:r w:rsidRPr="00CC1C2D">
              <w:t>Responsável Legal pela Empresa</w:t>
            </w:r>
          </w:p>
        </w:tc>
      </w:tr>
    </w:tbl>
    <w:p w:rsidR="00AB4D2E" w:rsidRDefault="00AB4D2E" w:rsidP="00275E3F">
      <w:pPr>
        <w:jc w:val="center"/>
        <w:rPr>
          <w:b/>
        </w:rPr>
      </w:pPr>
    </w:p>
    <w:p w:rsidR="00AB4D2E" w:rsidRDefault="00AB4D2E" w:rsidP="00275E3F">
      <w:pPr>
        <w:jc w:val="center"/>
        <w:rPr>
          <w:b/>
        </w:rPr>
      </w:pPr>
    </w:p>
    <w:p w:rsidR="0070620C" w:rsidRDefault="0070620C" w:rsidP="00275E3F">
      <w:pPr>
        <w:jc w:val="center"/>
        <w:rPr>
          <w:b/>
        </w:rPr>
      </w:pPr>
    </w:p>
    <w:p w:rsidR="0070620C" w:rsidRDefault="0070620C" w:rsidP="00275E3F">
      <w:pPr>
        <w:jc w:val="center"/>
        <w:rPr>
          <w:b/>
        </w:rPr>
      </w:pPr>
    </w:p>
    <w:p w:rsidR="0070620C" w:rsidRDefault="0070620C" w:rsidP="00275E3F">
      <w:pPr>
        <w:jc w:val="center"/>
        <w:rPr>
          <w:b/>
        </w:rPr>
      </w:pPr>
    </w:p>
    <w:p w:rsidR="0070620C" w:rsidRDefault="0070620C" w:rsidP="00275E3F">
      <w:pPr>
        <w:jc w:val="center"/>
        <w:rPr>
          <w:b/>
        </w:rPr>
      </w:pPr>
    </w:p>
    <w:p w:rsidR="0070620C" w:rsidRDefault="0070620C" w:rsidP="00275E3F">
      <w:pPr>
        <w:jc w:val="center"/>
        <w:rPr>
          <w:b/>
        </w:rPr>
      </w:pPr>
    </w:p>
    <w:p w:rsidR="00275E3F" w:rsidRDefault="00275E3F" w:rsidP="00275E3F">
      <w:pPr>
        <w:jc w:val="center"/>
        <w:rPr>
          <w:b/>
        </w:rPr>
      </w:pPr>
      <w:r w:rsidRPr="00643DC8">
        <w:rPr>
          <w:b/>
        </w:rPr>
        <w:t>ANEXO III</w:t>
      </w:r>
    </w:p>
    <w:p w:rsidR="00275E3F" w:rsidRPr="00643DC8" w:rsidRDefault="00275E3F" w:rsidP="00275E3F">
      <w:pPr>
        <w:ind w:firstLine="708"/>
        <w:jc w:val="center"/>
        <w:rPr>
          <w:b/>
        </w:rPr>
      </w:pPr>
    </w:p>
    <w:p w:rsidR="00275E3F" w:rsidRPr="00643DC8" w:rsidRDefault="00275E3F" w:rsidP="00275E3F">
      <w:pPr>
        <w:jc w:val="center"/>
        <w:rPr>
          <w:b/>
        </w:rPr>
      </w:pPr>
      <w:r w:rsidRPr="00643DC8">
        <w:rPr>
          <w:b/>
        </w:rPr>
        <w:t xml:space="preserve">PROCESSO </w:t>
      </w:r>
      <w:r>
        <w:rPr>
          <w:b/>
        </w:rPr>
        <w:t xml:space="preserve">LICITATÓRIO </w:t>
      </w:r>
      <w:r w:rsidRPr="00643DC8">
        <w:rPr>
          <w:b/>
        </w:rPr>
        <w:t>Nº</w:t>
      </w:r>
      <w:r w:rsidR="004F2451">
        <w:rPr>
          <w:b/>
        </w:rPr>
        <w:t xml:space="preserve"> </w:t>
      </w:r>
      <w:r w:rsidR="005A3F95">
        <w:rPr>
          <w:b/>
        </w:rPr>
        <w:t>889</w:t>
      </w:r>
      <w:r w:rsidRPr="00643DC8">
        <w:rPr>
          <w:b/>
        </w:rPr>
        <w:t>/</w:t>
      </w:r>
      <w:r>
        <w:rPr>
          <w:b/>
        </w:rPr>
        <w:t>20</w:t>
      </w:r>
      <w:r w:rsidR="009D0CFB">
        <w:rPr>
          <w:b/>
        </w:rPr>
        <w:t>2</w:t>
      </w:r>
      <w:r w:rsidR="00040A94">
        <w:rPr>
          <w:b/>
        </w:rPr>
        <w:t>1</w:t>
      </w:r>
    </w:p>
    <w:p w:rsidR="009D0CFB" w:rsidRDefault="00275E3F" w:rsidP="00275E3F">
      <w:pPr>
        <w:jc w:val="center"/>
        <w:rPr>
          <w:b/>
        </w:rPr>
      </w:pPr>
      <w:r w:rsidRPr="00643DC8">
        <w:rPr>
          <w:b/>
        </w:rPr>
        <w:t xml:space="preserve">PREGÃO PRESENCIAL Nº </w:t>
      </w:r>
      <w:r w:rsidR="005A3F95">
        <w:rPr>
          <w:b/>
        </w:rPr>
        <w:t>15</w:t>
      </w:r>
      <w:r w:rsidRPr="00643DC8">
        <w:rPr>
          <w:b/>
        </w:rPr>
        <w:t>/20</w:t>
      </w:r>
      <w:r w:rsidR="009D0CFB">
        <w:rPr>
          <w:b/>
        </w:rPr>
        <w:t>2</w:t>
      </w:r>
      <w:r w:rsidR="00040A94">
        <w:rPr>
          <w:b/>
        </w:rPr>
        <w:t>1</w:t>
      </w:r>
    </w:p>
    <w:p w:rsidR="00275E3F" w:rsidRDefault="00275E3F" w:rsidP="00275E3F">
      <w:pPr>
        <w:jc w:val="center"/>
        <w:rPr>
          <w:b/>
        </w:rPr>
      </w:pPr>
      <w:r w:rsidRPr="002B3CED">
        <w:rPr>
          <w:b/>
        </w:rPr>
        <w:t>PROPOSTA COMERCIAL</w:t>
      </w:r>
    </w:p>
    <w:p w:rsidR="00040A94" w:rsidRPr="00643DC8" w:rsidRDefault="00040A94" w:rsidP="00275E3F">
      <w:pPr>
        <w:jc w:val="center"/>
        <w:rPr>
          <w:b/>
          <w:i/>
        </w:rPr>
      </w:pPr>
    </w:p>
    <w:p w:rsidR="00275E3F" w:rsidRDefault="00275E3F" w:rsidP="00275E3F">
      <w:pPr>
        <w:jc w:val="center"/>
        <w:rPr>
          <w:i/>
        </w:rPr>
      </w:pPr>
      <w:r>
        <w:rPr>
          <w:i/>
        </w:rPr>
        <w:t>(de preferência em papel timbrado da Proponente –  juntamente com esta proposta assinada.)</w:t>
      </w:r>
    </w:p>
    <w:p w:rsidR="00275E3F" w:rsidRDefault="00275E3F" w:rsidP="00275E3F">
      <w:pPr>
        <w:jc w:val="center"/>
        <w:rPr>
          <w:i/>
        </w:rPr>
      </w:pPr>
    </w:p>
    <w:p w:rsidR="00275E3F" w:rsidRDefault="00275E3F" w:rsidP="00275E3F">
      <w:pPr>
        <w:spacing w:line="240" w:lineRule="atLeast"/>
        <w:rPr>
          <w:b/>
        </w:rPr>
      </w:pPr>
      <w:r>
        <w:rPr>
          <w:b/>
        </w:rPr>
        <w:t>Nome da Empresa:</w:t>
      </w:r>
    </w:p>
    <w:p w:rsidR="00275E3F" w:rsidRDefault="00275E3F" w:rsidP="00275E3F">
      <w:pPr>
        <w:spacing w:line="240" w:lineRule="atLeast"/>
        <w:rPr>
          <w:b/>
        </w:rPr>
      </w:pPr>
      <w:r>
        <w:rPr>
          <w:b/>
        </w:rPr>
        <w:t>CNPJ:</w:t>
      </w:r>
    </w:p>
    <w:p w:rsidR="00275E3F" w:rsidRDefault="00275E3F" w:rsidP="00275E3F">
      <w:pPr>
        <w:spacing w:line="240" w:lineRule="atLeast"/>
        <w:rPr>
          <w:b/>
        </w:rPr>
      </w:pPr>
      <w:r>
        <w:rPr>
          <w:b/>
        </w:rPr>
        <w:t>Inscrição Estadual:</w:t>
      </w:r>
    </w:p>
    <w:p w:rsidR="00275E3F" w:rsidRDefault="00275E3F" w:rsidP="00275E3F">
      <w:pPr>
        <w:spacing w:line="240" w:lineRule="atLeast"/>
        <w:rPr>
          <w:b/>
        </w:rPr>
      </w:pPr>
      <w:r>
        <w:rPr>
          <w:b/>
        </w:rPr>
        <w:t>Endereço Completo:</w:t>
      </w:r>
    </w:p>
    <w:p w:rsidR="00275E3F" w:rsidRDefault="00275E3F" w:rsidP="00275E3F">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275E3F" w:rsidRDefault="00275E3F" w:rsidP="00275E3F">
      <w:pPr>
        <w:rPr>
          <w:b/>
        </w:rPr>
      </w:pPr>
    </w:p>
    <w:p w:rsidR="00D61CBB" w:rsidRDefault="00275E3F" w:rsidP="00D61CBB">
      <w:pPr>
        <w:jc w:val="both"/>
      </w:pPr>
      <w:r>
        <w:tab/>
      </w:r>
      <w:r>
        <w:rPr>
          <w:b/>
        </w:rPr>
        <w:t xml:space="preserve"> </w:t>
      </w:r>
      <w:r w:rsidR="00D61CBB">
        <w:t>Apresentamos nossa proposta para o fornecimento de</w:t>
      </w:r>
      <w:r w:rsidR="0021749C">
        <w:t xml:space="preserve"> </w:t>
      </w:r>
      <w:r w:rsidR="00040A94" w:rsidRPr="00040A94">
        <w:rPr>
          <w:b/>
        </w:rPr>
        <w:t>LOCAÇÃO</w:t>
      </w:r>
      <w:r w:rsidR="0021749C" w:rsidRPr="0021749C">
        <w:rPr>
          <w:b/>
        </w:rPr>
        <w:t xml:space="preserve"> DE IMPRESSORAS PARA ATENDER TODA A NECESSIDADE DE IMPRESSÃO DE SERVIÇO PÚBLICO NO MUNICIPIO</w:t>
      </w:r>
      <w:r w:rsidR="00D61CBB" w:rsidRPr="0021749C">
        <w:t xml:space="preserve">, em conformidade com o estabelecido no </w:t>
      </w:r>
      <w:r w:rsidR="00D61CBB" w:rsidRPr="00413A48">
        <w:t xml:space="preserve">Edital de Pregão Presencial nº </w:t>
      </w:r>
      <w:r w:rsidR="005A3F95">
        <w:t>15</w:t>
      </w:r>
      <w:r w:rsidR="00D61CBB" w:rsidRPr="00413A48">
        <w:t>/202</w:t>
      </w:r>
      <w:r w:rsidR="00040A94">
        <w:t>1</w:t>
      </w:r>
      <w:r w:rsidR="00D61CBB" w:rsidRPr="00413A48">
        <w:t xml:space="preserve"> – Processo Licitatório nº </w:t>
      </w:r>
      <w:r w:rsidR="005A3F95">
        <w:t>889</w:t>
      </w:r>
      <w:r w:rsidR="00D61CBB" w:rsidRPr="00413A48">
        <w:t>/202</w:t>
      </w:r>
      <w:r w:rsidR="00040A94">
        <w:t>1</w:t>
      </w:r>
      <w:r w:rsidR="00D61CBB" w:rsidRPr="00413A48">
        <w:t>, acatando todas as estipulações consignadas no edital, conforme abaixo:</w:t>
      </w:r>
    </w:p>
    <w:p w:rsidR="00242BBD" w:rsidRDefault="00242BBD" w:rsidP="00D61CBB">
      <w:pPr>
        <w:jc w:val="both"/>
      </w:pPr>
    </w:p>
    <w:tbl>
      <w:tblPr>
        <w:tblW w:w="10996"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482"/>
        <w:gridCol w:w="4875"/>
        <w:gridCol w:w="850"/>
        <w:gridCol w:w="1132"/>
        <w:gridCol w:w="1273"/>
        <w:gridCol w:w="1274"/>
        <w:gridCol w:w="1110"/>
      </w:tblGrid>
      <w:tr w:rsidR="009C7852" w:rsidRPr="00562ABD" w:rsidTr="0070620C">
        <w:trPr>
          <w:trHeight w:val="939"/>
          <w:jc w:val="center"/>
        </w:trPr>
        <w:tc>
          <w:tcPr>
            <w:tcW w:w="482" w:type="dxa"/>
            <w:shd w:val="clear" w:color="auto" w:fill="FFFFCC"/>
            <w:vAlign w:val="center"/>
          </w:tcPr>
          <w:p w:rsidR="009C7852" w:rsidRDefault="009C7852" w:rsidP="0070620C">
            <w:pPr>
              <w:pStyle w:val="Ttulo2"/>
            </w:pPr>
            <w:r w:rsidRPr="00562ABD">
              <w:t>I</w:t>
            </w:r>
          </w:p>
          <w:p w:rsidR="009C7852" w:rsidRDefault="009C7852" w:rsidP="0070620C">
            <w:pPr>
              <w:pStyle w:val="Ttulo2"/>
            </w:pPr>
            <w:r w:rsidRPr="00562ABD">
              <w:t>T</w:t>
            </w:r>
          </w:p>
          <w:p w:rsidR="009C7852" w:rsidRPr="00562ABD" w:rsidRDefault="009C7852" w:rsidP="0070620C">
            <w:pPr>
              <w:pStyle w:val="Ttulo2"/>
            </w:pPr>
            <w:r w:rsidRPr="00562ABD">
              <w:t>EM</w:t>
            </w:r>
          </w:p>
        </w:tc>
        <w:tc>
          <w:tcPr>
            <w:tcW w:w="4875" w:type="dxa"/>
            <w:shd w:val="clear" w:color="auto" w:fill="FFFFCC"/>
            <w:vAlign w:val="center"/>
          </w:tcPr>
          <w:p w:rsidR="009C7852" w:rsidRPr="005C43C4" w:rsidRDefault="009C7852" w:rsidP="0070620C">
            <w:pPr>
              <w:pStyle w:val="Ttulo4"/>
              <w:rPr>
                <w:sz w:val="21"/>
                <w:szCs w:val="21"/>
              </w:rPr>
            </w:pPr>
            <w:r w:rsidRPr="005C43C4">
              <w:rPr>
                <w:sz w:val="21"/>
                <w:szCs w:val="21"/>
              </w:rPr>
              <w:t>DESCRIÇÃO DOS SERVIÇOS/MATERIAIS</w:t>
            </w:r>
            <w:r>
              <w:rPr>
                <w:sz w:val="21"/>
                <w:szCs w:val="21"/>
              </w:rPr>
              <w:br/>
            </w:r>
            <w:r w:rsidRPr="00A94C20">
              <w:rPr>
                <w:sz w:val="21"/>
                <w:szCs w:val="21"/>
                <w:u w:val="single"/>
              </w:rPr>
              <w:t>Lote 01</w:t>
            </w:r>
          </w:p>
        </w:tc>
        <w:tc>
          <w:tcPr>
            <w:tcW w:w="850" w:type="dxa"/>
            <w:shd w:val="clear" w:color="auto" w:fill="FFFFCC"/>
            <w:vAlign w:val="center"/>
          </w:tcPr>
          <w:p w:rsidR="009C7852" w:rsidRPr="005C43C4" w:rsidRDefault="009C7852" w:rsidP="0070620C">
            <w:pPr>
              <w:widowControl w:val="0"/>
              <w:tabs>
                <w:tab w:val="left" w:pos="2080"/>
                <w:tab w:val="center" w:pos="4419"/>
                <w:tab w:val="right" w:pos="8838"/>
              </w:tabs>
              <w:autoSpaceDE w:val="0"/>
              <w:autoSpaceDN w:val="0"/>
              <w:adjustRightInd w:val="0"/>
              <w:jc w:val="center"/>
              <w:rPr>
                <w:b/>
                <w:bCs/>
                <w:sz w:val="21"/>
                <w:szCs w:val="21"/>
              </w:rPr>
            </w:pPr>
            <w:r>
              <w:rPr>
                <w:b/>
                <w:bCs/>
                <w:sz w:val="21"/>
                <w:szCs w:val="21"/>
              </w:rPr>
              <w:t>UNID</w:t>
            </w:r>
          </w:p>
        </w:tc>
        <w:tc>
          <w:tcPr>
            <w:tcW w:w="1132" w:type="dxa"/>
            <w:shd w:val="clear" w:color="auto" w:fill="FFFFCC"/>
            <w:vAlign w:val="center"/>
          </w:tcPr>
          <w:p w:rsidR="009C7852" w:rsidRPr="005C43C4" w:rsidRDefault="009C7852" w:rsidP="0070620C">
            <w:pPr>
              <w:jc w:val="center"/>
              <w:rPr>
                <w:b/>
                <w:sz w:val="21"/>
                <w:szCs w:val="21"/>
              </w:rPr>
            </w:pPr>
          </w:p>
          <w:p w:rsidR="009C7852" w:rsidRPr="005C43C4" w:rsidRDefault="009C7852" w:rsidP="0070620C">
            <w:pPr>
              <w:jc w:val="center"/>
              <w:rPr>
                <w:b/>
                <w:sz w:val="21"/>
                <w:szCs w:val="21"/>
              </w:rPr>
            </w:pPr>
            <w:r w:rsidRPr="005C43C4">
              <w:rPr>
                <w:b/>
                <w:sz w:val="21"/>
                <w:szCs w:val="21"/>
              </w:rPr>
              <w:t>QDE</w:t>
            </w:r>
          </w:p>
          <w:p w:rsidR="009C7852" w:rsidRPr="005C43C4" w:rsidRDefault="009C7852" w:rsidP="0070620C">
            <w:pPr>
              <w:jc w:val="center"/>
              <w:rPr>
                <w:b/>
                <w:sz w:val="21"/>
                <w:szCs w:val="21"/>
              </w:rPr>
            </w:pPr>
          </w:p>
        </w:tc>
        <w:tc>
          <w:tcPr>
            <w:tcW w:w="1273" w:type="dxa"/>
            <w:shd w:val="clear" w:color="auto" w:fill="FFFFCC"/>
          </w:tcPr>
          <w:p w:rsidR="009C7852" w:rsidRDefault="009C7852" w:rsidP="0070620C">
            <w:pPr>
              <w:jc w:val="center"/>
              <w:rPr>
                <w:b/>
                <w:sz w:val="21"/>
                <w:szCs w:val="21"/>
              </w:rPr>
            </w:pPr>
          </w:p>
          <w:p w:rsidR="009C7852" w:rsidRPr="005C43C4" w:rsidRDefault="009C7852" w:rsidP="0070620C">
            <w:pPr>
              <w:jc w:val="center"/>
              <w:rPr>
                <w:b/>
                <w:sz w:val="21"/>
                <w:szCs w:val="21"/>
              </w:rPr>
            </w:pPr>
            <w:r w:rsidRPr="005C43C4">
              <w:rPr>
                <w:b/>
                <w:sz w:val="21"/>
                <w:szCs w:val="21"/>
              </w:rPr>
              <w:t>VALOR UNITÁRIO</w:t>
            </w:r>
          </w:p>
        </w:tc>
        <w:tc>
          <w:tcPr>
            <w:tcW w:w="1274" w:type="dxa"/>
            <w:shd w:val="clear" w:color="auto" w:fill="FFFFCC"/>
            <w:vAlign w:val="center"/>
          </w:tcPr>
          <w:p w:rsidR="009C7852" w:rsidRPr="005C43C4" w:rsidRDefault="009C7852" w:rsidP="0070620C">
            <w:pPr>
              <w:jc w:val="center"/>
              <w:rPr>
                <w:b/>
                <w:sz w:val="21"/>
                <w:szCs w:val="21"/>
              </w:rPr>
            </w:pPr>
            <w:r w:rsidRPr="005C43C4">
              <w:rPr>
                <w:b/>
                <w:sz w:val="21"/>
                <w:szCs w:val="21"/>
              </w:rPr>
              <w:t>VALOR MENSAL</w:t>
            </w:r>
          </w:p>
          <w:p w:rsidR="009C7852" w:rsidRPr="005C43C4" w:rsidRDefault="009C7852" w:rsidP="0070620C">
            <w:pPr>
              <w:jc w:val="center"/>
              <w:rPr>
                <w:b/>
                <w:sz w:val="21"/>
                <w:szCs w:val="21"/>
              </w:rPr>
            </w:pPr>
            <w:r w:rsidRPr="005C43C4">
              <w:rPr>
                <w:b/>
                <w:sz w:val="21"/>
                <w:szCs w:val="21"/>
              </w:rPr>
              <w:t>R$.</w:t>
            </w:r>
          </w:p>
        </w:tc>
        <w:tc>
          <w:tcPr>
            <w:tcW w:w="1110" w:type="dxa"/>
            <w:shd w:val="clear" w:color="auto" w:fill="FFFFCC"/>
            <w:vAlign w:val="center"/>
          </w:tcPr>
          <w:p w:rsidR="009C7852" w:rsidRPr="005C43C4" w:rsidRDefault="009C7852" w:rsidP="0070620C">
            <w:pPr>
              <w:jc w:val="center"/>
              <w:rPr>
                <w:b/>
                <w:sz w:val="21"/>
                <w:szCs w:val="21"/>
              </w:rPr>
            </w:pPr>
            <w:r w:rsidRPr="005C43C4">
              <w:rPr>
                <w:b/>
                <w:sz w:val="21"/>
                <w:szCs w:val="21"/>
              </w:rPr>
              <w:t>TOTAL</w:t>
            </w:r>
          </w:p>
          <w:p w:rsidR="009C7852" w:rsidRPr="005C43C4" w:rsidRDefault="009C7852" w:rsidP="0070620C">
            <w:pPr>
              <w:jc w:val="center"/>
              <w:rPr>
                <w:b/>
                <w:sz w:val="21"/>
                <w:szCs w:val="21"/>
              </w:rPr>
            </w:pPr>
            <w:r w:rsidRPr="005C43C4">
              <w:rPr>
                <w:b/>
                <w:sz w:val="21"/>
                <w:szCs w:val="21"/>
              </w:rPr>
              <w:t>12meses</w:t>
            </w:r>
          </w:p>
          <w:p w:rsidR="009C7852" w:rsidRPr="005C43C4" w:rsidRDefault="009C7852" w:rsidP="0070620C">
            <w:pPr>
              <w:jc w:val="center"/>
              <w:rPr>
                <w:b/>
                <w:sz w:val="21"/>
                <w:szCs w:val="21"/>
              </w:rPr>
            </w:pPr>
            <w:r w:rsidRPr="005C43C4">
              <w:rPr>
                <w:b/>
                <w:sz w:val="21"/>
                <w:szCs w:val="21"/>
              </w:rPr>
              <w:t>R$</w:t>
            </w:r>
          </w:p>
        </w:tc>
      </w:tr>
      <w:tr w:rsidR="009C7852" w:rsidRPr="00562ABD" w:rsidTr="0070620C">
        <w:trPr>
          <w:trHeight w:val="435"/>
          <w:jc w:val="center"/>
        </w:trPr>
        <w:tc>
          <w:tcPr>
            <w:tcW w:w="482" w:type="dxa"/>
            <w:vAlign w:val="center"/>
          </w:tcPr>
          <w:p w:rsidR="009C7852" w:rsidRPr="00562ABD" w:rsidRDefault="009C7852" w:rsidP="00224C7C">
            <w:r>
              <w:t>1</w:t>
            </w:r>
          </w:p>
        </w:tc>
        <w:tc>
          <w:tcPr>
            <w:tcW w:w="4875" w:type="dxa"/>
            <w:vAlign w:val="center"/>
          </w:tcPr>
          <w:p w:rsidR="009C7852" w:rsidRPr="009C3557" w:rsidRDefault="009C7852" w:rsidP="0070620C">
            <w:pPr>
              <w:jc w:val="both"/>
              <w:rPr>
                <w:b/>
                <w:color w:val="000000"/>
              </w:rPr>
            </w:pPr>
            <w:r w:rsidRPr="009C3557">
              <w:rPr>
                <w:b/>
                <w:color w:val="000000"/>
              </w:rPr>
              <w:t>Aluguel de impressora Multifuncional preto e branco, para o período de 12 meses, com as seguintes especificações:</w:t>
            </w:r>
          </w:p>
          <w:p w:rsidR="009C7852" w:rsidRPr="00801C20" w:rsidRDefault="009C7852" w:rsidP="0070620C">
            <w:pPr>
              <w:pStyle w:val="SemEspaamento"/>
              <w:rPr>
                <w:rFonts w:ascii="Arial" w:hAnsi="Arial" w:cs="Arial"/>
                <w:spacing w:val="-1"/>
              </w:rPr>
            </w:pPr>
            <w:r w:rsidRPr="00801C20">
              <w:rPr>
                <w:rFonts w:ascii="Arial" w:hAnsi="Arial" w:cs="Arial"/>
                <w:spacing w:val="-1"/>
              </w:rPr>
              <w:t>-Funções Principais: Impressão, digitalização, cópia.</w:t>
            </w:r>
          </w:p>
          <w:p w:rsidR="009C7852" w:rsidRPr="00801C20" w:rsidRDefault="009C7852" w:rsidP="0070620C">
            <w:pPr>
              <w:pStyle w:val="SemEspaamento"/>
              <w:rPr>
                <w:rFonts w:ascii="Arial" w:hAnsi="Arial" w:cs="Arial"/>
                <w:spacing w:val="-1"/>
              </w:rPr>
            </w:pPr>
            <w:r w:rsidRPr="00801C20">
              <w:rPr>
                <w:rFonts w:ascii="Arial" w:hAnsi="Arial" w:cs="Arial"/>
                <w:spacing w:val="-1"/>
              </w:rPr>
              <w:t>-Imprimir e copiar com velocidade de no mínimo 40 páginas por minuto em tamanho A4</w:t>
            </w:r>
          </w:p>
          <w:p w:rsidR="009C7852" w:rsidRPr="00801C20" w:rsidRDefault="009C7852" w:rsidP="0070620C">
            <w:pPr>
              <w:pStyle w:val="SemEspaamento"/>
              <w:rPr>
                <w:rFonts w:ascii="Arial" w:hAnsi="Arial" w:cs="Arial"/>
                <w:spacing w:val="-1"/>
              </w:rPr>
            </w:pPr>
            <w:r w:rsidRPr="00801C20">
              <w:rPr>
                <w:rFonts w:ascii="Arial" w:hAnsi="Arial" w:cs="Arial"/>
                <w:spacing w:val="-1"/>
              </w:rPr>
              <w:t>-Memória mínima 512 MB</w:t>
            </w:r>
          </w:p>
          <w:p w:rsidR="009C7852" w:rsidRPr="00801C20" w:rsidRDefault="009C7852" w:rsidP="0070620C">
            <w:pPr>
              <w:pStyle w:val="SemEspaamento"/>
              <w:rPr>
                <w:rFonts w:ascii="Arial" w:hAnsi="Arial" w:cs="Arial"/>
                <w:spacing w:val="-1"/>
              </w:rPr>
            </w:pPr>
            <w:r w:rsidRPr="00801C20">
              <w:rPr>
                <w:rFonts w:ascii="Arial" w:hAnsi="Arial" w:cs="Arial"/>
                <w:spacing w:val="-1"/>
              </w:rPr>
              <w:t>-Alimentador de originais para mínimo 70 folhas com passagem única</w:t>
            </w:r>
          </w:p>
          <w:p w:rsidR="009C7852" w:rsidRPr="00801C20" w:rsidRDefault="009C7852" w:rsidP="0070620C">
            <w:pPr>
              <w:pStyle w:val="SemEspaamento"/>
              <w:rPr>
                <w:rFonts w:ascii="Arial" w:hAnsi="Arial" w:cs="Arial"/>
              </w:rPr>
            </w:pPr>
            <w:r w:rsidRPr="00801C20">
              <w:rPr>
                <w:rFonts w:ascii="Arial" w:hAnsi="Arial" w:cs="Arial"/>
              </w:rPr>
              <w:t>- Duplex Automático  para impressão e para cópia/digitalização em</w:t>
            </w:r>
          </w:p>
          <w:p w:rsidR="009C7852" w:rsidRPr="00801C20" w:rsidRDefault="009C7852" w:rsidP="0070620C">
            <w:pPr>
              <w:pStyle w:val="SemEspaamento"/>
              <w:rPr>
                <w:rFonts w:ascii="Arial" w:hAnsi="Arial" w:cs="Arial"/>
              </w:rPr>
            </w:pPr>
            <w:r w:rsidRPr="00801C20">
              <w:rPr>
                <w:rFonts w:ascii="Arial" w:hAnsi="Arial" w:cs="Arial"/>
              </w:rPr>
              <w:t>uma única passagem</w:t>
            </w:r>
          </w:p>
          <w:p w:rsidR="009C7852" w:rsidRPr="00801C20" w:rsidRDefault="009C7852" w:rsidP="0070620C">
            <w:pPr>
              <w:pStyle w:val="SemEspaamento"/>
              <w:rPr>
                <w:rFonts w:ascii="Arial" w:hAnsi="Arial" w:cs="Arial"/>
                <w:spacing w:val="-1"/>
              </w:rPr>
            </w:pPr>
            <w:r w:rsidRPr="00801C20">
              <w:rPr>
                <w:rFonts w:ascii="Arial" w:hAnsi="Arial" w:cs="Arial"/>
                <w:spacing w:val="-1"/>
              </w:rPr>
              <w:lastRenderedPageBreak/>
              <w:t>-Scanner com função OCR de passagem única (Leitura simultânea nos dois lados)</w:t>
            </w:r>
          </w:p>
          <w:p w:rsidR="009C7852" w:rsidRPr="00801C20" w:rsidRDefault="009C7852" w:rsidP="0070620C">
            <w:pPr>
              <w:pStyle w:val="SemEspaamento"/>
              <w:rPr>
                <w:rFonts w:ascii="Arial" w:hAnsi="Arial" w:cs="Arial"/>
                <w:spacing w:val="-1"/>
              </w:rPr>
            </w:pPr>
            <w:r w:rsidRPr="00801C20">
              <w:rPr>
                <w:rFonts w:ascii="Arial" w:hAnsi="Arial" w:cs="Arial"/>
                <w:spacing w:val="-1"/>
              </w:rPr>
              <w:t>- Bandeja para no mínimo 250 folhas A4</w:t>
            </w:r>
          </w:p>
          <w:p w:rsidR="009C7852" w:rsidRPr="00801C20" w:rsidRDefault="009C7852" w:rsidP="0070620C">
            <w:pPr>
              <w:pStyle w:val="SemEspaamento"/>
              <w:rPr>
                <w:rFonts w:ascii="Arial" w:hAnsi="Arial" w:cs="Arial"/>
                <w:spacing w:val="-1"/>
              </w:rPr>
            </w:pPr>
            <w:r w:rsidRPr="00801C20">
              <w:rPr>
                <w:rFonts w:ascii="Arial" w:hAnsi="Arial" w:cs="Arial"/>
                <w:spacing w:val="-1"/>
              </w:rPr>
              <w:t>-Conectividade: Ethernet, USB 2.0 e Impressão Direta via USB.</w:t>
            </w:r>
          </w:p>
          <w:p w:rsidR="009C7852" w:rsidRDefault="009C7852" w:rsidP="0070620C">
            <w:pPr>
              <w:pStyle w:val="SemEspaamento"/>
              <w:rPr>
                <w:rFonts w:ascii="Arial" w:hAnsi="Arial" w:cs="Arial"/>
                <w:spacing w:val="1"/>
              </w:rPr>
            </w:pPr>
            <w:r w:rsidRPr="00801C20">
              <w:rPr>
                <w:rFonts w:ascii="Arial" w:hAnsi="Arial" w:cs="Arial"/>
                <w:spacing w:val="-1"/>
              </w:rPr>
              <w:t>-</w:t>
            </w:r>
            <w:r w:rsidRPr="00801C20">
              <w:rPr>
                <w:rFonts w:ascii="Arial" w:hAnsi="Arial" w:cs="Arial"/>
              </w:rPr>
              <w:t xml:space="preserve"> </w:t>
            </w:r>
            <w:r>
              <w:rPr>
                <w:rFonts w:ascii="Arial" w:hAnsi="Arial" w:cs="Arial"/>
              </w:rPr>
              <w:t>Franquia</w:t>
            </w:r>
            <w:r w:rsidRPr="00801C20">
              <w:rPr>
                <w:rFonts w:ascii="Arial" w:hAnsi="Arial" w:cs="Arial"/>
              </w:rPr>
              <w:t xml:space="preserve"> </w:t>
            </w:r>
            <w:r>
              <w:rPr>
                <w:rFonts w:ascii="Arial" w:hAnsi="Arial" w:cs="Arial"/>
                <w:spacing w:val="-4"/>
              </w:rPr>
              <w:t>global</w:t>
            </w:r>
            <w:r w:rsidRPr="00801C20">
              <w:rPr>
                <w:rFonts w:ascii="Arial" w:hAnsi="Arial" w:cs="Arial"/>
              </w:rPr>
              <w:t xml:space="preserve"> </w:t>
            </w:r>
            <w:r w:rsidRPr="00801C20">
              <w:rPr>
                <w:rFonts w:ascii="Arial" w:hAnsi="Arial" w:cs="Arial"/>
                <w:spacing w:val="-2"/>
              </w:rPr>
              <w:t>d</w:t>
            </w:r>
            <w:r>
              <w:rPr>
                <w:rFonts w:ascii="Arial" w:hAnsi="Arial" w:cs="Arial"/>
              </w:rPr>
              <w:t>e 45</w:t>
            </w:r>
            <w:r w:rsidRPr="00801C20">
              <w:rPr>
                <w:rFonts w:ascii="Arial" w:hAnsi="Arial" w:cs="Arial"/>
              </w:rPr>
              <w:t>.000</w:t>
            </w:r>
            <w:r>
              <w:rPr>
                <w:rFonts w:ascii="Arial" w:hAnsi="Arial" w:cs="Arial"/>
                <w:spacing w:val="1"/>
              </w:rPr>
              <w:t>(quarenta e cinco</w:t>
            </w:r>
            <w:r w:rsidRPr="00801C20">
              <w:rPr>
                <w:rFonts w:ascii="Arial" w:hAnsi="Arial" w:cs="Arial"/>
                <w:spacing w:val="1"/>
              </w:rPr>
              <w:t xml:space="preserve"> </w:t>
            </w:r>
            <w:r w:rsidRPr="00801C20">
              <w:rPr>
                <w:rFonts w:ascii="Arial" w:hAnsi="Arial" w:cs="Arial"/>
                <w:spacing w:val="-4"/>
              </w:rPr>
              <w:t>m</w:t>
            </w:r>
            <w:r w:rsidRPr="00801C20">
              <w:rPr>
                <w:rFonts w:ascii="Arial" w:hAnsi="Arial" w:cs="Arial"/>
                <w:spacing w:val="1"/>
              </w:rPr>
              <w:t>il</w:t>
            </w:r>
            <w:r w:rsidRPr="00801C20">
              <w:rPr>
                <w:rFonts w:ascii="Arial" w:hAnsi="Arial" w:cs="Arial"/>
              </w:rPr>
              <w:t xml:space="preserve">) </w:t>
            </w:r>
            <w:r w:rsidRPr="00801C20">
              <w:rPr>
                <w:rFonts w:ascii="Arial" w:hAnsi="Arial" w:cs="Arial"/>
                <w:spacing w:val="1"/>
              </w:rPr>
              <w:t>i</w:t>
            </w:r>
            <w:r w:rsidRPr="00801C20">
              <w:rPr>
                <w:rFonts w:ascii="Arial" w:hAnsi="Arial" w:cs="Arial"/>
                <w:spacing w:val="-4"/>
              </w:rPr>
              <w:t>m</w:t>
            </w:r>
            <w:r w:rsidRPr="00801C20">
              <w:rPr>
                <w:rFonts w:ascii="Arial" w:hAnsi="Arial" w:cs="Arial"/>
              </w:rPr>
              <w:t>p</w:t>
            </w:r>
            <w:r w:rsidRPr="00801C20">
              <w:rPr>
                <w:rFonts w:ascii="Arial" w:hAnsi="Arial" w:cs="Arial"/>
                <w:spacing w:val="1"/>
              </w:rPr>
              <w:t>r</w:t>
            </w:r>
            <w:r w:rsidRPr="00801C20">
              <w:rPr>
                <w:rFonts w:ascii="Arial" w:hAnsi="Arial" w:cs="Arial"/>
              </w:rPr>
              <w:t>e</w:t>
            </w:r>
            <w:r w:rsidRPr="00801C20">
              <w:rPr>
                <w:rFonts w:ascii="Arial" w:hAnsi="Arial" w:cs="Arial"/>
                <w:spacing w:val="1"/>
              </w:rPr>
              <w:t>s</w:t>
            </w:r>
            <w:r w:rsidRPr="00801C20">
              <w:rPr>
                <w:rFonts w:ascii="Arial" w:hAnsi="Arial" w:cs="Arial"/>
                <w:spacing w:val="-2"/>
              </w:rPr>
              <w:t>s</w:t>
            </w:r>
            <w:r w:rsidRPr="00801C20">
              <w:rPr>
                <w:rFonts w:ascii="Arial" w:hAnsi="Arial" w:cs="Arial"/>
              </w:rPr>
              <w:t>õe</w:t>
            </w:r>
            <w:r w:rsidRPr="00801C20">
              <w:rPr>
                <w:rFonts w:ascii="Arial" w:hAnsi="Arial" w:cs="Arial"/>
                <w:spacing w:val="1"/>
              </w:rPr>
              <w:t>s</w:t>
            </w:r>
            <w:r>
              <w:rPr>
                <w:rFonts w:ascii="Arial" w:hAnsi="Arial" w:cs="Arial"/>
                <w:spacing w:val="1"/>
              </w:rPr>
              <w:t>, média de 5 mil páginas por equipamento.</w:t>
            </w:r>
          </w:p>
          <w:p w:rsidR="009C7852" w:rsidRDefault="009C7852" w:rsidP="0070620C">
            <w:pPr>
              <w:jc w:val="both"/>
              <w:rPr>
                <w:rFonts w:ascii="Arial" w:hAnsi="Arial" w:cs="Arial"/>
              </w:rPr>
            </w:pPr>
            <w:r w:rsidRPr="00801C20">
              <w:rPr>
                <w:rFonts w:ascii="Arial" w:hAnsi="Arial" w:cs="Arial"/>
                <w:spacing w:val="1"/>
                <w:sz w:val="22"/>
                <w:szCs w:val="22"/>
              </w:rPr>
              <w:t>-</w:t>
            </w:r>
            <w:r w:rsidRPr="00801C20">
              <w:rPr>
                <w:rFonts w:ascii="Arial" w:hAnsi="Arial" w:cs="Arial"/>
                <w:sz w:val="22"/>
                <w:szCs w:val="22"/>
              </w:rPr>
              <w:t xml:space="preserve"> Compatível com energia 220 volts</w:t>
            </w:r>
            <w:r>
              <w:rPr>
                <w:rFonts w:ascii="Arial" w:hAnsi="Arial" w:cs="Arial"/>
                <w:sz w:val="22"/>
                <w:szCs w:val="22"/>
              </w:rPr>
              <w:t>.</w:t>
            </w:r>
          </w:p>
          <w:p w:rsidR="009C7852" w:rsidRDefault="009C7852" w:rsidP="0070620C">
            <w:pPr>
              <w:jc w:val="both"/>
              <w:rPr>
                <w:rFonts w:ascii="Arial" w:hAnsi="Arial" w:cs="Arial"/>
              </w:rPr>
            </w:pPr>
            <w:r>
              <w:rPr>
                <w:rFonts w:ascii="Arial" w:hAnsi="Arial" w:cs="Arial"/>
                <w:sz w:val="22"/>
                <w:szCs w:val="22"/>
              </w:rPr>
              <w:t>-Digitalização sem custos e sem limites.</w:t>
            </w:r>
          </w:p>
          <w:p w:rsidR="009C7852" w:rsidRPr="00562ABD" w:rsidRDefault="009C7852" w:rsidP="0070620C">
            <w:pPr>
              <w:jc w:val="both"/>
              <w:rPr>
                <w:color w:val="000000"/>
              </w:rPr>
            </w:pPr>
          </w:p>
        </w:tc>
        <w:tc>
          <w:tcPr>
            <w:tcW w:w="850" w:type="dxa"/>
            <w:vAlign w:val="center"/>
          </w:tcPr>
          <w:p w:rsidR="009C7852" w:rsidRPr="002015C3" w:rsidRDefault="009C7852" w:rsidP="0070620C">
            <w:pPr>
              <w:jc w:val="center"/>
              <w:rPr>
                <w:color w:val="000000"/>
              </w:rPr>
            </w:pPr>
            <w:r>
              <w:rPr>
                <w:color w:val="000000"/>
                <w:shd w:val="clear" w:color="auto" w:fill="FCFCFC"/>
              </w:rPr>
              <w:lastRenderedPageBreak/>
              <w:t>Unid</w:t>
            </w:r>
          </w:p>
        </w:tc>
        <w:tc>
          <w:tcPr>
            <w:tcW w:w="1132" w:type="dxa"/>
            <w:vAlign w:val="center"/>
          </w:tcPr>
          <w:p w:rsidR="009C7852" w:rsidRPr="00562ABD" w:rsidRDefault="009C7852" w:rsidP="0070620C">
            <w:pPr>
              <w:jc w:val="center"/>
              <w:rPr>
                <w:color w:val="000000"/>
              </w:rPr>
            </w:pPr>
            <w:r>
              <w:rPr>
                <w:color w:val="000000"/>
              </w:rPr>
              <w:t>09</w:t>
            </w:r>
          </w:p>
        </w:tc>
        <w:tc>
          <w:tcPr>
            <w:tcW w:w="1273" w:type="dxa"/>
          </w:tcPr>
          <w:p w:rsidR="009C7852" w:rsidRPr="00562ABD" w:rsidRDefault="009C7852" w:rsidP="0070620C">
            <w:pPr>
              <w:jc w:val="center"/>
            </w:pPr>
          </w:p>
        </w:tc>
        <w:tc>
          <w:tcPr>
            <w:tcW w:w="1274" w:type="dxa"/>
          </w:tcPr>
          <w:p w:rsidR="009C7852" w:rsidRPr="00562ABD" w:rsidRDefault="009C7852" w:rsidP="0070620C">
            <w:pPr>
              <w:jc w:val="center"/>
            </w:pPr>
          </w:p>
        </w:tc>
        <w:tc>
          <w:tcPr>
            <w:tcW w:w="1110" w:type="dxa"/>
          </w:tcPr>
          <w:p w:rsidR="009C7852" w:rsidRPr="00562ABD" w:rsidRDefault="009C7852" w:rsidP="0070620C">
            <w:pPr>
              <w:jc w:val="center"/>
            </w:pPr>
            <w:r>
              <w:t xml:space="preserve"> </w:t>
            </w:r>
          </w:p>
        </w:tc>
      </w:tr>
      <w:tr w:rsidR="009C7852" w:rsidRPr="00562ABD" w:rsidTr="0070620C">
        <w:trPr>
          <w:trHeight w:val="435"/>
          <w:jc w:val="center"/>
        </w:trPr>
        <w:tc>
          <w:tcPr>
            <w:tcW w:w="482" w:type="dxa"/>
            <w:shd w:val="clear" w:color="auto" w:fill="FFFFCC"/>
            <w:vAlign w:val="center"/>
          </w:tcPr>
          <w:p w:rsidR="009C7852" w:rsidRDefault="009C7852" w:rsidP="0070620C">
            <w:pPr>
              <w:ind w:left="143" w:firstLine="161"/>
              <w:jc w:val="right"/>
            </w:pPr>
          </w:p>
        </w:tc>
        <w:tc>
          <w:tcPr>
            <w:tcW w:w="4875" w:type="dxa"/>
            <w:shd w:val="clear" w:color="auto" w:fill="FFFFCC"/>
            <w:vAlign w:val="center"/>
          </w:tcPr>
          <w:p w:rsidR="009C7852" w:rsidRPr="00C54682" w:rsidRDefault="009C7852" w:rsidP="0070620C">
            <w:pPr>
              <w:jc w:val="center"/>
              <w:rPr>
                <w:rFonts w:ascii="Arial" w:hAnsi="Arial" w:cs="Arial"/>
                <w:b/>
                <w:sz w:val="21"/>
                <w:szCs w:val="21"/>
              </w:rPr>
            </w:pPr>
            <w:r w:rsidRPr="00C54682">
              <w:rPr>
                <w:rFonts w:ascii="Arial" w:hAnsi="Arial" w:cs="Arial"/>
                <w:b/>
                <w:sz w:val="21"/>
                <w:szCs w:val="21"/>
              </w:rPr>
              <w:t>PREVISÃO DE EXCEDENTE DE PÁGINA MENSAL</w:t>
            </w:r>
          </w:p>
        </w:tc>
        <w:tc>
          <w:tcPr>
            <w:tcW w:w="850" w:type="dxa"/>
            <w:shd w:val="clear" w:color="auto" w:fill="FFFFCC"/>
            <w:vAlign w:val="center"/>
          </w:tcPr>
          <w:p w:rsidR="009C7852" w:rsidRPr="00A94C20" w:rsidRDefault="009C7852" w:rsidP="0070620C">
            <w:pPr>
              <w:jc w:val="center"/>
              <w:rPr>
                <w:b/>
                <w:color w:val="000000"/>
                <w:shd w:val="clear" w:color="auto" w:fill="FCFCFC"/>
              </w:rPr>
            </w:pPr>
            <w:r w:rsidRPr="00A94C20">
              <w:rPr>
                <w:b/>
                <w:color w:val="000000"/>
                <w:shd w:val="clear" w:color="auto" w:fill="FCFCFC"/>
              </w:rPr>
              <w:t>Unid</w:t>
            </w:r>
          </w:p>
        </w:tc>
        <w:tc>
          <w:tcPr>
            <w:tcW w:w="1132" w:type="dxa"/>
            <w:shd w:val="clear" w:color="auto" w:fill="FFFFCC"/>
            <w:vAlign w:val="center"/>
          </w:tcPr>
          <w:p w:rsidR="009C7852" w:rsidRPr="00C54682" w:rsidRDefault="009C7852" w:rsidP="0070620C">
            <w:pPr>
              <w:jc w:val="center"/>
              <w:rPr>
                <w:color w:val="000000"/>
                <w:sz w:val="21"/>
                <w:szCs w:val="21"/>
              </w:rPr>
            </w:pPr>
            <w:r w:rsidRPr="00C54682">
              <w:rPr>
                <w:rFonts w:ascii="Arial" w:hAnsi="Arial" w:cs="Arial"/>
                <w:b/>
                <w:sz w:val="21"/>
                <w:szCs w:val="21"/>
              </w:rPr>
              <w:t>QUANTIDADE MENSAL UNIDADE</w:t>
            </w:r>
          </w:p>
        </w:tc>
        <w:tc>
          <w:tcPr>
            <w:tcW w:w="1273" w:type="dxa"/>
            <w:shd w:val="clear" w:color="auto" w:fill="FFFFCC"/>
          </w:tcPr>
          <w:p w:rsidR="009C7852" w:rsidRPr="00C54682" w:rsidRDefault="009C7852" w:rsidP="0070620C">
            <w:pPr>
              <w:jc w:val="center"/>
              <w:rPr>
                <w:sz w:val="21"/>
                <w:szCs w:val="21"/>
              </w:rPr>
            </w:pPr>
            <w:r w:rsidRPr="00C54682">
              <w:rPr>
                <w:rFonts w:ascii="Arial" w:hAnsi="Arial" w:cs="Arial"/>
                <w:b/>
                <w:sz w:val="21"/>
                <w:szCs w:val="21"/>
              </w:rPr>
              <w:t>VALOR UNITÁRIO R$ (PÁGINA</w:t>
            </w:r>
            <w:r>
              <w:rPr>
                <w:rFonts w:ascii="Arial" w:hAnsi="Arial" w:cs="Arial"/>
                <w:b/>
                <w:sz w:val="21"/>
                <w:szCs w:val="21"/>
              </w:rPr>
              <w:t>)</w:t>
            </w:r>
          </w:p>
        </w:tc>
        <w:tc>
          <w:tcPr>
            <w:tcW w:w="1274" w:type="dxa"/>
            <w:shd w:val="clear" w:color="auto" w:fill="FFFFCC"/>
          </w:tcPr>
          <w:p w:rsidR="009C7852" w:rsidRPr="00C54682" w:rsidRDefault="009C7852" w:rsidP="0070620C">
            <w:pPr>
              <w:rPr>
                <w:rFonts w:ascii="Arial" w:hAnsi="Arial" w:cs="Arial"/>
                <w:b/>
                <w:sz w:val="21"/>
                <w:szCs w:val="21"/>
              </w:rPr>
            </w:pPr>
            <w:r w:rsidRPr="00C54682">
              <w:rPr>
                <w:rFonts w:ascii="Arial" w:hAnsi="Arial" w:cs="Arial"/>
                <w:b/>
                <w:sz w:val="21"/>
                <w:szCs w:val="21"/>
              </w:rPr>
              <w:t>VALOR  MENSAL</w:t>
            </w:r>
          </w:p>
          <w:p w:rsidR="009C7852" w:rsidRPr="00C54682" w:rsidRDefault="009C7852" w:rsidP="0070620C">
            <w:pPr>
              <w:jc w:val="center"/>
              <w:rPr>
                <w:sz w:val="21"/>
                <w:szCs w:val="21"/>
              </w:rPr>
            </w:pPr>
            <w:r w:rsidRPr="00C54682">
              <w:rPr>
                <w:rFonts w:ascii="Arial" w:hAnsi="Arial" w:cs="Arial"/>
                <w:b/>
                <w:sz w:val="21"/>
                <w:szCs w:val="21"/>
              </w:rPr>
              <w:t>R$</w:t>
            </w:r>
          </w:p>
        </w:tc>
        <w:tc>
          <w:tcPr>
            <w:tcW w:w="1110" w:type="dxa"/>
            <w:shd w:val="clear" w:color="auto" w:fill="FFFFCC"/>
          </w:tcPr>
          <w:p w:rsidR="009C7852" w:rsidRPr="00C54682" w:rsidRDefault="009C7852" w:rsidP="0070620C">
            <w:pPr>
              <w:rPr>
                <w:rFonts w:ascii="Arial" w:hAnsi="Arial" w:cs="Arial"/>
                <w:b/>
                <w:sz w:val="21"/>
                <w:szCs w:val="21"/>
              </w:rPr>
            </w:pPr>
            <w:r w:rsidRPr="00C54682">
              <w:rPr>
                <w:rFonts w:ascii="Arial" w:hAnsi="Arial" w:cs="Arial"/>
                <w:b/>
                <w:sz w:val="21"/>
                <w:szCs w:val="21"/>
              </w:rPr>
              <w:t xml:space="preserve">TOTAL 12 MESES  </w:t>
            </w:r>
          </w:p>
          <w:p w:rsidR="009C7852" w:rsidRPr="00C54682" w:rsidRDefault="009C7852" w:rsidP="0070620C">
            <w:pPr>
              <w:jc w:val="center"/>
              <w:rPr>
                <w:sz w:val="21"/>
                <w:szCs w:val="21"/>
              </w:rPr>
            </w:pPr>
            <w:r w:rsidRPr="00C54682">
              <w:rPr>
                <w:rFonts w:ascii="Arial" w:hAnsi="Arial" w:cs="Arial"/>
                <w:b/>
                <w:sz w:val="21"/>
                <w:szCs w:val="21"/>
              </w:rPr>
              <w:t>R$</w:t>
            </w:r>
          </w:p>
        </w:tc>
      </w:tr>
      <w:tr w:rsidR="009C7852" w:rsidRPr="00562ABD" w:rsidTr="0070620C">
        <w:trPr>
          <w:trHeight w:val="710"/>
          <w:jc w:val="center"/>
        </w:trPr>
        <w:tc>
          <w:tcPr>
            <w:tcW w:w="482" w:type="dxa"/>
            <w:vAlign w:val="center"/>
          </w:tcPr>
          <w:p w:rsidR="009C7852" w:rsidRPr="00562ABD" w:rsidRDefault="009C7852" w:rsidP="00224C7C">
            <w:r>
              <w:t>2</w:t>
            </w:r>
          </w:p>
        </w:tc>
        <w:tc>
          <w:tcPr>
            <w:tcW w:w="4875" w:type="dxa"/>
          </w:tcPr>
          <w:p w:rsidR="009C7852" w:rsidRPr="004E6ACD" w:rsidRDefault="009C7852" w:rsidP="0070620C">
            <w:pPr>
              <w:rPr>
                <w:rFonts w:ascii="Arial" w:hAnsi="Arial" w:cs="Arial"/>
              </w:rPr>
            </w:pPr>
            <w:r w:rsidRPr="004E6ACD">
              <w:rPr>
                <w:rFonts w:ascii="Arial" w:hAnsi="Arial" w:cs="Arial"/>
                <w:sz w:val="22"/>
                <w:szCs w:val="22"/>
              </w:rPr>
              <w:t>Pagina excedente impressora Preto/Branco</w:t>
            </w:r>
          </w:p>
        </w:tc>
        <w:tc>
          <w:tcPr>
            <w:tcW w:w="850" w:type="dxa"/>
            <w:vAlign w:val="center"/>
          </w:tcPr>
          <w:p w:rsidR="009C7852" w:rsidRDefault="009C7852" w:rsidP="0070620C">
            <w:pPr>
              <w:jc w:val="center"/>
              <w:rPr>
                <w:color w:val="000000"/>
                <w:shd w:val="clear" w:color="auto" w:fill="FCFCFC"/>
              </w:rPr>
            </w:pPr>
            <w:r w:rsidRPr="00A94C20">
              <w:rPr>
                <w:color w:val="000000"/>
                <w:shd w:val="clear" w:color="auto" w:fill="FCFCFC"/>
              </w:rPr>
              <w:t>Unid</w:t>
            </w:r>
          </w:p>
        </w:tc>
        <w:tc>
          <w:tcPr>
            <w:tcW w:w="1132" w:type="dxa"/>
            <w:vAlign w:val="center"/>
          </w:tcPr>
          <w:p w:rsidR="009C7852" w:rsidRDefault="009C7852" w:rsidP="0070620C">
            <w:pPr>
              <w:jc w:val="center"/>
              <w:rPr>
                <w:color w:val="000000"/>
              </w:rPr>
            </w:pPr>
            <w:r>
              <w:rPr>
                <w:color w:val="000000"/>
              </w:rPr>
              <w:t>45.000</w:t>
            </w:r>
          </w:p>
        </w:tc>
        <w:tc>
          <w:tcPr>
            <w:tcW w:w="1273" w:type="dxa"/>
          </w:tcPr>
          <w:p w:rsidR="009C7852" w:rsidRPr="00562ABD" w:rsidRDefault="009C7852" w:rsidP="0070620C">
            <w:pPr>
              <w:jc w:val="center"/>
            </w:pPr>
          </w:p>
        </w:tc>
        <w:tc>
          <w:tcPr>
            <w:tcW w:w="1274" w:type="dxa"/>
          </w:tcPr>
          <w:p w:rsidR="009C7852" w:rsidRPr="00562ABD" w:rsidRDefault="009C7852" w:rsidP="0070620C">
            <w:pPr>
              <w:jc w:val="center"/>
            </w:pPr>
          </w:p>
        </w:tc>
        <w:tc>
          <w:tcPr>
            <w:tcW w:w="1110" w:type="dxa"/>
          </w:tcPr>
          <w:p w:rsidR="009C7852" w:rsidRDefault="009C7852" w:rsidP="0070620C">
            <w:pPr>
              <w:jc w:val="center"/>
            </w:pPr>
          </w:p>
        </w:tc>
      </w:tr>
    </w:tbl>
    <w:p w:rsidR="00FE404E" w:rsidRDefault="00FE404E" w:rsidP="00FE404E">
      <w:pPr>
        <w:jc w:val="center"/>
        <w:rPr>
          <w:b/>
        </w:rPr>
      </w:pPr>
    </w:p>
    <w:tbl>
      <w:tblPr>
        <w:tblStyle w:val="Tabelacomgrade"/>
        <w:tblpPr w:leftFromText="141" w:rightFromText="141" w:vertAnchor="text" w:horzAnchor="margin" w:tblpXSpec="center" w:tblpY="-51"/>
        <w:tblW w:w="11023" w:type="dxa"/>
        <w:tblLook w:val="04A0"/>
      </w:tblPr>
      <w:tblGrid>
        <w:gridCol w:w="11023"/>
      </w:tblGrid>
      <w:tr w:rsidR="0070620C" w:rsidTr="0070620C">
        <w:trPr>
          <w:trHeight w:val="654"/>
        </w:trPr>
        <w:tc>
          <w:tcPr>
            <w:tcW w:w="11023" w:type="dxa"/>
          </w:tcPr>
          <w:p w:rsidR="0070620C" w:rsidRPr="00DE3C34" w:rsidRDefault="00224C7C" w:rsidP="0070620C">
            <w:pPr>
              <w:jc w:val="center"/>
              <w:rPr>
                <w:b/>
                <w:u w:val="single"/>
              </w:rPr>
            </w:pPr>
            <w:r>
              <w:rPr>
                <w:b/>
                <w:u w:val="single"/>
              </w:rPr>
              <w:t xml:space="preserve">VALOR </w:t>
            </w:r>
            <w:r w:rsidR="0070620C" w:rsidRPr="00DE3C34">
              <w:rPr>
                <w:b/>
                <w:u w:val="single"/>
              </w:rPr>
              <w:t>TOTAL</w:t>
            </w:r>
            <w:r>
              <w:rPr>
                <w:b/>
                <w:u w:val="single"/>
              </w:rPr>
              <w:t xml:space="preserve"> DO LOTE 1</w:t>
            </w:r>
            <w:r w:rsidR="0070620C" w:rsidRPr="00DE3C34">
              <w:rPr>
                <w:b/>
                <w:u w:val="single"/>
              </w:rPr>
              <w:t>:</w:t>
            </w:r>
          </w:p>
        </w:tc>
      </w:tr>
    </w:tbl>
    <w:p w:rsidR="0070620C" w:rsidRDefault="0070620C" w:rsidP="00FE404E">
      <w:pPr>
        <w:jc w:val="center"/>
        <w:rPr>
          <w:b/>
        </w:rPr>
      </w:pPr>
    </w:p>
    <w:p w:rsidR="00FE404E" w:rsidRDefault="00FE404E" w:rsidP="00D61CBB">
      <w:pPr>
        <w:jc w:val="both"/>
      </w:pPr>
    </w:p>
    <w:tbl>
      <w:tblPr>
        <w:tblW w:w="11014"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483"/>
        <w:gridCol w:w="5035"/>
        <w:gridCol w:w="699"/>
        <w:gridCol w:w="1134"/>
        <w:gridCol w:w="1275"/>
        <w:gridCol w:w="1276"/>
        <w:gridCol w:w="1112"/>
      </w:tblGrid>
      <w:tr w:rsidR="009C7852" w:rsidRPr="00562ABD" w:rsidTr="0070620C">
        <w:trPr>
          <w:trHeight w:val="827"/>
          <w:jc w:val="center"/>
        </w:trPr>
        <w:tc>
          <w:tcPr>
            <w:tcW w:w="483" w:type="dxa"/>
            <w:shd w:val="clear" w:color="auto" w:fill="FFFFCC"/>
            <w:vAlign w:val="center"/>
          </w:tcPr>
          <w:p w:rsidR="009C7852" w:rsidRDefault="009C7852" w:rsidP="0070620C">
            <w:pPr>
              <w:pStyle w:val="Ttulo2"/>
            </w:pPr>
            <w:r w:rsidRPr="00562ABD">
              <w:t>I</w:t>
            </w:r>
          </w:p>
          <w:p w:rsidR="009C7852" w:rsidRDefault="009C7852" w:rsidP="0070620C">
            <w:pPr>
              <w:pStyle w:val="Ttulo2"/>
            </w:pPr>
            <w:r w:rsidRPr="00562ABD">
              <w:t>T</w:t>
            </w:r>
          </w:p>
          <w:p w:rsidR="009C7852" w:rsidRPr="00562ABD" w:rsidRDefault="009C7852" w:rsidP="0070620C">
            <w:pPr>
              <w:pStyle w:val="Ttulo2"/>
            </w:pPr>
            <w:r w:rsidRPr="00562ABD">
              <w:t>EM</w:t>
            </w:r>
          </w:p>
        </w:tc>
        <w:tc>
          <w:tcPr>
            <w:tcW w:w="5035" w:type="dxa"/>
            <w:shd w:val="clear" w:color="auto" w:fill="FFFFCC"/>
            <w:vAlign w:val="center"/>
          </w:tcPr>
          <w:p w:rsidR="009C7852" w:rsidRPr="005C43C4" w:rsidRDefault="009C7852" w:rsidP="0070620C">
            <w:pPr>
              <w:pStyle w:val="Ttulo4"/>
              <w:rPr>
                <w:sz w:val="21"/>
                <w:szCs w:val="21"/>
              </w:rPr>
            </w:pPr>
            <w:r w:rsidRPr="005C43C4">
              <w:rPr>
                <w:sz w:val="21"/>
                <w:szCs w:val="21"/>
              </w:rPr>
              <w:t>DESCRIÇÃO DOS SERVIÇOS/MATERIAIS</w:t>
            </w:r>
            <w:r>
              <w:rPr>
                <w:sz w:val="21"/>
                <w:szCs w:val="21"/>
              </w:rPr>
              <w:br/>
            </w:r>
            <w:r w:rsidRPr="00A94C20">
              <w:rPr>
                <w:sz w:val="21"/>
                <w:szCs w:val="21"/>
                <w:u w:val="single"/>
              </w:rPr>
              <w:t>Lote 02</w:t>
            </w:r>
          </w:p>
        </w:tc>
        <w:tc>
          <w:tcPr>
            <w:tcW w:w="699" w:type="dxa"/>
            <w:shd w:val="clear" w:color="auto" w:fill="FFFFCC"/>
            <w:vAlign w:val="center"/>
          </w:tcPr>
          <w:p w:rsidR="009C7852" w:rsidRPr="005C43C4" w:rsidRDefault="009C7852" w:rsidP="0070620C">
            <w:pPr>
              <w:widowControl w:val="0"/>
              <w:tabs>
                <w:tab w:val="left" w:pos="2080"/>
                <w:tab w:val="center" w:pos="4419"/>
                <w:tab w:val="right" w:pos="8838"/>
              </w:tabs>
              <w:autoSpaceDE w:val="0"/>
              <w:autoSpaceDN w:val="0"/>
              <w:adjustRightInd w:val="0"/>
              <w:jc w:val="center"/>
              <w:rPr>
                <w:b/>
                <w:bCs/>
                <w:sz w:val="21"/>
                <w:szCs w:val="21"/>
              </w:rPr>
            </w:pPr>
            <w:r>
              <w:rPr>
                <w:b/>
                <w:bCs/>
                <w:sz w:val="21"/>
                <w:szCs w:val="21"/>
              </w:rPr>
              <w:t>UNID</w:t>
            </w:r>
          </w:p>
        </w:tc>
        <w:tc>
          <w:tcPr>
            <w:tcW w:w="1134" w:type="dxa"/>
            <w:shd w:val="clear" w:color="auto" w:fill="FFFFCC"/>
            <w:vAlign w:val="center"/>
          </w:tcPr>
          <w:p w:rsidR="009C7852" w:rsidRPr="005C43C4" w:rsidRDefault="009C7852" w:rsidP="0070620C">
            <w:pPr>
              <w:jc w:val="center"/>
              <w:rPr>
                <w:b/>
                <w:sz w:val="21"/>
                <w:szCs w:val="21"/>
              </w:rPr>
            </w:pPr>
          </w:p>
          <w:p w:rsidR="009C7852" w:rsidRPr="005C43C4" w:rsidRDefault="009C7852" w:rsidP="0070620C">
            <w:pPr>
              <w:jc w:val="center"/>
              <w:rPr>
                <w:b/>
                <w:sz w:val="21"/>
                <w:szCs w:val="21"/>
              </w:rPr>
            </w:pPr>
            <w:r w:rsidRPr="005C43C4">
              <w:rPr>
                <w:b/>
                <w:sz w:val="21"/>
                <w:szCs w:val="21"/>
              </w:rPr>
              <w:t>QDE</w:t>
            </w:r>
          </w:p>
          <w:p w:rsidR="009C7852" w:rsidRPr="005C43C4" w:rsidRDefault="009C7852" w:rsidP="0070620C">
            <w:pPr>
              <w:jc w:val="center"/>
              <w:rPr>
                <w:b/>
                <w:sz w:val="21"/>
                <w:szCs w:val="21"/>
              </w:rPr>
            </w:pPr>
          </w:p>
        </w:tc>
        <w:tc>
          <w:tcPr>
            <w:tcW w:w="1275" w:type="dxa"/>
            <w:shd w:val="clear" w:color="auto" w:fill="FFFFCC"/>
          </w:tcPr>
          <w:p w:rsidR="009C7852" w:rsidRDefault="009C7852" w:rsidP="0070620C">
            <w:pPr>
              <w:jc w:val="center"/>
              <w:rPr>
                <w:b/>
                <w:sz w:val="21"/>
                <w:szCs w:val="21"/>
              </w:rPr>
            </w:pPr>
          </w:p>
          <w:p w:rsidR="009C7852" w:rsidRPr="005C43C4" w:rsidRDefault="009C7852" w:rsidP="0070620C">
            <w:pPr>
              <w:jc w:val="center"/>
              <w:rPr>
                <w:b/>
                <w:sz w:val="21"/>
                <w:szCs w:val="21"/>
              </w:rPr>
            </w:pPr>
            <w:r w:rsidRPr="005C43C4">
              <w:rPr>
                <w:b/>
                <w:sz w:val="21"/>
                <w:szCs w:val="21"/>
              </w:rPr>
              <w:t>VALOR UNITÁRIO</w:t>
            </w:r>
          </w:p>
        </w:tc>
        <w:tc>
          <w:tcPr>
            <w:tcW w:w="1276" w:type="dxa"/>
            <w:shd w:val="clear" w:color="auto" w:fill="FFFFCC"/>
            <w:vAlign w:val="center"/>
          </w:tcPr>
          <w:p w:rsidR="009C7852" w:rsidRPr="005C43C4" w:rsidRDefault="009C7852" w:rsidP="0070620C">
            <w:pPr>
              <w:jc w:val="center"/>
              <w:rPr>
                <w:b/>
                <w:sz w:val="21"/>
                <w:szCs w:val="21"/>
              </w:rPr>
            </w:pPr>
            <w:r w:rsidRPr="005C43C4">
              <w:rPr>
                <w:b/>
                <w:sz w:val="21"/>
                <w:szCs w:val="21"/>
              </w:rPr>
              <w:t>VALOR MENSAL</w:t>
            </w:r>
          </w:p>
          <w:p w:rsidR="009C7852" w:rsidRPr="005C43C4" w:rsidRDefault="009C7852" w:rsidP="0070620C">
            <w:pPr>
              <w:jc w:val="center"/>
              <w:rPr>
                <w:b/>
                <w:sz w:val="21"/>
                <w:szCs w:val="21"/>
              </w:rPr>
            </w:pPr>
            <w:r w:rsidRPr="005C43C4">
              <w:rPr>
                <w:b/>
                <w:sz w:val="21"/>
                <w:szCs w:val="21"/>
              </w:rPr>
              <w:t>R$.</w:t>
            </w:r>
          </w:p>
        </w:tc>
        <w:tc>
          <w:tcPr>
            <w:tcW w:w="1112" w:type="dxa"/>
            <w:shd w:val="clear" w:color="auto" w:fill="FFFFCC"/>
            <w:vAlign w:val="center"/>
          </w:tcPr>
          <w:p w:rsidR="009C7852" w:rsidRPr="005C43C4" w:rsidRDefault="009C7852" w:rsidP="0070620C">
            <w:pPr>
              <w:jc w:val="center"/>
              <w:rPr>
                <w:b/>
                <w:sz w:val="21"/>
                <w:szCs w:val="21"/>
              </w:rPr>
            </w:pPr>
            <w:r w:rsidRPr="005C43C4">
              <w:rPr>
                <w:b/>
                <w:sz w:val="21"/>
                <w:szCs w:val="21"/>
              </w:rPr>
              <w:t>TOTAL</w:t>
            </w:r>
          </w:p>
          <w:p w:rsidR="009C7852" w:rsidRPr="005C43C4" w:rsidRDefault="009C7852" w:rsidP="0070620C">
            <w:pPr>
              <w:jc w:val="center"/>
              <w:rPr>
                <w:b/>
                <w:sz w:val="21"/>
                <w:szCs w:val="21"/>
              </w:rPr>
            </w:pPr>
            <w:r w:rsidRPr="005C43C4">
              <w:rPr>
                <w:b/>
                <w:sz w:val="21"/>
                <w:szCs w:val="21"/>
              </w:rPr>
              <w:t>12meses</w:t>
            </w:r>
          </w:p>
          <w:p w:rsidR="009C7852" w:rsidRPr="005C43C4" w:rsidRDefault="009C7852" w:rsidP="0070620C">
            <w:pPr>
              <w:jc w:val="center"/>
              <w:rPr>
                <w:b/>
                <w:sz w:val="21"/>
                <w:szCs w:val="21"/>
              </w:rPr>
            </w:pPr>
            <w:r w:rsidRPr="005C43C4">
              <w:rPr>
                <w:b/>
                <w:sz w:val="21"/>
                <w:szCs w:val="21"/>
              </w:rPr>
              <w:t>R$</w:t>
            </w:r>
          </w:p>
        </w:tc>
      </w:tr>
      <w:tr w:rsidR="009C7852" w:rsidRPr="00562ABD" w:rsidTr="0070620C">
        <w:trPr>
          <w:trHeight w:val="384"/>
          <w:jc w:val="center"/>
        </w:trPr>
        <w:tc>
          <w:tcPr>
            <w:tcW w:w="483" w:type="dxa"/>
            <w:vAlign w:val="center"/>
          </w:tcPr>
          <w:p w:rsidR="009C7852" w:rsidRPr="00562ABD" w:rsidRDefault="009C7852" w:rsidP="00224C7C">
            <w:r>
              <w:t>1</w:t>
            </w:r>
          </w:p>
        </w:tc>
        <w:tc>
          <w:tcPr>
            <w:tcW w:w="5035" w:type="dxa"/>
            <w:vAlign w:val="center"/>
          </w:tcPr>
          <w:p w:rsidR="009C7852" w:rsidRDefault="009C7852" w:rsidP="0070620C">
            <w:pPr>
              <w:jc w:val="both"/>
              <w:rPr>
                <w:b/>
                <w:color w:val="000000"/>
              </w:rPr>
            </w:pPr>
            <w:r w:rsidRPr="009C3557">
              <w:rPr>
                <w:b/>
                <w:color w:val="000000"/>
              </w:rPr>
              <w:t>Aluguel de impressora</w:t>
            </w:r>
            <w:r>
              <w:rPr>
                <w:b/>
                <w:color w:val="000000"/>
              </w:rPr>
              <w:t xml:space="preserve"> Multifuncional Colorida para o período de 12 meses, com as seguintes especificações:</w:t>
            </w:r>
          </w:p>
          <w:p w:rsidR="009C7852" w:rsidRPr="00801C20" w:rsidRDefault="009C7852" w:rsidP="0070620C">
            <w:pPr>
              <w:pStyle w:val="SemEspaamento"/>
              <w:rPr>
                <w:rFonts w:ascii="Arial" w:hAnsi="Arial" w:cs="Arial"/>
                <w:spacing w:val="-1"/>
              </w:rPr>
            </w:pPr>
            <w:r w:rsidRPr="00801C20">
              <w:rPr>
                <w:rFonts w:ascii="Arial" w:hAnsi="Arial" w:cs="Arial"/>
                <w:spacing w:val="-1"/>
              </w:rPr>
              <w:t>-Tipo Ricoh Aficio C3503 ou modelo equivalente ou superior</w:t>
            </w:r>
            <w:r>
              <w:rPr>
                <w:rFonts w:ascii="Arial" w:hAnsi="Arial" w:cs="Arial"/>
                <w:spacing w:val="-1"/>
              </w:rPr>
              <w:t xml:space="preserve"> com tecnologia a laser</w:t>
            </w:r>
            <w:r w:rsidRPr="00801C20">
              <w:rPr>
                <w:rFonts w:ascii="Arial" w:hAnsi="Arial" w:cs="Arial"/>
                <w:spacing w:val="-1"/>
              </w:rPr>
              <w:t>.</w:t>
            </w:r>
          </w:p>
          <w:p w:rsidR="009C7852" w:rsidRPr="00801C20" w:rsidRDefault="009C7852" w:rsidP="0070620C">
            <w:pPr>
              <w:pStyle w:val="SemEspaamento"/>
              <w:rPr>
                <w:rFonts w:ascii="Arial" w:hAnsi="Arial" w:cs="Arial"/>
                <w:spacing w:val="-1"/>
              </w:rPr>
            </w:pPr>
            <w:r w:rsidRPr="00801C20">
              <w:rPr>
                <w:rFonts w:ascii="Arial" w:hAnsi="Arial" w:cs="Arial"/>
                <w:spacing w:val="-1"/>
              </w:rPr>
              <w:t>-</w:t>
            </w:r>
            <w:r>
              <w:rPr>
                <w:rFonts w:ascii="Arial" w:hAnsi="Arial" w:cs="Arial"/>
                <w:spacing w:val="-1"/>
              </w:rPr>
              <w:t>Franquia</w:t>
            </w:r>
            <w:r w:rsidRPr="00801C20">
              <w:rPr>
                <w:rFonts w:ascii="Arial" w:hAnsi="Arial" w:cs="Arial"/>
                <w:spacing w:val="-1"/>
              </w:rPr>
              <w:t xml:space="preserve"> mensal de 2.500(duas mil e quinhentas) impressões preto e branco e 2.500(duas mil e quinhentas) impressões coloridas</w:t>
            </w:r>
            <w:r>
              <w:rPr>
                <w:rFonts w:ascii="Arial" w:hAnsi="Arial" w:cs="Arial"/>
                <w:spacing w:val="-1"/>
              </w:rPr>
              <w:t>.</w:t>
            </w:r>
          </w:p>
          <w:p w:rsidR="009C7852" w:rsidRDefault="009C7852" w:rsidP="0070620C">
            <w:pPr>
              <w:jc w:val="both"/>
              <w:rPr>
                <w:rFonts w:ascii="Arial" w:hAnsi="Arial" w:cs="Arial"/>
              </w:rPr>
            </w:pPr>
            <w:r w:rsidRPr="00801C20">
              <w:rPr>
                <w:rFonts w:ascii="Arial" w:hAnsi="Arial" w:cs="Arial"/>
                <w:sz w:val="22"/>
                <w:szCs w:val="22"/>
              </w:rPr>
              <w:t>-Compatível com energia 220 volts.</w:t>
            </w:r>
          </w:p>
          <w:p w:rsidR="009C7852" w:rsidRDefault="009C7852" w:rsidP="0070620C">
            <w:pPr>
              <w:jc w:val="both"/>
              <w:rPr>
                <w:rFonts w:ascii="Arial" w:hAnsi="Arial" w:cs="Arial"/>
              </w:rPr>
            </w:pPr>
            <w:r>
              <w:rPr>
                <w:rFonts w:ascii="Arial" w:hAnsi="Arial" w:cs="Arial"/>
                <w:sz w:val="22"/>
                <w:szCs w:val="22"/>
              </w:rPr>
              <w:t>-Digitalização sem custos e sem limites.</w:t>
            </w:r>
          </w:p>
          <w:p w:rsidR="009C7852" w:rsidRDefault="009C7852" w:rsidP="0070620C">
            <w:pPr>
              <w:jc w:val="both"/>
              <w:rPr>
                <w:color w:val="000000"/>
              </w:rPr>
            </w:pPr>
          </w:p>
        </w:tc>
        <w:tc>
          <w:tcPr>
            <w:tcW w:w="699" w:type="dxa"/>
            <w:vAlign w:val="center"/>
          </w:tcPr>
          <w:p w:rsidR="009C7852" w:rsidRDefault="009C7852" w:rsidP="0070620C">
            <w:pPr>
              <w:jc w:val="center"/>
              <w:rPr>
                <w:color w:val="000000"/>
                <w:shd w:val="clear" w:color="auto" w:fill="FCFCFC"/>
              </w:rPr>
            </w:pPr>
            <w:r>
              <w:rPr>
                <w:color w:val="000000"/>
                <w:shd w:val="clear" w:color="auto" w:fill="FCFCFC"/>
              </w:rPr>
              <w:t>Unid</w:t>
            </w:r>
          </w:p>
        </w:tc>
        <w:tc>
          <w:tcPr>
            <w:tcW w:w="1134" w:type="dxa"/>
            <w:vAlign w:val="center"/>
          </w:tcPr>
          <w:p w:rsidR="009C7852" w:rsidRDefault="009C7852" w:rsidP="0070620C">
            <w:pPr>
              <w:jc w:val="center"/>
              <w:rPr>
                <w:color w:val="000000"/>
              </w:rPr>
            </w:pPr>
            <w:r>
              <w:rPr>
                <w:color w:val="000000"/>
              </w:rPr>
              <w:t>01</w:t>
            </w:r>
          </w:p>
        </w:tc>
        <w:tc>
          <w:tcPr>
            <w:tcW w:w="1275" w:type="dxa"/>
          </w:tcPr>
          <w:p w:rsidR="009C7852" w:rsidRPr="00562ABD" w:rsidRDefault="009C7852" w:rsidP="0070620C">
            <w:pPr>
              <w:jc w:val="center"/>
            </w:pPr>
          </w:p>
        </w:tc>
        <w:tc>
          <w:tcPr>
            <w:tcW w:w="1276" w:type="dxa"/>
          </w:tcPr>
          <w:p w:rsidR="009C7852" w:rsidRPr="00562ABD" w:rsidRDefault="009C7852" w:rsidP="0070620C">
            <w:pPr>
              <w:jc w:val="center"/>
            </w:pPr>
          </w:p>
        </w:tc>
        <w:tc>
          <w:tcPr>
            <w:tcW w:w="1112" w:type="dxa"/>
          </w:tcPr>
          <w:p w:rsidR="009C7852" w:rsidRDefault="009C7852" w:rsidP="0070620C">
            <w:pPr>
              <w:jc w:val="center"/>
            </w:pPr>
          </w:p>
        </w:tc>
      </w:tr>
      <w:tr w:rsidR="009C7852" w:rsidRPr="00562ABD" w:rsidTr="0070620C">
        <w:trPr>
          <w:trHeight w:val="384"/>
          <w:jc w:val="center"/>
        </w:trPr>
        <w:tc>
          <w:tcPr>
            <w:tcW w:w="483" w:type="dxa"/>
            <w:shd w:val="clear" w:color="auto" w:fill="FFFFCC"/>
            <w:vAlign w:val="center"/>
          </w:tcPr>
          <w:p w:rsidR="009C7852" w:rsidRDefault="009C7852" w:rsidP="0070620C">
            <w:pPr>
              <w:ind w:left="143" w:firstLine="161"/>
              <w:jc w:val="right"/>
            </w:pPr>
          </w:p>
        </w:tc>
        <w:tc>
          <w:tcPr>
            <w:tcW w:w="5035" w:type="dxa"/>
            <w:shd w:val="clear" w:color="auto" w:fill="FFFFCC"/>
            <w:vAlign w:val="center"/>
          </w:tcPr>
          <w:p w:rsidR="009C7852" w:rsidRPr="00580C1F" w:rsidRDefault="009C7852" w:rsidP="0070620C">
            <w:pPr>
              <w:jc w:val="center"/>
              <w:rPr>
                <w:rFonts w:ascii="Arial" w:hAnsi="Arial" w:cs="Arial"/>
                <w:b/>
              </w:rPr>
            </w:pPr>
            <w:r w:rsidRPr="00580C1F">
              <w:rPr>
                <w:rFonts w:ascii="Arial" w:hAnsi="Arial" w:cs="Arial"/>
                <w:b/>
                <w:sz w:val="22"/>
                <w:szCs w:val="22"/>
              </w:rPr>
              <w:t>PREVISÃO DE EXCEDENTE DE PÁGINA MENSAL</w:t>
            </w:r>
          </w:p>
        </w:tc>
        <w:tc>
          <w:tcPr>
            <w:tcW w:w="699" w:type="dxa"/>
            <w:shd w:val="clear" w:color="auto" w:fill="FFFFCC"/>
            <w:vAlign w:val="center"/>
          </w:tcPr>
          <w:p w:rsidR="009C7852" w:rsidRPr="00A94C20" w:rsidRDefault="009C7852" w:rsidP="0070620C">
            <w:pPr>
              <w:jc w:val="center"/>
              <w:rPr>
                <w:b/>
                <w:color w:val="000000"/>
                <w:shd w:val="clear" w:color="auto" w:fill="FCFCFC"/>
              </w:rPr>
            </w:pPr>
            <w:r w:rsidRPr="00A94C20">
              <w:rPr>
                <w:b/>
                <w:color w:val="000000"/>
                <w:shd w:val="clear" w:color="auto" w:fill="FCFCFC"/>
              </w:rPr>
              <w:t>Unid</w:t>
            </w:r>
          </w:p>
        </w:tc>
        <w:tc>
          <w:tcPr>
            <w:tcW w:w="1134" w:type="dxa"/>
            <w:shd w:val="clear" w:color="auto" w:fill="FFFFCC"/>
            <w:vAlign w:val="center"/>
          </w:tcPr>
          <w:p w:rsidR="009C7852" w:rsidRPr="00580C1F" w:rsidRDefault="009C7852" w:rsidP="0070620C">
            <w:pPr>
              <w:jc w:val="center"/>
              <w:rPr>
                <w:color w:val="000000"/>
              </w:rPr>
            </w:pPr>
            <w:r w:rsidRPr="00580C1F">
              <w:rPr>
                <w:rFonts w:ascii="Arial" w:hAnsi="Arial" w:cs="Arial"/>
                <w:b/>
                <w:sz w:val="22"/>
                <w:szCs w:val="22"/>
              </w:rPr>
              <w:t xml:space="preserve">QUANTIDADE </w:t>
            </w:r>
            <w:r w:rsidRPr="00580C1F">
              <w:rPr>
                <w:rFonts w:ascii="Arial" w:hAnsi="Arial" w:cs="Arial"/>
                <w:b/>
                <w:sz w:val="22"/>
                <w:szCs w:val="22"/>
              </w:rPr>
              <w:lastRenderedPageBreak/>
              <w:t>MENSAL UNIDADE</w:t>
            </w:r>
          </w:p>
        </w:tc>
        <w:tc>
          <w:tcPr>
            <w:tcW w:w="1275" w:type="dxa"/>
            <w:shd w:val="clear" w:color="auto" w:fill="FFFFCC"/>
          </w:tcPr>
          <w:p w:rsidR="009C7852" w:rsidRPr="00580C1F" w:rsidRDefault="009C7852" w:rsidP="0070620C">
            <w:pPr>
              <w:jc w:val="center"/>
            </w:pPr>
            <w:r>
              <w:rPr>
                <w:rFonts w:ascii="Arial" w:hAnsi="Arial" w:cs="Arial"/>
                <w:b/>
                <w:sz w:val="22"/>
                <w:szCs w:val="22"/>
              </w:rPr>
              <w:lastRenderedPageBreak/>
              <w:t xml:space="preserve">VALOR UNITÁRIO </w:t>
            </w:r>
            <w:r>
              <w:rPr>
                <w:rFonts w:ascii="Arial" w:hAnsi="Arial" w:cs="Arial"/>
                <w:b/>
                <w:sz w:val="22"/>
                <w:szCs w:val="22"/>
              </w:rPr>
              <w:lastRenderedPageBreak/>
              <w:t xml:space="preserve">R$ </w:t>
            </w:r>
            <w:r w:rsidRPr="00580C1F">
              <w:rPr>
                <w:rFonts w:ascii="Arial" w:hAnsi="Arial" w:cs="Arial"/>
                <w:b/>
                <w:sz w:val="22"/>
                <w:szCs w:val="22"/>
              </w:rPr>
              <w:t>PÁGINA</w:t>
            </w:r>
          </w:p>
        </w:tc>
        <w:tc>
          <w:tcPr>
            <w:tcW w:w="1276" w:type="dxa"/>
            <w:shd w:val="clear" w:color="auto" w:fill="FFFFCC"/>
          </w:tcPr>
          <w:p w:rsidR="009C7852" w:rsidRPr="00580C1F" w:rsidRDefault="009C7852" w:rsidP="0070620C">
            <w:pPr>
              <w:rPr>
                <w:rFonts w:ascii="Arial" w:hAnsi="Arial" w:cs="Arial"/>
                <w:b/>
              </w:rPr>
            </w:pPr>
            <w:r w:rsidRPr="00580C1F">
              <w:rPr>
                <w:rFonts w:ascii="Arial" w:hAnsi="Arial" w:cs="Arial"/>
                <w:b/>
                <w:sz w:val="22"/>
                <w:szCs w:val="22"/>
              </w:rPr>
              <w:lastRenderedPageBreak/>
              <w:t>VALOR  MENSAL</w:t>
            </w:r>
          </w:p>
          <w:p w:rsidR="009C7852" w:rsidRPr="00580C1F" w:rsidRDefault="009C7852" w:rsidP="0070620C">
            <w:pPr>
              <w:jc w:val="center"/>
            </w:pPr>
            <w:r w:rsidRPr="00580C1F">
              <w:rPr>
                <w:rFonts w:ascii="Arial" w:hAnsi="Arial" w:cs="Arial"/>
                <w:b/>
                <w:sz w:val="22"/>
                <w:szCs w:val="22"/>
              </w:rPr>
              <w:lastRenderedPageBreak/>
              <w:t>R$</w:t>
            </w:r>
          </w:p>
        </w:tc>
        <w:tc>
          <w:tcPr>
            <w:tcW w:w="1112" w:type="dxa"/>
            <w:shd w:val="clear" w:color="auto" w:fill="FFFFCC"/>
          </w:tcPr>
          <w:p w:rsidR="009C7852" w:rsidRPr="00580C1F" w:rsidRDefault="009C7852" w:rsidP="0070620C">
            <w:pPr>
              <w:rPr>
                <w:rFonts w:ascii="Arial" w:hAnsi="Arial" w:cs="Arial"/>
                <w:b/>
              </w:rPr>
            </w:pPr>
            <w:r w:rsidRPr="00580C1F">
              <w:rPr>
                <w:rFonts w:ascii="Arial" w:hAnsi="Arial" w:cs="Arial"/>
                <w:b/>
                <w:sz w:val="22"/>
                <w:szCs w:val="22"/>
              </w:rPr>
              <w:lastRenderedPageBreak/>
              <w:t xml:space="preserve">TOTAL 12 </w:t>
            </w:r>
            <w:r w:rsidRPr="00580C1F">
              <w:rPr>
                <w:rFonts w:ascii="Arial" w:hAnsi="Arial" w:cs="Arial"/>
                <w:b/>
                <w:sz w:val="22"/>
                <w:szCs w:val="22"/>
              </w:rPr>
              <w:lastRenderedPageBreak/>
              <w:t xml:space="preserve">MESES  </w:t>
            </w:r>
          </w:p>
          <w:p w:rsidR="009C7852" w:rsidRPr="00580C1F" w:rsidRDefault="009C7852" w:rsidP="0070620C">
            <w:pPr>
              <w:jc w:val="center"/>
            </w:pPr>
            <w:r w:rsidRPr="00580C1F">
              <w:rPr>
                <w:rFonts w:ascii="Arial" w:hAnsi="Arial" w:cs="Arial"/>
                <w:b/>
                <w:sz w:val="22"/>
                <w:szCs w:val="22"/>
              </w:rPr>
              <w:t>R$</w:t>
            </w:r>
          </w:p>
        </w:tc>
      </w:tr>
      <w:tr w:rsidR="009C7852" w:rsidRPr="00562ABD" w:rsidTr="0070620C">
        <w:trPr>
          <w:trHeight w:val="384"/>
          <w:jc w:val="center"/>
        </w:trPr>
        <w:tc>
          <w:tcPr>
            <w:tcW w:w="483" w:type="dxa"/>
            <w:vAlign w:val="center"/>
          </w:tcPr>
          <w:p w:rsidR="009C7852" w:rsidRDefault="009C7852" w:rsidP="00224C7C">
            <w:r>
              <w:lastRenderedPageBreak/>
              <w:t>2</w:t>
            </w:r>
          </w:p>
        </w:tc>
        <w:tc>
          <w:tcPr>
            <w:tcW w:w="5035" w:type="dxa"/>
            <w:vAlign w:val="center"/>
          </w:tcPr>
          <w:p w:rsidR="009C7852" w:rsidRDefault="009C7852" w:rsidP="0070620C">
            <w:pPr>
              <w:jc w:val="center"/>
              <w:rPr>
                <w:rFonts w:ascii="Arial" w:hAnsi="Arial" w:cs="Arial"/>
                <w:b/>
              </w:rPr>
            </w:pPr>
          </w:p>
          <w:p w:rsidR="009C7852" w:rsidRPr="00580C1F" w:rsidRDefault="009C7852" w:rsidP="0070620C">
            <w:pPr>
              <w:jc w:val="center"/>
              <w:rPr>
                <w:rFonts w:ascii="Arial" w:hAnsi="Arial" w:cs="Arial"/>
                <w:b/>
              </w:rPr>
            </w:pPr>
            <w:r w:rsidRPr="004E6ACD">
              <w:rPr>
                <w:rFonts w:ascii="Arial" w:hAnsi="Arial" w:cs="Arial"/>
                <w:sz w:val="22"/>
                <w:szCs w:val="22"/>
              </w:rPr>
              <w:t>Pagina excedente impressora Colorida (pág. Preto/Branco)</w:t>
            </w:r>
          </w:p>
        </w:tc>
        <w:tc>
          <w:tcPr>
            <w:tcW w:w="699" w:type="dxa"/>
            <w:vAlign w:val="center"/>
          </w:tcPr>
          <w:p w:rsidR="009C7852" w:rsidRPr="00580C1F" w:rsidRDefault="009C7852" w:rsidP="0070620C">
            <w:pPr>
              <w:jc w:val="center"/>
              <w:rPr>
                <w:b/>
                <w:color w:val="000000"/>
                <w:shd w:val="clear" w:color="auto" w:fill="FCFCFC"/>
              </w:rPr>
            </w:pPr>
            <w:r w:rsidRPr="00A94C20">
              <w:rPr>
                <w:color w:val="000000"/>
                <w:shd w:val="clear" w:color="auto" w:fill="FCFCFC"/>
              </w:rPr>
              <w:t>Unid</w:t>
            </w:r>
          </w:p>
        </w:tc>
        <w:tc>
          <w:tcPr>
            <w:tcW w:w="1134" w:type="dxa"/>
            <w:vAlign w:val="center"/>
          </w:tcPr>
          <w:p w:rsidR="009C7852" w:rsidRPr="00580C1F" w:rsidRDefault="009C7852" w:rsidP="0070620C">
            <w:pPr>
              <w:jc w:val="center"/>
              <w:rPr>
                <w:rFonts w:ascii="Arial" w:hAnsi="Arial" w:cs="Arial"/>
                <w:b/>
              </w:rPr>
            </w:pPr>
            <w:r>
              <w:rPr>
                <w:rFonts w:ascii="Arial" w:hAnsi="Arial" w:cs="Arial"/>
                <w:b/>
                <w:sz w:val="22"/>
                <w:szCs w:val="22"/>
              </w:rPr>
              <w:t>2.500</w:t>
            </w:r>
          </w:p>
        </w:tc>
        <w:tc>
          <w:tcPr>
            <w:tcW w:w="1275" w:type="dxa"/>
          </w:tcPr>
          <w:p w:rsidR="009C7852" w:rsidRPr="00580C1F" w:rsidRDefault="009C7852" w:rsidP="0070620C">
            <w:pPr>
              <w:jc w:val="center"/>
              <w:rPr>
                <w:rFonts w:ascii="Arial" w:hAnsi="Arial" w:cs="Arial"/>
                <w:b/>
              </w:rPr>
            </w:pPr>
          </w:p>
        </w:tc>
        <w:tc>
          <w:tcPr>
            <w:tcW w:w="1276" w:type="dxa"/>
          </w:tcPr>
          <w:p w:rsidR="009C7852" w:rsidRPr="00580C1F" w:rsidRDefault="009C7852" w:rsidP="0070620C">
            <w:pPr>
              <w:rPr>
                <w:rFonts w:ascii="Arial" w:hAnsi="Arial" w:cs="Arial"/>
                <w:b/>
              </w:rPr>
            </w:pPr>
          </w:p>
        </w:tc>
        <w:tc>
          <w:tcPr>
            <w:tcW w:w="1112" w:type="dxa"/>
          </w:tcPr>
          <w:p w:rsidR="009C7852" w:rsidRPr="00580C1F" w:rsidRDefault="009C7852" w:rsidP="0070620C">
            <w:pPr>
              <w:rPr>
                <w:rFonts w:ascii="Arial" w:hAnsi="Arial" w:cs="Arial"/>
                <w:b/>
              </w:rPr>
            </w:pPr>
          </w:p>
        </w:tc>
      </w:tr>
      <w:tr w:rsidR="009C7852" w:rsidRPr="00562ABD" w:rsidTr="0070620C">
        <w:trPr>
          <w:trHeight w:val="384"/>
          <w:jc w:val="center"/>
        </w:trPr>
        <w:tc>
          <w:tcPr>
            <w:tcW w:w="483" w:type="dxa"/>
            <w:vAlign w:val="center"/>
          </w:tcPr>
          <w:p w:rsidR="009C7852" w:rsidRDefault="009C7852" w:rsidP="00224C7C">
            <w:r>
              <w:t>3</w:t>
            </w:r>
          </w:p>
        </w:tc>
        <w:tc>
          <w:tcPr>
            <w:tcW w:w="5035" w:type="dxa"/>
            <w:vAlign w:val="center"/>
          </w:tcPr>
          <w:p w:rsidR="009C7852" w:rsidRDefault="009C7852" w:rsidP="0070620C">
            <w:pPr>
              <w:jc w:val="center"/>
              <w:rPr>
                <w:rFonts w:ascii="Arial" w:hAnsi="Arial" w:cs="Arial"/>
                <w:b/>
              </w:rPr>
            </w:pPr>
          </w:p>
          <w:p w:rsidR="009C7852" w:rsidRDefault="009C7852" w:rsidP="0070620C">
            <w:pPr>
              <w:jc w:val="center"/>
              <w:rPr>
                <w:rFonts w:ascii="Arial" w:hAnsi="Arial" w:cs="Arial"/>
                <w:b/>
              </w:rPr>
            </w:pPr>
            <w:r w:rsidRPr="004E6ACD">
              <w:rPr>
                <w:rFonts w:ascii="Arial" w:hAnsi="Arial" w:cs="Arial"/>
                <w:sz w:val="22"/>
                <w:szCs w:val="22"/>
              </w:rPr>
              <w:t>Pagina excedente impressora Colorida (pág. Colorida)</w:t>
            </w:r>
          </w:p>
        </w:tc>
        <w:tc>
          <w:tcPr>
            <w:tcW w:w="699" w:type="dxa"/>
            <w:vAlign w:val="center"/>
          </w:tcPr>
          <w:p w:rsidR="009C7852" w:rsidRDefault="009C7852" w:rsidP="0070620C">
            <w:pPr>
              <w:jc w:val="center"/>
              <w:rPr>
                <w:b/>
                <w:color w:val="000000"/>
                <w:shd w:val="clear" w:color="auto" w:fill="FCFCFC"/>
              </w:rPr>
            </w:pPr>
            <w:r w:rsidRPr="00A94C20">
              <w:rPr>
                <w:color w:val="000000"/>
                <w:shd w:val="clear" w:color="auto" w:fill="FCFCFC"/>
              </w:rPr>
              <w:t>Unid</w:t>
            </w:r>
          </w:p>
        </w:tc>
        <w:tc>
          <w:tcPr>
            <w:tcW w:w="1134" w:type="dxa"/>
            <w:vAlign w:val="center"/>
          </w:tcPr>
          <w:p w:rsidR="009C7852" w:rsidRDefault="009C7852" w:rsidP="0070620C">
            <w:pPr>
              <w:jc w:val="center"/>
              <w:rPr>
                <w:rFonts w:ascii="Arial" w:hAnsi="Arial" w:cs="Arial"/>
                <w:b/>
              </w:rPr>
            </w:pPr>
            <w:r>
              <w:rPr>
                <w:rFonts w:ascii="Arial" w:hAnsi="Arial" w:cs="Arial"/>
                <w:b/>
                <w:sz w:val="22"/>
                <w:szCs w:val="22"/>
              </w:rPr>
              <w:t>2.500</w:t>
            </w:r>
          </w:p>
        </w:tc>
        <w:tc>
          <w:tcPr>
            <w:tcW w:w="1275" w:type="dxa"/>
          </w:tcPr>
          <w:p w:rsidR="009C7852" w:rsidRPr="00580C1F" w:rsidRDefault="009C7852" w:rsidP="0070620C">
            <w:pPr>
              <w:jc w:val="center"/>
              <w:rPr>
                <w:rFonts w:ascii="Arial" w:hAnsi="Arial" w:cs="Arial"/>
                <w:b/>
              </w:rPr>
            </w:pPr>
          </w:p>
        </w:tc>
        <w:tc>
          <w:tcPr>
            <w:tcW w:w="1276" w:type="dxa"/>
          </w:tcPr>
          <w:p w:rsidR="009C7852" w:rsidRPr="00580C1F" w:rsidRDefault="009C7852" w:rsidP="0070620C">
            <w:pPr>
              <w:rPr>
                <w:rFonts w:ascii="Arial" w:hAnsi="Arial" w:cs="Arial"/>
                <w:b/>
              </w:rPr>
            </w:pPr>
          </w:p>
        </w:tc>
        <w:tc>
          <w:tcPr>
            <w:tcW w:w="1112" w:type="dxa"/>
          </w:tcPr>
          <w:p w:rsidR="009C7852" w:rsidRPr="00580C1F" w:rsidRDefault="009C7852" w:rsidP="0070620C">
            <w:pPr>
              <w:rPr>
                <w:rFonts w:ascii="Arial" w:hAnsi="Arial" w:cs="Arial"/>
                <w:b/>
              </w:rPr>
            </w:pPr>
          </w:p>
        </w:tc>
      </w:tr>
    </w:tbl>
    <w:p w:rsidR="00FE404E" w:rsidRDefault="00FE404E" w:rsidP="00D61CBB">
      <w:pPr>
        <w:jc w:val="both"/>
      </w:pPr>
    </w:p>
    <w:tbl>
      <w:tblPr>
        <w:tblStyle w:val="Tabelacomgrade"/>
        <w:tblpPr w:leftFromText="141" w:rightFromText="141" w:vertAnchor="text" w:horzAnchor="margin" w:tblpXSpec="center" w:tblpY="-51"/>
        <w:tblW w:w="11023" w:type="dxa"/>
        <w:tblLook w:val="04A0"/>
      </w:tblPr>
      <w:tblGrid>
        <w:gridCol w:w="11023"/>
      </w:tblGrid>
      <w:tr w:rsidR="00224C7C" w:rsidTr="00B657C6">
        <w:trPr>
          <w:trHeight w:val="654"/>
        </w:trPr>
        <w:tc>
          <w:tcPr>
            <w:tcW w:w="11023" w:type="dxa"/>
          </w:tcPr>
          <w:p w:rsidR="00224C7C" w:rsidRPr="00DE3C34" w:rsidRDefault="00224C7C" w:rsidP="00B657C6">
            <w:pPr>
              <w:jc w:val="center"/>
              <w:rPr>
                <w:b/>
                <w:u w:val="single"/>
              </w:rPr>
            </w:pPr>
            <w:r>
              <w:rPr>
                <w:b/>
                <w:u w:val="single"/>
              </w:rPr>
              <w:t xml:space="preserve">VALOR </w:t>
            </w:r>
            <w:r w:rsidRPr="00DE3C34">
              <w:rPr>
                <w:b/>
                <w:u w:val="single"/>
              </w:rPr>
              <w:t>TOTAL</w:t>
            </w:r>
            <w:r>
              <w:rPr>
                <w:b/>
                <w:u w:val="single"/>
              </w:rPr>
              <w:t xml:space="preserve"> LOTE 2</w:t>
            </w:r>
            <w:r w:rsidRPr="00DE3C34">
              <w:rPr>
                <w:b/>
                <w:u w:val="single"/>
              </w:rPr>
              <w:t>:</w:t>
            </w:r>
          </w:p>
        </w:tc>
      </w:tr>
    </w:tbl>
    <w:p w:rsidR="009C7852" w:rsidRDefault="009C7852" w:rsidP="00D61CBB">
      <w:pPr>
        <w:jc w:val="both"/>
      </w:pPr>
    </w:p>
    <w:p w:rsidR="00275E3F" w:rsidRDefault="00275E3F" w:rsidP="00D61CBB">
      <w:pPr>
        <w:jc w:val="both"/>
        <w:rPr>
          <w:b/>
        </w:rPr>
      </w:pPr>
    </w:p>
    <w:p w:rsidR="00275E3F" w:rsidRDefault="00275E3F" w:rsidP="00275E3F">
      <w:pPr>
        <w:jc w:val="both"/>
        <w:rPr>
          <w:b/>
        </w:rPr>
      </w:pPr>
      <w:r>
        <w:rPr>
          <w:b/>
        </w:rPr>
        <w:t xml:space="preserve">  VALOR TOTAL: __________</w:t>
      </w:r>
    </w:p>
    <w:p w:rsidR="00275E3F" w:rsidRDefault="00275E3F" w:rsidP="00275E3F">
      <w:pPr>
        <w:jc w:val="both"/>
        <w:rPr>
          <w:b/>
        </w:rPr>
      </w:pPr>
    </w:p>
    <w:p w:rsidR="00275E3F" w:rsidRPr="000C28B4" w:rsidRDefault="00275E3F" w:rsidP="00275E3F">
      <w:pPr>
        <w:jc w:val="both"/>
      </w:pPr>
      <w:r>
        <w:rPr>
          <w:b/>
        </w:rPr>
        <w:t xml:space="preserve">Obs.: </w:t>
      </w:r>
      <w:r>
        <w:t xml:space="preserve">No preço cotado já estão incluídas eventuais vantagens e/ou abatimentos, impostos, taxas e encargos sociais, obrigações trabalhistas, previdenciárias, fiscais e comerciais, assim como despesas com transportes e deslocamentos e outras quaisquer que incidam sobre a contratação. </w:t>
      </w:r>
    </w:p>
    <w:p w:rsidR="00275E3F" w:rsidRDefault="00275E3F" w:rsidP="00275E3F">
      <w:pPr>
        <w:jc w:val="both"/>
        <w:rPr>
          <w:b/>
        </w:rPr>
      </w:pPr>
    </w:p>
    <w:p w:rsidR="007C452C" w:rsidRDefault="00275E3F" w:rsidP="00275E3F">
      <w:pPr>
        <w:jc w:val="both"/>
        <w:rPr>
          <w:b/>
        </w:rPr>
      </w:pPr>
      <w:r>
        <w:rPr>
          <w:b/>
        </w:rPr>
        <w:t xml:space="preserve">VALIDADE DA PROPOSTA COMERCIAL ________________ </w:t>
      </w:r>
      <w:r w:rsidR="00B7123F">
        <w:t>válida por 60 (sessenta) dias.</w:t>
      </w:r>
    </w:p>
    <w:p w:rsidR="00A35263" w:rsidRDefault="00275E3F" w:rsidP="00275E3F">
      <w:pPr>
        <w:jc w:val="both"/>
        <w:rPr>
          <w:b/>
        </w:rPr>
      </w:pPr>
      <w:r>
        <w:rPr>
          <w:b/>
        </w:rPr>
        <w:t xml:space="preserve">Data:                              </w:t>
      </w:r>
    </w:p>
    <w:p w:rsidR="00A35263" w:rsidRDefault="00C84EE8" w:rsidP="00760D72">
      <w:pPr>
        <w:jc w:val="both"/>
        <w:rPr>
          <w:b/>
        </w:rPr>
      </w:pPr>
      <w:r>
        <w:rPr>
          <w:b/>
        </w:rPr>
        <w:t xml:space="preserve"> </w:t>
      </w:r>
      <w:r w:rsidR="00275E3F">
        <w:rPr>
          <w:b/>
        </w:rPr>
        <w:t>Nome e assinatura do representante e carimbo da empresa</w:t>
      </w:r>
    </w:p>
    <w:p w:rsidR="009D0CFB" w:rsidRDefault="009D0CFB" w:rsidP="00760D72">
      <w:pPr>
        <w:jc w:val="both"/>
        <w:rPr>
          <w:b/>
        </w:rPr>
      </w:pPr>
    </w:p>
    <w:p w:rsidR="00A35263" w:rsidRDefault="00A35263" w:rsidP="00275E3F">
      <w:pPr>
        <w:rPr>
          <w:b/>
        </w:rPr>
      </w:pPr>
    </w:p>
    <w:p w:rsidR="00C55F39" w:rsidRDefault="00C55F39" w:rsidP="00275E3F">
      <w:pPr>
        <w:ind w:left="3540" w:firstLine="708"/>
        <w:rPr>
          <w:b/>
        </w:rPr>
      </w:pPr>
    </w:p>
    <w:p w:rsidR="000E372C" w:rsidRDefault="000E372C" w:rsidP="000E372C">
      <w:pPr>
        <w:widowControl w:val="0"/>
        <w:tabs>
          <w:tab w:val="left" w:pos="389"/>
        </w:tabs>
        <w:suppressAutoHyphens w:val="0"/>
        <w:spacing w:line="252" w:lineRule="exact"/>
        <w:jc w:val="both"/>
      </w:pPr>
      <w:r w:rsidRPr="000654CD">
        <w:t>Dados bancários para pagamento (banco, agência e conta corrente).</w:t>
      </w:r>
    </w:p>
    <w:p w:rsidR="00C55F39" w:rsidRDefault="00C55F39" w:rsidP="00275E3F">
      <w:pPr>
        <w:ind w:left="3540" w:firstLine="708"/>
        <w:rPr>
          <w:b/>
        </w:rPr>
      </w:pPr>
    </w:p>
    <w:p w:rsidR="00413A48" w:rsidRDefault="00413A48" w:rsidP="00275E3F">
      <w:pPr>
        <w:ind w:left="3540" w:firstLine="708"/>
        <w:rPr>
          <w:b/>
        </w:rPr>
      </w:pPr>
    </w:p>
    <w:p w:rsidR="00413A48" w:rsidRDefault="00413A4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0F2A68" w:rsidRDefault="000F2A68" w:rsidP="00275E3F">
      <w:pPr>
        <w:ind w:left="3540" w:firstLine="708"/>
        <w:rPr>
          <w:b/>
        </w:rPr>
      </w:pPr>
    </w:p>
    <w:p w:rsidR="009C7852" w:rsidRDefault="009C7852" w:rsidP="00275E3F">
      <w:pPr>
        <w:ind w:left="3540" w:firstLine="708"/>
        <w:rPr>
          <w:b/>
        </w:rPr>
      </w:pPr>
    </w:p>
    <w:p w:rsidR="009C7852" w:rsidRDefault="009C7852" w:rsidP="00275E3F">
      <w:pPr>
        <w:ind w:left="3540" w:firstLine="708"/>
        <w:rPr>
          <w:b/>
        </w:rPr>
      </w:pPr>
    </w:p>
    <w:p w:rsidR="009C7852" w:rsidRDefault="009C7852" w:rsidP="00275E3F">
      <w:pPr>
        <w:ind w:left="3540" w:firstLine="708"/>
        <w:rPr>
          <w:b/>
        </w:rPr>
      </w:pPr>
    </w:p>
    <w:p w:rsidR="00C55F39" w:rsidRDefault="00C55F39" w:rsidP="00275E3F">
      <w:pPr>
        <w:ind w:left="3540" w:firstLine="708"/>
        <w:rPr>
          <w:b/>
        </w:rPr>
      </w:pPr>
    </w:p>
    <w:p w:rsidR="00275E3F" w:rsidRDefault="00275E3F" w:rsidP="00275E3F">
      <w:pPr>
        <w:ind w:left="3540" w:firstLine="708"/>
        <w:rPr>
          <w:b/>
        </w:rPr>
      </w:pPr>
      <w:r>
        <w:rPr>
          <w:b/>
        </w:rPr>
        <w:t>ANEXO IV</w:t>
      </w:r>
    </w:p>
    <w:p w:rsidR="00275E3F" w:rsidRDefault="00275E3F" w:rsidP="00275E3F">
      <w:pPr>
        <w:jc w:val="center"/>
        <w:rPr>
          <w:b/>
        </w:rPr>
      </w:pPr>
    </w:p>
    <w:p w:rsidR="00275E3F" w:rsidRPr="00413A48" w:rsidRDefault="00275E3F" w:rsidP="00275E3F">
      <w:pPr>
        <w:jc w:val="center"/>
        <w:rPr>
          <w:b/>
        </w:rPr>
      </w:pPr>
      <w:r w:rsidRPr="00413A48">
        <w:rPr>
          <w:b/>
        </w:rPr>
        <w:t xml:space="preserve">PROCESSO LICITATÓRIO Nº </w:t>
      </w:r>
      <w:r w:rsidR="005A3F95">
        <w:rPr>
          <w:b/>
        </w:rPr>
        <w:t>889</w:t>
      </w:r>
      <w:r w:rsidR="00F53678" w:rsidRPr="00413A48">
        <w:rPr>
          <w:b/>
        </w:rPr>
        <w:t>/202</w:t>
      </w:r>
      <w:r w:rsidR="00040A94">
        <w:rPr>
          <w:b/>
        </w:rPr>
        <w:t>1</w:t>
      </w:r>
    </w:p>
    <w:p w:rsidR="00275E3F" w:rsidRDefault="00210B1E" w:rsidP="00275E3F">
      <w:pPr>
        <w:jc w:val="center"/>
        <w:rPr>
          <w:b/>
        </w:rPr>
      </w:pPr>
      <w:r w:rsidRPr="00413A48">
        <w:rPr>
          <w:b/>
        </w:rPr>
        <w:t xml:space="preserve">PREGÃO PRESENCIAL Nº </w:t>
      </w:r>
      <w:r w:rsidR="005A3F95">
        <w:rPr>
          <w:b/>
        </w:rPr>
        <w:t>15</w:t>
      </w:r>
      <w:r w:rsidR="00275E3F" w:rsidRPr="00413A48">
        <w:rPr>
          <w:b/>
        </w:rPr>
        <w:t>/20</w:t>
      </w:r>
      <w:r w:rsidR="00F53678" w:rsidRPr="00413A48">
        <w:rPr>
          <w:b/>
        </w:rPr>
        <w:t>2</w:t>
      </w:r>
      <w:r w:rsidR="00040A94">
        <w:rPr>
          <w:b/>
        </w:rPr>
        <w:t>1</w:t>
      </w:r>
    </w:p>
    <w:p w:rsidR="00275E3F" w:rsidRDefault="00275E3F" w:rsidP="00275E3F">
      <w:pPr>
        <w:rPr>
          <w:b/>
        </w:rPr>
      </w:pPr>
    </w:p>
    <w:p w:rsidR="00275E3F" w:rsidRDefault="00275E3F" w:rsidP="00275E3F">
      <w:pPr>
        <w:jc w:val="center"/>
        <w:rPr>
          <w:b/>
          <w:u w:val="single"/>
        </w:rPr>
      </w:pPr>
    </w:p>
    <w:p w:rsidR="00275E3F" w:rsidRDefault="00275E3F" w:rsidP="00275E3F">
      <w:pPr>
        <w:jc w:val="center"/>
        <w:rPr>
          <w:b/>
          <w:u w:val="single"/>
        </w:rPr>
      </w:pPr>
      <w:r>
        <w:rPr>
          <w:b/>
          <w:u w:val="single"/>
        </w:rPr>
        <w:t>DECLARAÇÃO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pPr>
      <w:r>
        <w:t>Ressalva:</w:t>
      </w:r>
    </w:p>
    <w:p w:rsidR="00275E3F" w:rsidRDefault="00275E3F" w:rsidP="00275E3F">
      <w:pPr>
        <w:jc w:val="both"/>
        <w:rPr>
          <w:b/>
        </w:rPr>
      </w:pPr>
      <w:r>
        <w:t xml:space="preserve">-Emprega menor, a partir de quatorze anos, na condição de aprendiz. </w:t>
      </w:r>
    </w:p>
    <w:p w:rsidR="00275E3F" w:rsidRDefault="00275E3F" w:rsidP="00275E3F">
      <w:pPr>
        <w:jc w:val="both"/>
      </w:pPr>
      <w:r>
        <w:rPr>
          <w:b/>
        </w:rPr>
        <w:t>Ou</w:t>
      </w:r>
    </w:p>
    <w:p w:rsidR="00275E3F" w:rsidRDefault="00275E3F" w:rsidP="00275E3F">
      <w:pPr>
        <w:jc w:val="both"/>
      </w:pPr>
      <w:r>
        <w:t>-Não emprega menor a partir de quatorze anos.</w:t>
      </w:r>
    </w:p>
    <w:p w:rsidR="00275E3F" w:rsidRDefault="00275E3F" w:rsidP="00275E3F">
      <w:pPr>
        <w:jc w:val="both"/>
      </w:pPr>
      <w:r>
        <w:t>(Observação: colocar uma das alternativas acima)</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Data:</w:t>
      </w:r>
    </w:p>
    <w:p w:rsidR="00275E3F" w:rsidRDefault="00275E3F" w:rsidP="00275E3F">
      <w:pPr>
        <w:jc w:val="both"/>
      </w:pPr>
    </w:p>
    <w:p w:rsidR="00275E3F" w:rsidRDefault="00275E3F" w:rsidP="00275E3F">
      <w:r>
        <w:t xml:space="preserve">                                              ________________________________</w:t>
      </w:r>
    </w:p>
    <w:p w:rsidR="00275E3F" w:rsidRDefault="00275E3F" w:rsidP="00275E3F">
      <w:pPr>
        <w:jc w:val="center"/>
      </w:pPr>
      <w:r>
        <w:t>Assinatura do representante legal da empresa</w:t>
      </w:r>
    </w:p>
    <w:p w:rsidR="00275E3F" w:rsidRDefault="00275E3F" w:rsidP="00275E3F">
      <w:pPr>
        <w:jc w:val="center"/>
      </w:pPr>
      <w:r>
        <w:t>Carimbo da Empresa</w:t>
      </w:r>
    </w:p>
    <w:p w:rsidR="00275E3F" w:rsidRDefault="00275E3F" w:rsidP="00275E3F">
      <w:pPr>
        <w:jc w:val="center"/>
      </w:pPr>
    </w:p>
    <w:p w:rsidR="00275E3F" w:rsidRDefault="00275E3F"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75E3F" w:rsidRDefault="00275E3F" w:rsidP="00275E3F">
      <w:pPr>
        <w:jc w:val="center"/>
        <w:rPr>
          <w:b/>
        </w:rPr>
      </w:pPr>
    </w:p>
    <w:p w:rsidR="00275E3F" w:rsidRDefault="00275E3F" w:rsidP="00275E3F">
      <w:pPr>
        <w:jc w:val="center"/>
        <w:rPr>
          <w:b/>
        </w:rPr>
      </w:pPr>
      <w:r>
        <w:rPr>
          <w:b/>
        </w:rPr>
        <w:t>ANEXO V</w:t>
      </w:r>
    </w:p>
    <w:p w:rsidR="00275E3F" w:rsidRDefault="00275E3F" w:rsidP="00275E3F">
      <w:pPr>
        <w:jc w:val="center"/>
        <w:rPr>
          <w:b/>
        </w:rPr>
      </w:pPr>
    </w:p>
    <w:p w:rsidR="00275E3F" w:rsidRPr="00413A48" w:rsidRDefault="00210B1E" w:rsidP="00275E3F">
      <w:pPr>
        <w:jc w:val="center"/>
        <w:rPr>
          <w:b/>
        </w:rPr>
      </w:pPr>
      <w:r w:rsidRPr="00413A48">
        <w:rPr>
          <w:b/>
        </w:rPr>
        <w:t xml:space="preserve">PROCESSO LICITATÓRIO Nº </w:t>
      </w:r>
      <w:r w:rsidR="005A3F95">
        <w:rPr>
          <w:b/>
        </w:rPr>
        <w:t>889</w:t>
      </w:r>
      <w:r w:rsidR="00275E3F" w:rsidRPr="00413A48">
        <w:rPr>
          <w:b/>
        </w:rPr>
        <w:t>/20</w:t>
      </w:r>
      <w:r w:rsidR="00F53678" w:rsidRPr="00413A48">
        <w:rPr>
          <w:b/>
        </w:rPr>
        <w:t>20</w:t>
      </w:r>
      <w:r w:rsidR="00040A94">
        <w:rPr>
          <w:b/>
        </w:rPr>
        <w:t>1</w:t>
      </w:r>
    </w:p>
    <w:p w:rsidR="00275E3F" w:rsidRDefault="00275E3F" w:rsidP="00275E3F">
      <w:pPr>
        <w:jc w:val="center"/>
        <w:rPr>
          <w:b/>
        </w:rPr>
      </w:pPr>
      <w:r w:rsidRPr="00413A48">
        <w:rPr>
          <w:b/>
        </w:rPr>
        <w:t xml:space="preserve">PREGÃO PRESENCIAL Nº </w:t>
      </w:r>
      <w:r w:rsidR="005A3F95">
        <w:rPr>
          <w:b/>
        </w:rPr>
        <w:t>15</w:t>
      </w:r>
      <w:r w:rsidRPr="00413A48">
        <w:rPr>
          <w:b/>
        </w:rPr>
        <w:t>/20</w:t>
      </w:r>
      <w:r w:rsidR="00F53678" w:rsidRPr="00413A48">
        <w:rPr>
          <w:b/>
        </w:rPr>
        <w:t>2</w:t>
      </w:r>
      <w:r w:rsidR="00040A94">
        <w:rPr>
          <w:b/>
        </w:rPr>
        <w:t>1</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CREDENCIAMENTO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pPr>
    </w:p>
    <w:p w:rsidR="00275E3F" w:rsidRDefault="00275E3F" w:rsidP="00275E3F">
      <w:pPr>
        <w:jc w:val="center"/>
      </w:pPr>
    </w:p>
    <w:p w:rsidR="00275E3F" w:rsidRDefault="00275E3F" w:rsidP="00275E3F">
      <w:pPr>
        <w:jc w:val="both"/>
        <w:rPr>
          <w:b/>
        </w:rPr>
      </w:pPr>
      <w:r>
        <w:tab/>
      </w:r>
      <w:r>
        <w:tab/>
      </w:r>
      <w:r>
        <w:tab/>
        <w:t xml:space="preserve">Através da presente, credenciamos o (a) Sr. (a) ______________________, portador da cédula de identidade nº _________________ e CPF nº __________________, a participar da licitação instaurada pela Prefeitura Municipal de Capela de Santana – RS, na modalidade </w:t>
      </w:r>
      <w:r w:rsidRPr="00413A48">
        <w:t xml:space="preserve">de Pregão Presencial nº </w:t>
      </w:r>
      <w:r w:rsidR="005A3F95">
        <w:t>15</w:t>
      </w:r>
      <w:r w:rsidR="004F2451" w:rsidRPr="00413A48">
        <w:t>/</w:t>
      </w:r>
      <w:r w:rsidRPr="00413A48">
        <w:t>20</w:t>
      </w:r>
      <w:r w:rsidR="00F53678" w:rsidRPr="00413A48">
        <w:t>2</w:t>
      </w:r>
      <w:r w:rsidR="00040A94">
        <w:t>1</w:t>
      </w:r>
      <w:r w:rsidRPr="00413A48">
        <w:t xml:space="preserve">, Processo Licitatório nº </w:t>
      </w:r>
      <w:r w:rsidR="005A3F95">
        <w:t>889</w:t>
      </w:r>
      <w:r w:rsidR="00040A94">
        <w:t>/</w:t>
      </w:r>
      <w:r w:rsidR="007A0D6C" w:rsidRPr="00413A48">
        <w:t>20</w:t>
      </w:r>
      <w:r w:rsidR="00F53678" w:rsidRPr="00413A48">
        <w:t>2</w:t>
      </w:r>
      <w:r w:rsidR="00040A94">
        <w:t>1</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75E3F" w:rsidRDefault="00275E3F" w:rsidP="00275E3F">
      <w:pPr>
        <w:jc w:val="both"/>
        <w:rPr>
          <w:b/>
        </w:rPr>
      </w:pPr>
    </w:p>
    <w:p w:rsidR="00275E3F" w:rsidRDefault="00275E3F" w:rsidP="00275E3F">
      <w:pPr>
        <w:jc w:val="both"/>
        <w:rPr>
          <w:b/>
        </w:rPr>
      </w:pPr>
    </w:p>
    <w:p w:rsidR="00275E3F" w:rsidRDefault="00275E3F" w:rsidP="00275E3F">
      <w:pPr>
        <w:jc w:val="center"/>
      </w:pPr>
      <w:r>
        <w:rPr>
          <w:b/>
        </w:rPr>
        <w:t>________________________em ________de _____________ de 20</w:t>
      </w:r>
      <w:r w:rsidR="00040A94">
        <w:rPr>
          <w:b/>
        </w:rPr>
        <w:t>21</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_______________________________</w:t>
      </w:r>
    </w:p>
    <w:p w:rsidR="00275E3F" w:rsidRDefault="00275E3F" w:rsidP="00275E3F">
      <w:pPr>
        <w:jc w:val="center"/>
      </w:pPr>
      <w:r>
        <w:t xml:space="preserve">Carimbo da empresa e Assinatura </w:t>
      </w:r>
    </w:p>
    <w:p w:rsidR="00275E3F" w:rsidRDefault="00275E3F" w:rsidP="00275E3F">
      <w:pPr>
        <w:jc w:val="center"/>
      </w:pPr>
    </w:p>
    <w:p w:rsidR="00275E3F" w:rsidRDefault="00275E3F" w:rsidP="00275E3F">
      <w:pPr>
        <w:jc w:val="center"/>
      </w:pPr>
    </w:p>
    <w:p w:rsidR="00275E3F" w:rsidRDefault="00275E3F" w:rsidP="00275E3F">
      <w:pPr>
        <w:jc w:val="center"/>
        <w:rPr>
          <w:b/>
        </w:rPr>
      </w:pPr>
    </w:p>
    <w:p w:rsidR="00CB77EA" w:rsidRDefault="00CB77EA" w:rsidP="00275E3F">
      <w:pPr>
        <w:jc w:val="center"/>
        <w:rPr>
          <w:b/>
        </w:rPr>
      </w:pPr>
    </w:p>
    <w:p w:rsidR="00F53678" w:rsidRDefault="00F53678" w:rsidP="00275E3F">
      <w:pPr>
        <w:jc w:val="center"/>
        <w:rPr>
          <w:b/>
        </w:rPr>
      </w:pPr>
    </w:p>
    <w:p w:rsidR="00CB77EA" w:rsidRDefault="00CB77EA" w:rsidP="00275E3F">
      <w:pPr>
        <w:jc w:val="center"/>
        <w:rPr>
          <w:b/>
        </w:rPr>
      </w:pPr>
    </w:p>
    <w:p w:rsidR="00CB77EA" w:rsidRDefault="00CB77EA" w:rsidP="00275E3F">
      <w:pPr>
        <w:jc w:val="center"/>
        <w:rPr>
          <w:b/>
        </w:rPr>
      </w:pPr>
    </w:p>
    <w:p w:rsidR="00275E3F" w:rsidRDefault="00275E3F" w:rsidP="00275E3F">
      <w:pPr>
        <w:jc w:val="center"/>
        <w:rPr>
          <w:b/>
        </w:rPr>
      </w:pPr>
      <w:r>
        <w:rPr>
          <w:b/>
        </w:rPr>
        <w:t>ANEXO VI</w:t>
      </w:r>
    </w:p>
    <w:p w:rsidR="00275E3F" w:rsidRDefault="00275E3F" w:rsidP="00275E3F">
      <w:pPr>
        <w:rPr>
          <w:b/>
        </w:rPr>
      </w:pPr>
    </w:p>
    <w:p w:rsidR="00275E3F" w:rsidRPr="004D7B1C" w:rsidRDefault="00040A94" w:rsidP="00275E3F">
      <w:pPr>
        <w:jc w:val="center"/>
        <w:rPr>
          <w:b/>
        </w:rPr>
      </w:pPr>
      <w:r>
        <w:rPr>
          <w:b/>
        </w:rPr>
        <w:t>PROCESSO LICITATÓRIO Nº</w:t>
      </w:r>
      <w:r w:rsidR="005A3F95">
        <w:rPr>
          <w:b/>
        </w:rPr>
        <w:t xml:space="preserve"> 889</w:t>
      </w:r>
      <w:r w:rsidR="00275E3F" w:rsidRPr="004D7B1C">
        <w:rPr>
          <w:b/>
        </w:rPr>
        <w:t>/20</w:t>
      </w:r>
      <w:r w:rsidR="00F556F5" w:rsidRPr="004D7B1C">
        <w:rPr>
          <w:b/>
        </w:rPr>
        <w:t>2</w:t>
      </w:r>
      <w:r>
        <w:rPr>
          <w:b/>
        </w:rPr>
        <w:t>1</w:t>
      </w:r>
    </w:p>
    <w:p w:rsidR="00275E3F" w:rsidRDefault="00275E3F" w:rsidP="00275E3F">
      <w:pPr>
        <w:jc w:val="center"/>
        <w:rPr>
          <w:b/>
        </w:rPr>
      </w:pPr>
      <w:r w:rsidRPr="004D7B1C">
        <w:rPr>
          <w:b/>
        </w:rPr>
        <w:t>PREGÃO PRESENCIAL Nº</w:t>
      </w:r>
      <w:r w:rsidR="00040A94">
        <w:rPr>
          <w:b/>
        </w:rPr>
        <w:t xml:space="preserve"> </w:t>
      </w:r>
      <w:r w:rsidR="005A3F95">
        <w:rPr>
          <w:b/>
        </w:rPr>
        <w:t>15</w:t>
      </w:r>
      <w:r w:rsidRPr="004D7B1C">
        <w:rPr>
          <w:b/>
        </w:rPr>
        <w:t>/20</w:t>
      </w:r>
      <w:r w:rsidR="00F556F5" w:rsidRPr="004D7B1C">
        <w:rPr>
          <w:b/>
        </w:rPr>
        <w:t>2</w:t>
      </w:r>
      <w:r w:rsidR="00040A94">
        <w:rPr>
          <w:b/>
        </w:rPr>
        <w:t>1</w:t>
      </w:r>
    </w:p>
    <w:p w:rsidR="00275E3F" w:rsidRDefault="00275E3F" w:rsidP="00275E3F">
      <w:pPr>
        <w:jc w:val="center"/>
        <w:rPr>
          <w:b/>
        </w:rPr>
      </w:pPr>
    </w:p>
    <w:p w:rsidR="00275E3F" w:rsidRDefault="00275E3F" w:rsidP="00275E3F">
      <w:pPr>
        <w:rPr>
          <w:b/>
        </w:rPr>
      </w:pPr>
    </w:p>
    <w:p w:rsidR="00275E3F" w:rsidRDefault="00275E3F" w:rsidP="00275E3F">
      <w:pPr>
        <w:jc w:val="center"/>
        <w:rPr>
          <w:b/>
        </w:rPr>
      </w:pPr>
    </w:p>
    <w:p w:rsidR="00275E3F" w:rsidRDefault="00275E3F" w:rsidP="00275E3F">
      <w:pPr>
        <w:jc w:val="center"/>
        <w:rPr>
          <w:b/>
          <w:u w:val="single"/>
        </w:rPr>
      </w:pPr>
      <w:r>
        <w:rPr>
          <w:b/>
          <w:u w:val="single"/>
        </w:rPr>
        <w:t>DECLARAÇÃO PARA HABILITAÇÃO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DECLARAMOS, para fins de participação no procedimento licitatório, PREGÃO </w:t>
      </w:r>
      <w:r w:rsidRPr="004D7B1C">
        <w:t xml:space="preserve">PRESENCIAL Nº </w:t>
      </w:r>
      <w:r w:rsidR="005A3F95">
        <w:t>15</w:t>
      </w:r>
      <w:r w:rsidRPr="004D7B1C">
        <w:t>/20</w:t>
      </w:r>
      <w:r w:rsidR="00F556F5" w:rsidRPr="004D7B1C">
        <w:t>2</w:t>
      </w:r>
      <w:r w:rsidR="00040A94">
        <w:t>1</w:t>
      </w:r>
      <w:r w:rsidRPr="004D7B1C">
        <w:t xml:space="preserve">, Processo Licitatório nº </w:t>
      </w:r>
      <w:r w:rsidR="005A3F95">
        <w:t>889</w:t>
      </w:r>
      <w:r w:rsidRPr="004D7B1C">
        <w:t>/20</w:t>
      </w:r>
      <w:r w:rsidR="00F556F5" w:rsidRPr="004D7B1C">
        <w:t>2</w:t>
      </w:r>
      <w:r w:rsidR="00040A94">
        <w:t>1</w:t>
      </w:r>
      <w:r w:rsidRPr="004D7B1C">
        <w:t>,</w:t>
      </w:r>
      <w:r>
        <w:t xml:space="preserve"> </w:t>
      </w:r>
      <w:r w:rsidRPr="007B16C8">
        <w:t xml:space="preserve">que esta empresa </w:t>
      </w:r>
      <w:r>
        <w:t xml:space="preserve">concorda com o disposto neste instrumento e </w:t>
      </w:r>
      <w:r w:rsidRPr="007B16C8">
        <w:t>atende plenamente os requisitos necessários à habilitação, possuindo toda a documentação comprobatória exigida n</w:t>
      </w:r>
      <w:r>
        <w:t>o</w:t>
      </w:r>
      <w:r w:rsidRPr="007B16C8">
        <w:t xml:space="preserve"> edital convocatório</w:t>
      </w:r>
      <w: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rPr>
          <w:b/>
        </w:rPr>
        <w:t>________________________em</w:t>
      </w:r>
      <w:r w:rsidR="00F556F5">
        <w:rPr>
          <w:b/>
        </w:rPr>
        <w:t xml:space="preserve"> ________de _____________ de 202</w:t>
      </w:r>
      <w:r w:rsidR="00040A94">
        <w:rPr>
          <w:b/>
        </w:rPr>
        <w:t>1</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EF39FB" w:rsidP="00275E3F">
      <w:pPr>
        <w:jc w:val="center"/>
      </w:pPr>
      <w:r>
        <w:t>________________________________________________</w:t>
      </w:r>
    </w:p>
    <w:p w:rsidR="00275E3F" w:rsidRDefault="00275E3F" w:rsidP="00275E3F">
      <w:pPr>
        <w:jc w:val="center"/>
      </w:pPr>
      <w:r>
        <w:t>Carimbo da Empresa identificando a Razão Social, CNPJ</w:t>
      </w:r>
    </w:p>
    <w:p w:rsidR="00275E3F" w:rsidRDefault="00275E3F" w:rsidP="00275E3F">
      <w:pPr>
        <w:jc w:val="center"/>
      </w:pPr>
      <w:r>
        <w:t>e Assinatura do Representante Legal.</w:t>
      </w:r>
    </w:p>
    <w:p w:rsidR="00275E3F" w:rsidRDefault="00275E3F" w:rsidP="00275E3F">
      <w:pPr>
        <w:jc w:val="center"/>
      </w:pPr>
    </w:p>
    <w:p w:rsidR="00275E3F" w:rsidRDefault="00275E3F" w:rsidP="00275E3F"/>
    <w:p w:rsidR="00EF39FB" w:rsidRDefault="00EF39FB" w:rsidP="00275E3F"/>
    <w:p w:rsidR="00EF39FB" w:rsidRDefault="00EF39FB" w:rsidP="00275E3F"/>
    <w:p w:rsidR="00275E3F" w:rsidRDefault="00275E3F" w:rsidP="00275E3F">
      <w:pPr>
        <w:jc w:val="center"/>
        <w:rPr>
          <w:b/>
        </w:rPr>
      </w:pPr>
    </w:p>
    <w:p w:rsidR="00760D72" w:rsidRDefault="00760D72" w:rsidP="00275E3F">
      <w:pPr>
        <w:jc w:val="center"/>
        <w:rPr>
          <w:b/>
        </w:rPr>
      </w:pPr>
    </w:p>
    <w:p w:rsidR="00275E3F" w:rsidRDefault="00275E3F" w:rsidP="00275E3F">
      <w:pPr>
        <w:jc w:val="center"/>
        <w:rPr>
          <w:b/>
        </w:rPr>
      </w:pPr>
      <w:r>
        <w:rPr>
          <w:b/>
        </w:rPr>
        <w:t>ANEXO VII</w:t>
      </w:r>
    </w:p>
    <w:p w:rsidR="00275E3F" w:rsidRDefault="00275E3F" w:rsidP="00275E3F">
      <w:pPr>
        <w:jc w:val="center"/>
        <w:rPr>
          <w:b/>
        </w:rPr>
      </w:pPr>
    </w:p>
    <w:p w:rsidR="00275E3F" w:rsidRPr="004D7B1C" w:rsidRDefault="00275E3F" w:rsidP="00275E3F">
      <w:pPr>
        <w:jc w:val="center"/>
        <w:rPr>
          <w:b/>
        </w:rPr>
      </w:pPr>
      <w:r w:rsidRPr="004D7B1C">
        <w:rPr>
          <w:b/>
        </w:rPr>
        <w:t xml:space="preserve">PROCESSO LICITATÓRIO Nº </w:t>
      </w:r>
      <w:r w:rsidR="005A3F95">
        <w:rPr>
          <w:b/>
        </w:rPr>
        <w:t>889</w:t>
      </w:r>
      <w:r w:rsidRPr="004D7B1C">
        <w:rPr>
          <w:b/>
        </w:rPr>
        <w:t>/20</w:t>
      </w:r>
      <w:r w:rsidR="00F556F5" w:rsidRPr="004D7B1C">
        <w:rPr>
          <w:b/>
        </w:rPr>
        <w:t>2</w:t>
      </w:r>
      <w:r w:rsidR="00040A94">
        <w:rPr>
          <w:b/>
        </w:rPr>
        <w:t>1</w:t>
      </w:r>
    </w:p>
    <w:p w:rsidR="00275E3F" w:rsidRDefault="00275E3F" w:rsidP="00275E3F">
      <w:pPr>
        <w:jc w:val="center"/>
        <w:rPr>
          <w:b/>
        </w:rPr>
      </w:pPr>
      <w:r w:rsidRPr="004D7B1C">
        <w:rPr>
          <w:b/>
        </w:rPr>
        <w:t xml:space="preserve">PREGÃO PRESENCIAL Nº </w:t>
      </w:r>
      <w:r w:rsidR="005A3F95">
        <w:rPr>
          <w:b/>
        </w:rPr>
        <w:t>15</w:t>
      </w:r>
      <w:r w:rsidR="00F556F5" w:rsidRPr="004D7B1C">
        <w:rPr>
          <w:b/>
        </w:rPr>
        <w:t>/202</w:t>
      </w:r>
      <w:r w:rsidR="00040A94">
        <w:rPr>
          <w:b/>
        </w:rPr>
        <w:t>1</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DECLARAÇÃO DE PORTE EMPRESARIAL</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A empresa____________________________, CNPJ nº _______________, por intermédio de seu representante legal, Sr. _______________________, portador(a) da Carteira de Identidade nº ___________________ e do CPF nº _______________________ DECLARA, para fins de participação no Pregão Presencial nº </w:t>
      </w:r>
      <w:r w:rsidR="005A3F95">
        <w:t>15</w:t>
      </w:r>
      <w:r>
        <w:t>/20</w:t>
      </w:r>
      <w:r w:rsidR="00F556F5">
        <w:t>2</w:t>
      </w:r>
      <w:r w:rsidR="005A3F95">
        <w:t>1</w:t>
      </w:r>
      <w:r w:rsidRPr="00DB5150">
        <w:t xml:space="preserve"> </w:t>
      </w:r>
      <w:r>
        <w:t xml:space="preserve">- Processo </w:t>
      </w:r>
      <w:r w:rsidRPr="007A0D6C">
        <w:t>Licitatório nº</w:t>
      </w:r>
      <w:r w:rsidR="005A3F95">
        <w:t>889</w:t>
      </w:r>
      <w:r w:rsidR="004F2451">
        <w:t>/</w:t>
      </w:r>
      <w:r w:rsidRPr="007A0D6C">
        <w:t>20</w:t>
      </w:r>
      <w:r w:rsidR="00F556F5">
        <w:t>2</w:t>
      </w:r>
      <w:r w:rsidR="005A3F95">
        <w:t>1</w:t>
      </w:r>
      <w:r w:rsidR="00F556F5">
        <w:t xml:space="preserve"> </w:t>
      </w:r>
      <w:r>
        <w:t xml:space="preserve"> sob as sanções administrativas cabíveis e sob as penas da lei, que esta empresa, na presente data, é beneficiária da Lei Complementar nº 123, de 14/12/2006. </w:t>
      </w:r>
    </w:p>
    <w:p w:rsidR="00275E3F" w:rsidRDefault="00275E3F" w:rsidP="00275E3F">
      <w:pPr>
        <w:jc w:val="both"/>
      </w:pPr>
    </w:p>
    <w:p w:rsidR="00275E3F" w:rsidRDefault="00275E3F" w:rsidP="00275E3F">
      <w:pPr>
        <w:ind w:firstLine="708"/>
        <w:jc w:val="both"/>
      </w:pPr>
      <w:r>
        <w:t>Declara ainda que a empresa está excluída das vedações constantes do parágrafo 4º do artigo 3º da Lei Complementar nº 123, de 14 de dezembro de 2006.</w:t>
      </w:r>
    </w:p>
    <w:p w:rsidR="00275E3F" w:rsidRDefault="00275E3F" w:rsidP="00275E3F">
      <w:pPr>
        <w:jc w:val="both"/>
      </w:pPr>
    </w:p>
    <w:p w:rsidR="00275E3F" w:rsidRDefault="00275E3F" w:rsidP="00275E3F">
      <w:pPr>
        <w:jc w:val="both"/>
      </w:pPr>
      <w:r>
        <w:tab/>
      </w:r>
      <w:r>
        <w:tab/>
        <w:t>Sem mais para o momento, enviamos nossos protestos de estima e consideração.</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center"/>
      </w:pPr>
      <w:r>
        <w:rPr>
          <w:b/>
        </w:rPr>
        <w:t>________________________em ________de _____________ de 20</w:t>
      </w:r>
      <w:r w:rsidR="00F556F5">
        <w:rPr>
          <w:b/>
        </w:rPr>
        <w:t>2</w:t>
      </w:r>
      <w:r w:rsidR="00040A94">
        <w:rPr>
          <w:b/>
        </w:rPr>
        <w:t>1</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EF39FB" w:rsidP="00275E3F">
      <w:pPr>
        <w:jc w:val="center"/>
      </w:pPr>
      <w:r>
        <w:t>________________________________________________</w:t>
      </w:r>
    </w:p>
    <w:p w:rsidR="00275E3F" w:rsidRDefault="00275E3F" w:rsidP="00275E3F">
      <w:pPr>
        <w:jc w:val="center"/>
      </w:pPr>
      <w:r>
        <w:t>Carimbo da Empresa identificando a Razão Social, CNPJ</w:t>
      </w:r>
    </w:p>
    <w:p w:rsidR="00887109" w:rsidRDefault="00275E3F" w:rsidP="00CB77EA">
      <w:pPr>
        <w:jc w:val="center"/>
      </w:pPr>
      <w:r>
        <w:t>e Assinatura do Representante Legal.</w:t>
      </w: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4C12B3">
      <w:pPr>
        <w:pStyle w:val="Ttulo1"/>
        <w:numPr>
          <w:ilvl w:val="0"/>
          <w:numId w:val="16"/>
        </w:numPr>
        <w:rPr>
          <w:rFonts w:ascii="Arial" w:hAnsi="Arial" w:cs="Arial"/>
          <w:b/>
          <w:sz w:val="24"/>
          <w:szCs w:val="24"/>
        </w:rPr>
      </w:pPr>
      <w:r>
        <w:rPr>
          <w:rFonts w:ascii="Arial" w:hAnsi="Arial" w:cs="Arial"/>
          <w:b/>
          <w:sz w:val="24"/>
          <w:szCs w:val="24"/>
        </w:rPr>
        <w:t>ANEXO VIII</w:t>
      </w:r>
    </w:p>
    <w:p w:rsidR="004C12B3" w:rsidRDefault="004C12B3" w:rsidP="004C12B3">
      <w:pPr>
        <w:pStyle w:val="Ttulo1"/>
        <w:numPr>
          <w:ilvl w:val="0"/>
          <w:numId w:val="16"/>
        </w:numPr>
        <w:rPr>
          <w:rFonts w:ascii="Arial" w:hAnsi="Arial" w:cs="Arial"/>
          <w:sz w:val="24"/>
          <w:szCs w:val="24"/>
        </w:rPr>
      </w:pPr>
    </w:p>
    <w:p w:rsidR="004C12B3" w:rsidRDefault="004C12B3" w:rsidP="004C12B3">
      <w:pPr>
        <w:jc w:val="center"/>
        <w:rPr>
          <w:rFonts w:ascii="Arial" w:hAnsi="Arial" w:cs="Arial"/>
          <w:b/>
          <w:u w:val="single"/>
        </w:rPr>
      </w:pPr>
      <w:r>
        <w:rPr>
          <w:rFonts w:ascii="Arial" w:hAnsi="Arial" w:cs="Arial"/>
          <w:b/>
          <w:u w:val="single"/>
        </w:rPr>
        <w:t>DECLARAÇÃO DE IDONEIDADE</w:t>
      </w: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 xml:space="preserve">Declaramos para os devidos fins de direito, na qualidade de Proponente do procedimento licitatório numero </w:t>
      </w:r>
      <w:r w:rsidR="005A3F95">
        <w:rPr>
          <w:rFonts w:ascii="Arial" w:hAnsi="Arial" w:cs="Arial"/>
        </w:rPr>
        <w:t>889/</w:t>
      </w:r>
      <w:r w:rsidR="00040A94">
        <w:rPr>
          <w:rFonts w:ascii="Arial" w:hAnsi="Arial" w:cs="Arial"/>
          <w:bCs/>
        </w:rPr>
        <w:t>2021</w:t>
      </w:r>
      <w:r>
        <w:rPr>
          <w:rFonts w:ascii="Arial" w:hAnsi="Arial" w:cs="Arial"/>
        </w:rPr>
        <w:t xml:space="preserve"> sob a modalidade de PREGÃO , instaurado por este Município, que não fomos declarados inidôneos para licitar ou contratar com o Poder Público, em qualquer de suas esferas.</w:t>
      </w: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Por ser expressão da verdade, firmamos a presente.</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__________________, em _____/____________/20</w:t>
      </w:r>
      <w:r w:rsidR="00F556F5">
        <w:rPr>
          <w:rFonts w:ascii="Arial" w:hAnsi="Arial" w:cs="Arial"/>
        </w:rPr>
        <w:t>2</w:t>
      </w:r>
      <w:r w:rsidR="00040A94">
        <w:rPr>
          <w:rFonts w:ascii="Arial" w:hAnsi="Arial" w:cs="Arial"/>
        </w:rPr>
        <w:t>1</w:t>
      </w:r>
      <w:r>
        <w:rPr>
          <w:rFonts w:ascii="Arial" w:hAnsi="Arial" w:cs="Arial"/>
        </w:rPr>
        <w:t>.</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376F14" w:rsidP="004C12B3">
      <w:pPr>
        <w:jc w:val="both"/>
        <w:rPr>
          <w:rFonts w:ascii="Arial" w:hAnsi="Arial" w:cs="Arial"/>
        </w:rPr>
      </w:pPr>
      <w:r w:rsidRPr="00376F14">
        <w:rPr>
          <w:noProof/>
          <w:lang w:eastAsia="pt-BR"/>
        </w:rPr>
        <w:pict>
          <v:rect id="Retângulo 5" o:spid="_x0000_s2050" style="position:absolute;left:0;text-align:left;margin-left:101.8pt;margin-top:4.25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" o:allowincell="f" strokecolor="#595959" strokeweight=".5pt">
            <v:stroke dashstyle="1 1"/>
          </v:rect>
        </w:pict>
      </w:r>
      <w:r w:rsidR="004C12B3">
        <w:rPr>
          <w:rFonts w:ascii="Arial" w:hAnsi="Arial" w:cs="Arial"/>
        </w:rPr>
        <w:tab/>
      </w:r>
      <w:r w:rsidR="004C12B3">
        <w:rPr>
          <w:rFonts w:ascii="Arial" w:hAnsi="Arial" w:cs="Arial"/>
        </w:rPr>
        <w:tab/>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Carimbo do CNPJ</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center"/>
        <w:rPr>
          <w:rFonts w:ascii="Arial" w:hAnsi="Arial" w:cs="Arial"/>
        </w:rPr>
      </w:pPr>
      <w:r>
        <w:rPr>
          <w:rFonts w:ascii="Arial" w:hAnsi="Arial" w:cs="Arial"/>
        </w:rPr>
        <w:t>______________________________________________________</w:t>
      </w:r>
    </w:p>
    <w:p w:rsidR="004C12B3" w:rsidRDefault="004C12B3" w:rsidP="004C12B3">
      <w:pPr>
        <w:jc w:val="both"/>
        <w:rPr>
          <w:rFonts w:ascii="Arial" w:hAnsi="Arial" w:cs="Arial"/>
        </w:rPr>
      </w:pPr>
      <w:r>
        <w:rPr>
          <w:rFonts w:ascii="Arial" w:hAnsi="Arial" w:cs="Arial"/>
        </w:rPr>
        <w:t xml:space="preserve">                                                 NOME DO REPRESENTANTE</w:t>
      </w:r>
    </w:p>
    <w:p w:rsidR="00DA6AB0" w:rsidRDefault="00DA6AB0" w:rsidP="004C12B3">
      <w:pPr>
        <w:jc w:val="both"/>
        <w:rPr>
          <w:rFonts w:ascii="Arial" w:hAnsi="Arial" w:cs="Arial"/>
        </w:rPr>
      </w:pPr>
    </w:p>
    <w:p w:rsidR="00DA6AB0" w:rsidRDefault="00DA6AB0" w:rsidP="004C12B3">
      <w:pPr>
        <w:jc w:val="both"/>
        <w:rPr>
          <w:rFonts w:ascii="Arial" w:hAnsi="Arial" w:cs="Arial"/>
        </w:rPr>
      </w:pPr>
    </w:p>
    <w:p w:rsidR="002244BE" w:rsidRDefault="002244BE" w:rsidP="004C12B3">
      <w:pPr>
        <w:jc w:val="both"/>
        <w:rPr>
          <w:rFonts w:ascii="Arial" w:hAnsi="Arial" w:cs="Arial"/>
        </w:rPr>
      </w:pPr>
    </w:p>
    <w:p w:rsidR="002244BE" w:rsidRDefault="002244BE" w:rsidP="004C12B3">
      <w:pPr>
        <w:jc w:val="both"/>
        <w:rPr>
          <w:rFonts w:ascii="Arial" w:hAnsi="Arial" w:cs="Arial"/>
        </w:rPr>
      </w:pPr>
    </w:p>
    <w:p w:rsidR="002244BE" w:rsidRDefault="002244BE" w:rsidP="004C12B3">
      <w:pPr>
        <w:jc w:val="both"/>
        <w:rPr>
          <w:rFonts w:ascii="Arial" w:hAnsi="Arial" w:cs="Arial"/>
        </w:rPr>
      </w:pPr>
    </w:p>
    <w:p w:rsidR="00DA6AB0" w:rsidRDefault="00DA6AB0" w:rsidP="00DA6AB0">
      <w:pPr>
        <w:tabs>
          <w:tab w:val="left" w:pos="3435"/>
        </w:tabs>
        <w:rPr>
          <w:rFonts w:eastAsia="Batang"/>
          <w:b/>
        </w:rPr>
      </w:pPr>
      <w:r>
        <w:rPr>
          <w:rFonts w:eastAsia="Batang"/>
          <w:b/>
        </w:rPr>
        <w:t xml:space="preserve">                                                                    ANEXO IX</w:t>
      </w:r>
    </w:p>
    <w:p w:rsidR="00DA6AB0" w:rsidRDefault="00DA6AB0" w:rsidP="00DA6AB0">
      <w:pPr>
        <w:tabs>
          <w:tab w:val="left" w:pos="3435"/>
        </w:tabs>
        <w:rPr>
          <w:rFonts w:eastAsia="Batang"/>
          <w:b/>
        </w:rPr>
      </w:pPr>
    </w:p>
    <w:p w:rsidR="00DA6AB0" w:rsidRDefault="00DA6AB0" w:rsidP="00DA6AB0">
      <w:pPr>
        <w:tabs>
          <w:tab w:val="left" w:pos="3435"/>
        </w:tabs>
        <w:rPr>
          <w:rFonts w:eastAsia="Batang"/>
          <w:b/>
        </w:rPr>
      </w:pPr>
    </w:p>
    <w:p w:rsidR="00DA6AB0" w:rsidRDefault="00DA6AB0" w:rsidP="00DA6AB0">
      <w:pPr>
        <w:tabs>
          <w:tab w:val="left" w:pos="3435"/>
        </w:tabs>
        <w:jc w:val="center"/>
        <w:rPr>
          <w:rFonts w:eastAsia="Batang"/>
          <w:b/>
          <w:u w:val="single"/>
        </w:rPr>
      </w:pPr>
      <w:r w:rsidRPr="002D0F33">
        <w:rPr>
          <w:rFonts w:eastAsia="Batang"/>
          <w:b/>
          <w:u w:val="single"/>
        </w:rPr>
        <w:t>DECLARAÇÃO DE QUE CUMPRE OS REQUISITOS DO EDITAL</w:t>
      </w:r>
    </w:p>
    <w:p w:rsidR="00DA6AB0"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sidRPr="00B40D61">
        <w:rPr>
          <w:rFonts w:eastAsia="Batang"/>
        </w:rPr>
        <w:t xml:space="preserve">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w:t>
      </w:r>
      <w:r w:rsidR="005A3F95">
        <w:rPr>
          <w:rFonts w:eastAsia="Batang"/>
        </w:rPr>
        <w:t>15</w:t>
      </w:r>
      <w:r>
        <w:rPr>
          <w:rFonts w:eastAsia="Batang"/>
        </w:rPr>
        <w:t>/2021</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sidRPr="00B40D61">
        <w:rPr>
          <w:rFonts w:eastAsia="Batang"/>
        </w:rPr>
        <w:t>___________________________________</w:t>
      </w:r>
    </w:p>
    <w:p w:rsidR="00DA6AB0" w:rsidRPr="00B40D61" w:rsidRDefault="00DA6AB0" w:rsidP="00DA6AB0">
      <w:pPr>
        <w:tabs>
          <w:tab w:val="left" w:pos="3435"/>
        </w:tabs>
        <w:rPr>
          <w:rFonts w:eastAsia="Batang"/>
        </w:rPr>
      </w:pPr>
      <w:r w:rsidRPr="00B40D61">
        <w:rPr>
          <w:rFonts w:eastAsia="Batang"/>
        </w:rPr>
        <w:t>(Local e Data)</w:t>
      </w: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sidRPr="00B40D61">
        <w:rPr>
          <w:rFonts w:eastAsia="Batang"/>
        </w:rPr>
        <w:t>____________________________________</w:t>
      </w:r>
    </w:p>
    <w:p w:rsidR="00DA6AB0" w:rsidRPr="00B40D61" w:rsidRDefault="00DA6AB0" w:rsidP="00DA6AB0">
      <w:pPr>
        <w:tabs>
          <w:tab w:val="left" w:pos="3435"/>
        </w:tabs>
        <w:rPr>
          <w:rFonts w:eastAsia="Batang"/>
        </w:rPr>
      </w:pPr>
      <w:r w:rsidRPr="00B40D61">
        <w:rPr>
          <w:rFonts w:eastAsia="Batang"/>
        </w:rPr>
        <w:t>Representante Legal</w:t>
      </w:r>
    </w:p>
    <w:p w:rsidR="00DA6AB0" w:rsidRPr="00B40D61" w:rsidRDefault="00DA6AB0" w:rsidP="00DA6AB0">
      <w:pPr>
        <w:tabs>
          <w:tab w:val="left" w:pos="3435"/>
        </w:tabs>
        <w:rPr>
          <w:rFonts w:eastAsia="Batang"/>
        </w:rPr>
      </w:pPr>
    </w:p>
    <w:p w:rsidR="00DA6AB0" w:rsidRDefault="00DA6AB0" w:rsidP="00DA6AB0">
      <w:pPr>
        <w:tabs>
          <w:tab w:val="left" w:pos="3435"/>
        </w:tabs>
        <w:rPr>
          <w:rFonts w:eastAsia="Batang"/>
        </w:rPr>
      </w:pPr>
    </w:p>
    <w:p w:rsidR="00DA6AB0" w:rsidRDefault="00DA6AB0" w:rsidP="00DA6AB0">
      <w:pPr>
        <w:tabs>
          <w:tab w:val="left" w:pos="3435"/>
        </w:tabs>
        <w:rPr>
          <w:rFonts w:eastAsia="Batang"/>
        </w:rPr>
      </w:pPr>
    </w:p>
    <w:p w:rsidR="00DA6AB0"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Pr>
          <w:rFonts w:eastAsia="Batang"/>
        </w:rPr>
        <w:t>_____________________________________________________________</w:t>
      </w:r>
    </w:p>
    <w:p w:rsidR="00DA6AB0" w:rsidRPr="00B40D61" w:rsidRDefault="00DA6AB0" w:rsidP="00DA6AB0">
      <w:pPr>
        <w:tabs>
          <w:tab w:val="left" w:pos="3435"/>
        </w:tabs>
        <w:rPr>
          <w:rFonts w:eastAsia="Batang"/>
        </w:rPr>
      </w:pPr>
      <w:r w:rsidRPr="00B40D61">
        <w:rPr>
          <w:rFonts w:eastAsia="Batang"/>
        </w:rPr>
        <w:t>(Nome e assinatura do representante legal e carimbo de CNPJ da empresa)</w:t>
      </w:r>
    </w:p>
    <w:p w:rsidR="00DA6AB0" w:rsidRDefault="00DA6AB0" w:rsidP="00DA6AB0">
      <w:pPr>
        <w:jc w:val="both"/>
      </w:pPr>
    </w:p>
    <w:p w:rsidR="00DA6AB0" w:rsidRDefault="00DA6AB0" w:rsidP="004C12B3">
      <w:pPr>
        <w:jc w:val="both"/>
      </w:pPr>
    </w:p>
    <w:sectPr w:rsidR="00DA6AB0" w:rsidSect="009756C3">
      <w:headerReference w:type="default" r:id="rId9"/>
      <w:pgSz w:w="12240" w:h="15840"/>
      <w:pgMar w:top="1417" w:right="1080" w:bottom="1702" w:left="1701" w:header="118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388A" w:rsidRDefault="00D1388A" w:rsidP="00A75D09">
      <w:r>
        <w:separator/>
      </w:r>
    </w:p>
  </w:endnote>
  <w:endnote w:type="continuationSeparator" w:id="0">
    <w:p w:rsidR="00D1388A" w:rsidRDefault="00D1388A" w:rsidP="00A75D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388A" w:rsidRDefault="00D1388A" w:rsidP="00A75D09">
      <w:r>
        <w:separator/>
      </w:r>
    </w:p>
  </w:footnote>
  <w:footnote w:type="continuationSeparator" w:id="0">
    <w:p w:rsidR="00D1388A" w:rsidRDefault="00D1388A" w:rsidP="00A75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7C6" w:rsidRPr="006C52DE" w:rsidRDefault="00B657C6" w:rsidP="00887109">
    <w:pPr>
      <w:jc w:val="center"/>
      <w:rPr>
        <w:rFonts w:ascii="Arial" w:hAnsi="Arial" w:cs="Arial"/>
        <w:sz w:val="18"/>
        <w:szCs w:val="18"/>
      </w:rPr>
    </w:pPr>
    <w:r>
      <w:rPr>
        <w:rFonts w:ascii="Arial" w:hAnsi="Arial" w:cs="Arial"/>
        <w:noProof/>
        <w:sz w:val="18"/>
        <w:szCs w:val="18"/>
        <w:lang w:eastAsia="pt-BR"/>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0" t="0" r="6985" b="8255"/>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eastAsia="pt-BR"/>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B657C6" w:rsidRPr="006C52DE" w:rsidRDefault="00B657C6" w:rsidP="00887109">
    <w:pPr>
      <w:jc w:val="center"/>
      <w:rPr>
        <w:rFonts w:ascii="Arial" w:hAnsi="Arial" w:cs="Arial"/>
        <w:b/>
        <w:i/>
        <w:sz w:val="18"/>
        <w:szCs w:val="18"/>
      </w:rPr>
    </w:pPr>
    <w:r>
      <w:rPr>
        <w:rFonts w:ascii="Arial" w:hAnsi="Arial" w:cs="Arial"/>
        <w:b/>
        <w:i/>
        <w:sz w:val="18"/>
        <w:szCs w:val="18"/>
      </w:rPr>
      <w:t>Prefeitura Municipal de Capela de Santana</w:t>
    </w:r>
  </w:p>
  <w:p w:rsidR="00B657C6" w:rsidRPr="006C52DE" w:rsidRDefault="00B657C6" w:rsidP="00887109">
    <w:pPr>
      <w:pStyle w:val="Ttulo1"/>
      <w:ind w:firstLine="0"/>
      <w:rPr>
        <w:rFonts w:ascii="Arial" w:hAnsi="Arial" w:cs="Arial"/>
        <w:i/>
        <w:iCs/>
        <w:sz w:val="18"/>
        <w:szCs w:val="18"/>
      </w:rPr>
    </w:pPr>
    <w:r w:rsidRPr="006C52DE">
      <w:rPr>
        <w:rFonts w:ascii="Arial" w:hAnsi="Arial" w:cs="Arial"/>
        <w:i/>
        <w:iCs/>
        <w:sz w:val="18"/>
        <w:szCs w:val="18"/>
      </w:rPr>
      <w:t>Comissão Permanente de Licitação - CPL</w:t>
    </w:r>
  </w:p>
  <w:p w:rsidR="00B657C6" w:rsidRPr="008C1A13" w:rsidRDefault="00B657C6" w:rsidP="00887109">
    <w:pPr>
      <w:pStyle w:val="Cabealho"/>
      <w:pBdr>
        <w:bottom w:val="single" w:sz="12" w:space="1" w:color="auto"/>
      </w:pBdr>
      <w:jc w:val="center"/>
      <w:rPr>
        <w:rFonts w:ascii="Arial" w:hAnsi="Arial" w:cs="Arial"/>
      </w:rPr>
    </w:pPr>
    <w:r w:rsidRPr="008C1A13">
      <w:rPr>
        <w:rFonts w:ascii="Arial" w:hAnsi="Arial" w:cs="Arial"/>
      </w:rPr>
      <w:t>www.capeladesantana.rs.gov.br</w:t>
    </w:r>
  </w:p>
  <w:p w:rsidR="00B657C6" w:rsidRPr="004202FB" w:rsidRDefault="00B657C6" w:rsidP="00887109">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B657C6" w:rsidRDefault="00B657C6" w:rsidP="00887109">
    <w:pPr>
      <w:pStyle w:val="Cabealho"/>
    </w:pPr>
  </w:p>
  <w:p w:rsidR="00B657C6" w:rsidRDefault="00B657C6" w:rsidP="008871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2880"/>
        </w:tabs>
        <w:ind w:left="2880" w:hanging="720"/>
      </w:pPr>
    </w:lvl>
  </w:abstractNum>
  <w:abstractNum w:abstractNumId="2">
    <w:nsid w:val="00000003"/>
    <w:multiLevelType w:val="singleLevel"/>
    <w:tmpl w:val="00000003"/>
    <w:name w:val="WW8Num3"/>
    <w:lvl w:ilvl="0">
      <w:start w:val="1"/>
      <w:numFmt w:val="upperLetter"/>
      <w:lvlText w:val="%1)"/>
      <w:lvlJc w:val="left"/>
      <w:pPr>
        <w:tabs>
          <w:tab w:val="num" w:pos="1080"/>
        </w:tabs>
        <w:ind w:left="1080" w:hanging="720"/>
      </w:pPr>
      <w:rPr>
        <w:b/>
      </w:rPr>
    </w:lvl>
  </w:abstractNum>
  <w:abstractNum w:abstractNumId="3">
    <w:nsid w:val="00000004"/>
    <w:multiLevelType w:val="multilevel"/>
    <w:tmpl w:val="00000004"/>
    <w:name w:val="WW8Num4"/>
    <w:lvl w:ilvl="0">
      <w:start w:val="13"/>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DF35EAB"/>
    <w:multiLevelType w:val="hybridMultilevel"/>
    <w:tmpl w:val="C95A26EA"/>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1641773E"/>
    <w:multiLevelType w:val="hybridMultilevel"/>
    <w:tmpl w:val="C72EBF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7">
    <w:nsid w:val="30851285"/>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31233D9B"/>
    <w:multiLevelType w:val="hybridMultilevel"/>
    <w:tmpl w:val="15FEF0E8"/>
    <w:lvl w:ilvl="0" w:tplc="D578EDFA">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9">
    <w:nsid w:val="32897C83"/>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36DD08E5"/>
    <w:multiLevelType w:val="hybridMultilevel"/>
    <w:tmpl w:val="C8E8E9C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487C79A8"/>
    <w:multiLevelType w:val="hybridMultilevel"/>
    <w:tmpl w:val="64DE3078"/>
    <w:lvl w:ilvl="0" w:tplc="E99A6B62">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51D75C99"/>
    <w:multiLevelType w:val="hybridMultilevel"/>
    <w:tmpl w:val="DE3414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4">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15">
    <w:nsid w:val="67DB79EB"/>
    <w:multiLevelType w:val="hybridMultilevel"/>
    <w:tmpl w:val="FE825B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6EA033AD"/>
    <w:multiLevelType w:val="hybridMultilevel"/>
    <w:tmpl w:val="4FC46E4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6F49170E"/>
    <w:multiLevelType w:val="hybridMultilevel"/>
    <w:tmpl w:val="8C3A1876"/>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74C27A04"/>
    <w:multiLevelType w:val="hybridMultilevel"/>
    <w:tmpl w:val="8EDE7A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77153CAF"/>
    <w:multiLevelType w:val="hybridMultilevel"/>
    <w:tmpl w:val="B0402CD8"/>
    <w:lvl w:ilvl="0" w:tplc="04160001">
      <w:start w:val="1"/>
      <w:numFmt w:val="bullet"/>
      <w:lvlText w:val=""/>
      <w:lvlJc w:val="left"/>
      <w:pPr>
        <w:ind w:left="763" w:hanging="360"/>
      </w:pPr>
      <w:rPr>
        <w:rFonts w:ascii="Symbol" w:hAnsi="Symbol" w:hint="default"/>
      </w:rPr>
    </w:lvl>
    <w:lvl w:ilvl="1" w:tplc="04160003" w:tentative="1">
      <w:start w:val="1"/>
      <w:numFmt w:val="bullet"/>
      <w:lvlText w:val="o"/>
      <w:lvlJc w:val="left"/>
      <w:pPr>
        <w:ind w:left="1483" w:hanging="360"/>
      </w:pPr>
      <w:rPr>
        <w:rFonts w:ascii="Courier New" w:hAnsi="Courier New" w:cs="Courier New" w:hint="default"/>
      </w:rPr>
    </w:lvl>
    <w:lvl w:ilvl="2" w:tplc="04160005" w:tentative="1">
      <w:start w:val="1"/>
      <w:numFmt w:val="bullet"/>
      <w:lvlText w:val=""/>
      <w:lvlJc w:val="left"/>
      <w:pPr>
        <w:ind w:left="2203" w:hanging="360"/>
      </w:pPr>
      <w:rPr>
        <w:rFonts w:ascii="Wingdings" w:hAnsi="Wingdings" w:hint="default"/>
      </w:rPr>
    </w:lvl>
    <w:lvl w:ilvl="3" w:tplc="04160001" w:tentative="1">
      <w:start w:val="1"/>
      <w:numFmt w:val="bullet"/>
      <w:lvlText w:val=""/>
      <w:lvlJc w:val="left"/>
      <w:pPr>
        <w:ind w:left="2923" w:hanging="360"/>
      </w:pPr>
      <w:rPr>
        <w:rFonts w:ascii="Symbol" w:hAnsi="Symbol" w:hint="default"/>
      </w:rPr>
    </w:lvl>
    <w:lvl w:ilvl="4" w:tplc="04160003" w:tentative="1">
      <w:start w:val="1"/>
      <w:numFmt w:val="bullet"/>
      <w:lvlText w:val="o"/>
      <w:lvlJc w:val="left"/>
      <w:pPr>
        <w:ind w:left="3643" w:hanging="360"/>
      </w:pPr>
      <w:rPr>
        <w:rFonts w:ascii="Courier New" w:hAnsi="Courier New" w:cs="Courier New" w:hint="default"/>
      </w:rPr>
    </w:lvl>
    <w:lvl w:ilvl="5" w:tplc="04160005" w:tentative="1">
      <w:start w:val="1"/>
      <w:numFmt w:val="bullet"/>
      <w:lvlText w:val=""/>
      <w:lvlJc w:val="left"/>
      <w:pPr>
        <w:ind w:left="4363" w:hanging="360"/>
      </w:pPr>
      <w:rPr>
        <w:rFonts w:ascii="Wingdings" w:hAnsi="Wingdings" w:hint="default"/>
      </w:rPr>
    </w:lvl>
    <w:lvl w:ilvl="6" w:tplc="04160001" w:tentative="1">
      <w:start w:val="1"/>
      <w:numFmt w:val="bullet"/>
      <w:lvlText w:val=""/>
      <w:lvlJc w:val="left"/>
      <w:pPr>
        <w:ind w:left="5083" w:hanging="360"/>
      </w:pPr>
      <w:rPr>
        <w:rFonts w:ascii="Symbol" w:hAnsi="Symbol" w:hint="default"/>
      </w:rPr>
    </w:lvl>
    <w:lvl w:ilvl="7" w:tplc="04160003" w:tentative="1">
      <w:start w:val="1"/>
      <w:numFmt w:val="bullet"/>
      <w:lvlText w:val="o"/>
      <w:lvlJc w:val="left"/>
      <w:pPr>
        <w:ind w:left="5803" w:hanging="360"/>
      </w:pPr>
      <w:rPr>
        <w:rFonts w:ascii="Courier New" w:hAnsi="Courier New" w:cs="Courier New" w:hint="default"/>
      </w:rPr>
    </w:lvl>
    <w:lvl w:ilvl="8" w:tplc="04160005" w:tentative="1">
      <w:start w:val="1"/>
      <w:numFmt w:val="bullet"/>
      <w:lvlText w:val=""/>
      <w:lvlJc w:val="left"/>
      <w:pPr>
        <w:ind w:left="6523" w:hanging="360"/>
      </w:pPr>
      <w:rPr>
        <w:rFonts w:ascii="Wingdings" w:hAnsi="Wingdings" w:hint="default"/>
      </w:rPr>
    </w:lvl>
  </w:abstractNum>
  <w:abstractNum w:abstractNumId="20">
    <w:nsid w:val="7983584C"/>
    <w:multiLevelType w:val="hybridMultilevel"/>
    <w:tmpl w:val="50CAE0A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1">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2">
    <w:nsid w:val="7AA02DD1"/>
    <w:multiLevelType w:val="hybridMultilevel"/>
    <w:tmpl w:val="A1248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7F2A4E04"/>
    <w:multiLevelType w:val="hybridMultilevel"/>
    <w:tmpl w:val="69322132"/>
    <w:lvl w:ilvl="0" w:tplc="F7C61C98">
      <w:start w:val="3"/>
      <w:numFmt w:val="decimal"/>
      <w:lvlText w:val="(%1)"/>
      <w:lvlJc w:val="left"/>
      <w:pPr>
        <w:ind w:left="133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1" w:tplc="5A12EE46">
      <w:start w:val="1"/>
      <w:numFmt w:val="lowerLetter"/>
      <w:lvlText w:val="%2"/>
      <w:lvlJc w:val="left"/>
      <w:pPr>
        <w:ind w:left="15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2" w:tplc="77D491EA">
      <w:start w:val="1"/>
      <w:numFmt w:val="lowerRoman"/>
      <w:lvlText w:val="%3"/>
      <w:lvlJc w:val="left"/>
      <w:pPr>
        <w:ind w:left="23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3" w:tplc="37169CA2">
      <w:start w:val="1"/>
      <w:numFmt w:val="decimal"/>
      <w:lvlText w:val="%4"/>
      <w:lvlJc w:val="left"/>
      <w:pPr>
        <w:ind w:left="30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4" w:tplc="8E40AF60">
      <w:start w:val="1"/>
      <w:numFmt w:val="lowerLetter"/>
      <w:lvlText w:val="%5"/>
      <w:lvlJc w:val="left"/>
      <w:pPr>
        <w:ind w:left="374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5" w:tplc="673A94E0">
      <w:start w:val="1"/>
      <w:numFmt w:val="lowerRoman"/>
      <w:lvlText w:val="%6"/>
      <w:lvlJc w:val="left"/>
      <w:pPr>
        <w:ind w:left="446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6" w:tplc="DB2A71F4">
      <w:start w:val="1"/>
      <w:numFmt w:val="decimal"/>
      <w:lvlText w:val="%7"/>
      <w:lvlJc w:val="left"/>
      <w:pPr>
        <w:ind w:left="51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7" w:tplc="18085634">
      <w:start w:val="1"/>
      <w:numFmt w:val="lowerLetter"/>
      <w:lvlText w:val="%8"/>
      <w:lvlJc w:val="left"/>
      <w:pPr>
        <w:ind w:left="59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8" w:tplc="77D81522">
      <w:start w:val="1"/>
      <w:numFmt w:val="lowerRoman"/>
      <w:lvlText w:val="%9"/>
      <w:lvlJc w:val="left"/>
      <w:pPr>
        <w:ind w:left="66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abstractNum>
  <w:num w:numId="1">
    <w:abstractNumId w:val="0"/>
  </w:num>
  <w:num w:numId="2">
    <w:abstractNumId w:val="1"/>
  </w:num>
  <w:num w:numId="3">
    <w:abstractNumId w:val="2"/>
  </w:num>
  <w:num w:numId="4">
    <w:abstractNumId w:val="3"/>
  </w:num>
  <w:num w:numId="5">
    <w:abstractNumId w:val="22"/>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10"/>
  </w:num>
  <w:num w:numId="9">
    <w:abstractNumId w:val="18"/>
  </w:num>
  <w:num w:numId="10">
    <w:abstractNumId w:val="7"/>
  </w:num>
  <w:num w:numId="11">
    <w:abstractNumId w:val="9"/>
  </w:num>
  <w:num w:numId="12">
    <w:abstractNumId w:val="16"/>
  </w:num>
  <w:num w:numId="13">
    <w:abstractNumId w:val="15"/>
  </w:num>
  <w:num w:numId="14">
    <w:abstractNumId w:val="5"/>
  </w:num>
  <w:num w:numId="15">
    <w:abstractNumId w:val="8"/>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6"/>
  </w:num>
  <w:num w:numId="19">
    <w:abstractNumId w:val="14"/>
  </w:num>
  <w:num w:numId="20">
    <w:abstractNumId w:val="11"/>
  </w:num>
  <w:num w:numId="21">
    <w:abstractNumId w:val="12"/>
  </w:num>
  <w:num w:numId="22">
    <w:abstractNumId w:val="17"/>
  </w:num>
  <w:num w:numId="23">
    <w:abstractNumId w:val="19"/>
  </w:num>
  <w:num w:numId="24">
    <w:abstractNumId w:val="23"/>
  </w:num>
  <w:num w:numId="25">
    <w:abstractNumId w:val="4"/>
  </w:num>
  <w:num w:numId="2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hyphenationZone w:val="425"/>
  <w:characterSpacingControl w:val="doNotCompress"/>
  <w:hdrShapeDefaults>
    <o:shapedefaults v:ext="edit" spidmax="16386"/>
  </w:hdrShapeDefaults>
  <w:footnotePr>
    <w:footnote w:id="-1"/>
    <w:footnote w:id="0"/>
  </w:footnotePr>
  <w:endnotePr>
    <w:endnote w:id="-1"/>
    <w:endnote w:id="0"/>
  </w:endnotePr>
  <w:compat/>
  <w:rsids>
    <w:rsidRoot w:val="00275E3F"/>
    <w:rsid w:val="00025249"/>
    <w:rsid w:val="00026207"/>
    <w:rsid w:val="000265A2"/>
    <w:rsid w:val="000324BD"/>
    <w:rsid w:val="00036809"/>
    <w:rsid w:val="00040A94"/>
    <w:rsid w:val="00041B9B"/>
    <w:rsid w:val="00041C95"/>
    <w:rsid w:val="00045D7F"/>
    <w:rsid w:val="00047FB5"/>
    <w:rsid w:val="0005136C"/>
    <w:rsid w:val="0009555C"/>
    <w:rsid w:val="000A3460"/>
    <w:rsid w:val="000A34A1"/>
    <w:rsid w:val="000C092A"/>
    <w:rsid w:val="000D04E2"/>
    <w:rsid w:val="000D0C8D"/>
    <w:rsid w:val="000D344A"/>
    <w:rsid w:val="000D4FAB"/>
    <w:rsid w:val="000D6206"/>
    <w:rsid w:val="000E36DF"/>
    <w:rsid w:val="000E372C"/>
    <w:rsid w:val="000E5E99"/>
    <w:rsid w:val="000F0CE3"/>
    <w:rsid w:val="000F2A68"/>
    <w:rsid w:val="000F65FF"/>
    <w:rsid w:val="000F6F56"/>
    <w:rsid w:val="001048F6"/>
    <w:rsid w:val="00122CC1"/>
    <w:rsid w:val="00124511"/>
    <w:rsid w:val="0012538E"/>
    <w:rsid w:val="00126904"/>
    <w:rsid w:val="001323E7"/>
    <w:rsid w:val="00136B56"/>
    <w:rsid w:val="00156F9A"/>
    <w:rsid w:val="00161D3A"/>
    <w:rsid w:val="00163780"/>
    <w:rsid w:val="00165848"/>
    <w:rsid w:val="00166255"/>
    <w:rsid w:val="0016683B"/>
    <w:rsid w:val="00171571"/>
    <w:rsid w:val="001840BA"/>
    <w:rsid w:val="001A4BC4"/>
    <w:rsid w:val="001B67FF"/>
    <w:rsid w:val="001B78D9"/>
    <w:rsid w:val="001C2092"/>
    <w:rsid w:val="001D61B3"/>
    <w:rsid w:val="001D6244"/>
    <w:rsid w:val="001F364D"/>
    <w:rsid w:val="00210B1E"/>
    <w:rsid w:val="00216D06"/>
    <w:rsid w:val="0021749C"/>
    <w:rsid w:val="00220CD5"/>
    <w:rsid w:val="002244BE"/>
    <w:rsid w:val="00224C7C"/>
    <w:rsid w:val="00227492"/>
    <w:rsid w:val="0023552D"/>
    <w:rsid w:val="00242BBD"/>
    <w:rsid w:val="00251D3E"/>
    <w:rsid w:val="0025654E"/>
    <w:rsid w:val="002600AF"/>
    <w:rsid w:val="002621A6"/>
    <w:rsid w:val="00262558"/>
    <w:rsid w:val="002677A2"/>
    <w:rsid w:val="00270598"/>
    <w:rsid w:val="00272121"/>
    <w:rsid w:val="00272B2E"/>
    <w:rsid w:val="00272BDF"/>
    <w:rsid w:val="00275E3F"/>
    <w:rsid w:val="0028006B"/>
    <w:rsid w:val="00280414"/>
    <w:rsid w:val="00280614"/>
    <w:rsid w:val="002902D1"/>
    <w:rsid w:val="002953CB"/>
    <w:rsid w:val="00296BA2"/>
    <w:rsid w:val="002A0B59"/>
    <w:rsid w:val="002A1ED9"/>
    <w:rsid w:val="002A50B6"/>
    <w:rsid w:val="002A79B1"/>
    <w:rsid w:val="002C47A6"/>
    <w:rsid w:val="002D20DC"/>
    <w:rsid w:val="002D5E9F"/>
    <w:rsid w:val="002E5677"/>
    <w:rsid w:val="002E761D"/>
    <w:rsid w:val="002F1583"/>
    <w:rsid w:val="003076F8"/>
    <w:rsid w:val="00317BA6"/>
    <w:rsid w:val="00327A3B"/>
    <w:rsid w:val="00337F1E"/>
    <w:rsid w:val="00337FF6"/>
    <w:rsid w:val="0034160C"/>
    <w:rsid w:val="003559EB"/>
    <w:rsid w:val="00356C70"/>
    <w:rsid w:val="003750B6"/>
    <w:rsid w:val="00376F14"/>
    <w:rsid w:val="00377522"/>
    <w:rsid w:val="00381B85"/>
    <w:rsid w:val="00396C7A"/>
    <w:rsid w:val="003D5CB4"/>
    <w:rsid w:val="003E4C79"/>
    <w:rsid w:val="003F1823"/>
    <w:rsid w:val="003F2B9C"/>
    <w:rsid w:val="003F2D1A"/>
    <w:rsid w:val="003F4E80"/>
    <w:rsid w:val="004005A1"/>
    <w:rsid w:val="00402DA2"/>
    <w:rsid w:val="00413A48"/>
    <w:rsid w:val="00415E57"/>
    <w:rsid w:val="00417C69"/>
    <w:rsid w:val="004227E5"/>
    <w:rsid w:val="004258DC"/>
    <w:rsid w:val="0043703F"/>
    <w:rsid w:val="00440ED8"/>
    <w:rsid w:val="00442056"/>
    <w:rsid w:val="00462850"/>
    <w:rsid w:val="00470B1A"/>
    <w:rsid w:val="00477739"/>
    <w:rsid w:val="00477A31"/>
    <w:rsid w:val="004A08FC"/>
    <w:rsid w:val="004B04C4"/>
    <w:rsid w:val="004B0929"/>
    <w:rsid w:val="004B5C29"/>
    <w:rsid w:val="004B6B4F"/>
    <w:rsid w:val="004C12B3"/>
    <w:rsid w:val="004C464B"/>
    <w:rsid w:val="004D2690"/>
    <w:rsid w:val="004D312C"/>
    <w:rsid w:val="004D6752"/>
    <w:rsid w:val="004D7B1C"/>
    <w:rsid w:val="004E5212"/>
    <w:rsid w:val="004F2451"/>
    <w:rsid w:val="004F53D6"/>
    <w:rsid w:val="00500BA9"/>
    <w:rsid w:val="0051202E"/>
    <w:rsid w:val="0052635A"/>
    <w:rsid w:val="00531D32"/>
    <w:rsid w:val="00534743"/>
    <w:rsid w:val="00553DFC"/>
    <w:rsid w:val="00560BB9"/>
    <w:rsid w:val="00562463"/>
    <w:rsid w:val="0056449C"/>
    <w:rsid w:val="00570132"/>
    <w:rsid w:val="0057535A"/>
    <w:rsid w:val="00585105"/>
    <w:rsid w:val="005854D1"/>
    <w:rsid w:val="00592DB6"/>
    <w:rsid w:val="00595734"/>
    <w:rsid w:val="005A2FE4"/>
    <w:rsid w:val="005A3F95"/>
    <w:rsid w:val="005B38F0"/>
    <w:rsid w:val="005C0C02"/>
    <w:rsid w:val="005C26FF"/>
    <w:rsid w:val="005C7F02"/>
    <w:rsid w:val="005D4226"/>
    <w:rsid w:val="005E27E7"/>
    <w:rsid w:val="005E5419"/>
    <w:rsid w:val="005E74C0"/>
    <w:rsid w:val="00605E4C"/>
    <w:rsid w:val="006112E5"/>
    <w:rsid w:val="006118E5"/>
    <w:rsid w:val="00622496"/>
    <w:rsid w:val="00623D46"/>
    <w:rsid w:val="0062401A"/>
    <w:rsid w:val="006250B7"/>
    <w:rsid w:val="00635827"/>
    <w:rsid w:val="006545E2"/>
    <w:rsid w:val="00676CCF"/>
    <w:rsid w:val="006808D6"/>
    <w:rsid w:val="0068162F"/>
    <w:rsid w:val="00685949"/>
    <w:rsid w:val="00696BF5"/>
    <w:rsid w:val="006A40B9"/>
    <w:rsid w:val="006B362A"/>
    <w:rsid w:val="006C7636"/>
    <w:rsid w:val="00703AC6"/>
    <w:rsid w:val="0070576D"/>
    <w:rsid w:val="0070620C"/>
    <w:rsid w:val="00732BFC"/>
    <w:rsid w:val="00735145"/>
    <w:rsid w:val="00735A4F"/>
    <w:rsid w:val="007542A3"/>
    <w:rsid w:val="007546DB"/>
    <w:rsid w:val="007572EF"/>
    <w:rsid w:val="00760CFF"/>
    <w:rsid w:val="00760D72"/>
    <w:rsid w:val="00764174"/>
    <w:rsid w:val="007750F0"/>
    <w:rsid w:val="00776819"/>
    <w:rsid w:val="007967A2"/>
    <w:rsid w:val="007A0D6C"/>
    <w:rsid w:val="007B0A3E"/>
    <w:rsid w:val="007B2684"/>
    <w:rsid w:val="007B2875"/>
    <w:rsid w:val="007C0E09"/>
    <w:rsid w:val="007C252E"/>
    <w:rsid w:val="007C3CA4"/>
    <w:rsid w:val="007C452C"/>
    <w:rsid w:val="007C474F"/>
    <w:rsid w:val="007D01D8"/>
    <w:rsid w:val="007D0D96"/>
    <w:rsid w:val="007D189C"/>
    <w:rsid w:val="007E0211"/>
    <w:rsid w:val="007E6327"/>
    <w:rsid w:val="007E7FD3"/>
    <w:rsid w:val="007F2B28"/>
    <w:rsid w:val="007F5AAA"/>
    <w:rsid w:val="00802CB1"/>
    <w:rsid w:val="00803737"/>
    <w:rsid w:val="00810F12"/>
    <w:rsid w:val="00812634"/>
    <w:rsid w:val="00824106"/>
    <w:rsid w:val="00825815"/>
    <w:rsid w:val="00837209"/>
    <w:rsid w:val="00837ACE"/>
    <w:rsid w:val="00850866"/>
    <w:rsid w:val="00851B98"/>
    <w:rsid w:val="00854418"/>
    <w:rsid w:val="0087104E"/>
    <w:rsid w:val="00881685"/>
    <w:rsid w:val="00883B8D"/>
    <w:rsid w:val="00887109"/>
    <w:rsid w:val="008907FB"/>
    <w:rsid w:val="00896933"/>
    <w:rsid w:val="008A34CB"/>
    <w:rsid w:val="008B1B28"/>
    <w:rsid w:val="008B667D"/>
    <w:rsid w:val="008B703F"/>
    <w:rsid w:val="008C2920"/>
    <w:rsid w:val="008D3B43"/>
    <w:rsid w:val="008D5C8C"/>
    <w:rsid w:val="008E2D7C"/>
    <w:rsid w:val="008E5E65"/>
    <w:rsid w:val="008E7324"/>
    <w:rsid w:val="00912244"/>
    <w:rsid w:val="0092547D"/>
    <w:rsid w:val="00926B7F"/>
    <w:rsid w:val="009459FB"/>
    <w:rsid w:val="00950A69"/>
    <w:rsid w:val="009625FC"/>
    <w:rsid w:val="0096593B"/>
    <w:rsid w:val="00970D2B"/>
    <w:rsid w:val="009756C3"/>
    <w:rsid w:val="00980D06"/>
    <w:rsid w:val="00990C54"/>
    <w:rsid w:val="009A2B2A"/>
    <w:rsid w:val="009A30B5"/>
    <w:rsid w:val="009C438F"/>
    <w:rsid w:val="009C6018"/>
    <w:rsid w:val="009C7852"/>
    <w:rsid w:val="009D05ED"/>
    <w:rsid w:val="009D0A61"/>
    <w:rsid w:val="009D0CFB"/>
    <w:rsid w:val="009D2E65"/>
    <w:rsid w:val="009D7C62"/>
    <w:rsid w:val="009E3296"/>
    <w:rsid w:val="009F2194"/>
    <w:rsid w:val="00A02FCC"/>
    <w:rsid w:val="00A04F01"/>
    <w:rsid w:val="00A10272"/>
    <w:rsid w:val="00A10899"/>
    <w:rsid w:val="00A12892"/>
    <w:rsid w:val="00A154AA"/>
    <w:rsid w:val="00A35263"/>
    <w:rsid w:val="00A5202C"/>
    <w:rsid w:val="00A6468E"/>
    <w:rsid w:val="00A67D70"/>
    <w:rsid w:val="00A753C5"/>
    <w:rsid w:val="00A75D09"/>
    <w:rsid w:val="00A95E2E"/>
    <w:rsid w:val="00AB174C"/>
    <w:rsid w:val="00AB184B"/>
    <w:rsid w:val="00AB4D2E"/>
    <w:rsid w:val="00AB711B"/>
    <w:rsid w:val="00AC4CB0"/>
    <w:rsid w:val="00AD6F26"/>
    <w:rsid w:val="00AE3113"/>
    <w:rsid w:val="00AE474C"/>
    <w:rsid w:val="00AE4C9D"/>
    <w:rsid w:val="00AE5103"/>
    <w:rsid w:val="00AE54BC"/>
    <w:rsid w:val="00AE7529"/>
    <w:rsid w:val="00B009C6"/>
    <w:rsid w:val="00B01B9B"/>
    <w:rsid w:val="00B02A59"/>
    <w:rsid w:val="00B1324B"/>
    <w:rsid w:val="00B16B8B"/>
    <w:rsid w:val="00B1741C"/>
    <w:rsid w:val="00B312BD"/>
    <w:rsid w:val="00B40310"/>
    <w:rsid w:val="00B47320"/>
    <w:rsid w:val="00B5175E"/>
    <w:rsid w:val="00B63654"/>
    <w:rsid w:val="00B657C6"/>
    <w:rsid w:val="00B7123F"/>
    <w:rsid w:val="00B774D3"/>
    <w:rsid w:val="00B83A48"/>
    <w:rsid w:val="00B86193"/>
    <w:rsid w:val="00B86620"/>
    <w:rsid w:val="00B948BD"/>
    <w:rsid w:val="00BA2481"/>
    <w:rsid w:val="00BA7A98"/>
    <w:rsid w:val="00BB20E8"/>
    <w:rsid w:val="00BB42C4"/>
    <w:rsid w:val="00BB58E7"/>
    <w:rsid w:val="00BC1335"/>
    <w:rsid w:val="00BC1363"/>
    <w:rsid w:val="00BC725B"/>
    <w:rsid w:val="00BC7D00"/>
    <w:rsid w:val="00BE1EAE"/>
    <w:rsid w:val="00C036B5"/>
    <w:rsid w:val="00C1310D"/>
    <w:rsid w:val="00C17F02"/>
    <w:rsid w:val="00C227D5"/>
    <w:rsid w:val="00C26455"/>
    <w:rsid w:val="00C26B94"/>
    <w:rsid w:val="00C27284"/>
    <w:rsid w:val="00C3481D"/>
    <w:rsid w:val="00C51501"/>
    <w:rsid w:val="00C52AA8"/>
    <w:rsid w:val="00C55F39"/>
    <w:rsid w:val="00C5636C"/>
    <w:rsid w:val="00C564CF"/>
    <w:rsid w:val="00C61215"/>
    <w:rsid w:val="00C8078C"/>
    <w:rsid w:val="00C84EE8"/>
    <w:rsid w:val="00C90389"/>
    <w:rsid w:val="00C92715"/>
    <w:rsid w:val="00CA385E"/>
    <w:rsid w:val="00CA398B"/>
    <w:rsid w:val="00CB16A9"/>
    <w:rsid w:val="00CB2D21"/>
    <w:rsid w:val="00CB77EA"/>
    <w:rsid w:val="00CC5DBB"/>
    <w:rsid w:val="00CC7545"/>
    <w:rsid w:val="00CC7D1C"/>
    <w:rsid w:val="00CD2E99"/>
    <w:rsid w:val="00CE5DC0"/>
    <w:rsid w:val="00D1388A"/>
    <w:rsid w:val="00D267D4"/>
    <w:rsid w:val="00D306A2"/>
    <w:rsid w:val="00D31A8E"/>
    <w:rsid w:val="00D360ED"/>
    <w:rsid w:val="00D36754"/>
    <w:rsid w:val="00D46A4A"/>
    <w:rsid w:val="00D519E7"/>
    <w:rsid w:val="00D6128D"/>
    <w:rsid w:val="00D61CBB"/>
    <w:rsid w:val="00D64A78"/>
    <w:rsid w:val="00D64E29"/>
    <w:rsid w:val="00D7602C"/>
    <w:rsid w:val="00D8080A"/>
    <w:rsid w:val="00D84374"/>
    <w:rsid w:val="00DA21AD"/>
    <w:rsid w:val="00DA6AB0"/>
    <w:rsid w:val="00DD464B"/>
    <w:rsid w:val="00DE6D85"/>
    <w:rsid w:val="00E065D0"/>
    <w:rsid w:val="00E14819"/>
    <w:rsid w:val="00E2058F"/>
    <w:rsid w:val="00E310BD"/>
    <w:rsid w:val="00E4148C"/>
    <w:rsid w:val="00E441EA"/>
    <w:rsid w:val="00E453E8"/>
    <w:rsid w:val="00E45D84"/>
    <w:rsid w:val="00E616BD"/>
    <w:rsid w:val="00E631D6"/>
    <w:rsid w:val="00E63DAE"/>
    <w:rsid w:val="00E66FC8"/>
    <w:rsid w:val="00E8112D"/>
    <w:rsid w:val="00E8397D"/>
    <w:rsid w:val="00E84CDA"/>
    <w:rsid w:val="00E85925"/>
    <w:rsid w:val="00E9043D"/>
    <w:rsid w:val="00E951E9"/>
    <w:rsid w:val="00EA62F4"/>
    <w:rsid w:val="00EB09E8"/>
    <w:rsid w:val="00EC1588"/>
    <w:rsid w:val="00EE117D"/>
    <w:rsid w:val="00EE3EBB"/>
    <w:rsid w:val="00EF39FB"/>
    <w:rsid w:val="00EF5970"/>
    <w:rsid w:val="00EF6B6F"/>
    <w:rsid w:val="00F02652"/>
    <w:rsid w:val="00F162C3"/>
    <w:rsid w:val="00F24863"/>
    <w:rsid w:val="00F329C4"/>
    <w:rsid w:val="00F40310"/>
    <w:rsid w:val="00F4427D"/>
    <w:rsid w:val="00F455E8"/>
    <w:rsid w:val="00F45E6D"/>
    <w:rsid w:val="00F53243"/>
    <w:rsid w:val="00F53678"/>
    <w:rsid w:val="00F556F5"/>
    <w:rsid w:val="00F64847"/>
    <w:rsid w:val="00F82A99"/>
    <w:rsid w:val="00F87220"/>
    <w:rsid w:val="00F87B25"/>
    <w:rsid w:val="00F97EF6"/>
    <w:rsid w:val="00FD29A3"/>
    <w:rsid w:val="00FD614F"/>
    <w:rsid w:val="00FE01D5"/>
    <w:rsid w:val="00FE0C69"/>
    <w:rsid w:val="00FE26B1"/>
    <w:rsid w:val="00FE404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paragraph" w:styleId="Ttulo4">
    <w:name w:val="heading 4"/>
    <w:basedOn w:val="Normal"/>
    <w:next w:val="Normal"/>
    <w:link w:val="Ttulo4Char"/>
    <w:uiPriority w:val="9"/>
    <w:semiHidden/>
    <w:unhideWhenUsed/>
    <w:qFormat/>
    <w:rsid w:val="000F2A68"/>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uiPriority w:val="99"/>
    <w:rsid w:val="00275E3F"/>
    <w:pPr>
      <w:spacing w:after="120"/>
    </w:pPr>
  </w:style>
  <w:style w:type="character" w:customStyle="1" w:styleId="CorpodetextoChar">
    <w:name w:val="Corpo de texto Char"/>
    <w:basedOn w:val="Fontepargpadro"/>
    <w:link w:val="Corpodetexto"/>
    <w:uiPriority w:val="99"/>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25249"/>
    <w:pPr>
      <w:widowControl w:val="0"/>
      <w:autoSpaceDE w:val="0"/>
      <w:autoSpaceDN w:val="0"/>
      <w:spacing w:after="0" w:line="240" w:lineRule="auto"/>
    </w:pPr>
    <w:rPr>
      <w:rFonts w:ascii="Times New Roman" w:eastAsia="Times New Roman" w:hAnsi="Times New Roman" w:cs="Times New Roman"/>
      <w:lang w:val="pt-PT" w:eastAsia="pt-PT" w:bidi="pt-PT"/>
    </w:rPr>
  </w:style>
  <w:style w:type="character" w:customStyle="1" w:styleId="Bodytext2">
    <w:name w:val="Body text (2)_"/>
    <w:basedOn w:val="Fontepargpadro"/>
    <w:link w:val="Bodytext20"/>
    <w:rsid w:val="007F5AAA"/>
    <w:rPr>
      <w:rFonts w:ascii="Tahoma" w:eastAsia="Tahoma" w:hAnsi="Tahoma" w:cs="Tahoma"/>
      <w:sz w:val="14"/>
      <w:szCs w:val="14"/>
      <w:shd w:val="clear" w:color="auto" w:fill="FFFFFF"/>
    </w:rPr>
  </w:style>
  <w:style w:type="character" w:customStyle="1" w:styleId="Bodytext2Bold">
    <w:name w:val="Body text (2) + Bold"/>
    <w:basedOn w:val="Bodytext2"/>
    <w:rsid w:val="007F5AAA"/>
    <w:rPr>
      <w:b/>
      <w:bCs/>
      <w:color w:val="000000"/>
      <w:spacing w:val="0"/>
      <w:w w:val="100"/>
      <w:position w:val="0"/>
      <w:lang w:val="pt-PT" w:eastAsia="pt-PT" w:bidi="pt-PT"/>
    </w:rPr>
  </w:style>
  <w:style w:type="paragraph" w:customStyle="1" w:styleId="Bodytext20">
    <w:name w:val="Body text (2)"/>
    <w:basedOn w:val="Normal"/>
    <w:link w:val="Bodytext2"/>
    <w:rsid w:val="007F5AAA"/>
    <w:pPr>
      <w:widowControl w:val="0"/>
      <w:shd w:val="clear" w:color="auto" w:fill="FFFFFF"/>
      <w:suppressAutoHyphens w:val="0"/>
      <w:spacing w:line="0" w:lineRule="atLeast"/>
    </w:pPr>
    <w:rPr>
      <w:rFonts w:ascii="Tahoma" w:eastAsia="Tahoma" w:hAnsi="Tahoma" w:cs="Tahoma"/>
      <w:sz w:val="14"/>
      <w:szCs w:val="14"/>
      <w:lang w:eastAsia="en-US"/>
    </w:rPr>
  </w:style>
  <w:style w:type="character" w:customStyle="1" w:styleId="Ttulo4Char">
    <w:name w:val="Título 4 Char"/>
    <w:basedOn w:val="Fontepargpadro"/>
    <w:link w:val="Ttulo4"/>
    <w:uiPriority w:val="9"/>
    <w:semiHidden/>
    <w:rsid w:val="000F2A68"/>
    <w:rPr>
      <w:rFonts w:asciiTheme="majorHAnsi" w:eastAsiaTheme="majorEastAsia" w:hAnsiTheme="majorHAnsi" w:cstheme="majorBidi"/>
      <w:b/>
      <w:bCs/>
      <w:i/>
      <w:iCs/>
      <w:color w:val="4F81BD" w:themeColor="accent1"/>
      <w:sz w:val="24"/>
      <w:szCs w:val="24"/>
      <w:lang w:eastAsia="zh-CN"/>
    </w:rPr>
  </w:style>
  <w:style w:type="paragraph" w:customStyle="1" w:styleId="Recuodecorpodetexto32">
    <w:name w:val="Recuo de corpo de texto 32"/>
    <w:basedOn w:val="Normal"/>
    <w:rsid w:val="0068162F"/>
    <w:pPr>
      <w:widowControl w:val="0"/>
      <w:autoSpaceDE w:val="0"/>
      <w:ind w:firstLine="850"/>
      <w:jc w:val="both"/>
    </w:pPr>
    <w:rPr>
      <w:rFonts w:ascii="Courier New" w:hAnsi="Courier New" w:cs="Courier New"/>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25249"/>
    <w:pPr>
      <w:widowControl w:val="0"/>
      <w:autoSpaceDE w:val="0"/>
      <w:autoSpaceDN w:val="0"/>
      <w:spacing w:after="0" w:line="240" w:lineRule="auto"/>
    </w:pPr>
    <w:rPr>
      <w:rFonts w:ascii="Times New Roman" w:eastAsia="Times New Roman" w:hAnsi="Times New Roman" w:cs="Times New Roman"/>
      <w:lang w:val="pt-PT" w:eastAsia="pt-PT" w:bidi="pt-PT"/>
    </w:rPr>
  </w:style>
</w:styles>
</file>

<file path=word/webSettings.xml><?xml version="1.0" encoding="utf-8"?>
<w:webSettings xmlns:r="http://schemas.openxmlformats.org/officeDocument/2006/relationships" xmlns:w="http://schemas.openxmlformats.org/wordprocessingml/2006/main">
  <w:divs>
    <w:div w:id="67391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capeladesantana.rs.gov.br"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44E1B9-3568-4901-9111-9A852F857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32</Pages>
  <Words>8314</Words>
  <Characters>44901</Characters>
  <Application>Microsoft Office Word</Application>
  <DocSecurity>0</DocSecurity>
  <Lines>374</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21</cp:revision>
  <cp:lastPrinted>2021-11-03T15:46:00Z</cp:lastPrinted>
  <dcterms:created xsi:type="dcterms:W3CDTF">2021-10-29T15:13:00Z</dcterms:created>
  <dcterms:modified xsi:type="dcterms:W3CDTF">2021-11-04T13:03:00Z</dcterms:modified>
</cp:coreProperties>
</file>