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w:t>
      </w:r>
      <w:r w:rsidRPr="007D189C">
        <w:rPr>
          <w:b/>
        </w:rPr>
        <w:t xml:space="preserve">Nº </w:t>
      </w:r>
      <w:r w:rsidR="00BF14E9">
        <w:rPr>
          <w:b/>
        </w:rPr>
        <w:t>08</w:t>
      </w:r>
      <w:r w:rsidRPr="007D189C">
        <w:rPr>
          <w:b/>
        </w:rPr>
        <w:t>/20</w:t>
      </w:r>
      <w:r w:rsidR="00C1310D" w:rsidRPr="007D189C">
        <w:rPr>
          <w:b/>
        </w:rPr>
        <w:t>2</w:t>
      </w:r>
      <w:r w:rsidR="00BF14E9">
        <w:rPr>
          <w:b/>
        </w:rPr>
        <w:t>2</w:t>
      </w:r>
    </w:p>
    <w:p w:rsidR="00275E3F" w:rsidRDefault="00275E3F" w:rsidP="00275E3F">
      <w:pPr>
        <w:rPr>
          <w:b/>
        </w:rPr>
      </w:pPr>
      <w:r>
        <w:rPr>
          <w:b/>
        </w:rPr>
        <w:t xml:space="preserve">TIPO: MENOR PREÇO POR </w:t>
      </w:r>
      <w:r w:rsidR="00BF14E9">
        <w:rPr>
          <w:b/>
        </w:rPr>
        <w:t>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7169F6">
        <w:rPr>
          <w:b/>
          <w:bCs/>
          <w:sz w:val="22"/>
          <w:szCs w:val="22"/>
        </w:rPr>
        <w:t>28</w:t>
      </w:r>
      <w:r w:rsidR="00C1310D" w:rsidRPr="007D189C">
        <w:rPr>
          <w:b/>
          <w:bCs/>
          <w:sz w:val="22"/>
          <w:szCs w:val="22"/>
        </w:rPr>
        <w:t xml:space="preserve"> </w:t>
      </w:r>
      <w:r w:rsidRPr="007D189C">
        <w:rPr>
          <w:b/>
          <w:bCs/>
          <w:sz w:val="22"/>
          <w:szCs w:val="22"/>
        </w:rPr>
        <w:t xml:space="preserve"> DE </w:t>
      </w:r>
      <w:r w:rsidR="00BF14E9">
        <w:rPr>
          <w:b/>
          <w:bCs/>
          <w:sz w:val="22"/>
          <w:szCs w:val="22"/>
        </w:rPr>
        <w:t>ABRIL</w:t>
      </w:r>
      <w:r w:rsidRPr="007D189C">
        <w:rPr>
          <w:b/>
          <w:bCs/>
          <w:sz w:val="22"/>
          <w:szCs w:val="22"/>
        </w:rPr>
        <w:t xml:space="preserve">  DE 20</w:t>
      </w:r>
      <w:r w:rsidR="00C1310D" w:rsidRPr="007D189C">
        <w:rPr>
          <w:b/>
          <w:bCs/>
          <w:sz w:val="22"/>
          <w:szCs w:val="22"/>
        </w:rPr>
        <w:t>2</w:t>
      </w:r>
      <w:r w:rsidR="00BF14E9">
        <w:rPr>
          <w:b/>
          <w:bCs/>
          <w:sz w:val="22"/>
          <w:szCs w:val="22"/>
        </w:rPr>
        <w:t>2</w:t>
      </w:r>
      <w:r w:rsidRPr="007D189C">
        <w:rPr>
          <w:b/>
          <w:bCs/>
          <w:sz w:val="22"/>
          <w:szCs w:val="22"/>
        </w:rPr>
        <w:t xml:space="preserve"> ATÉ </w:t>
      </w:r>
      <w:r w:rsidR="00F64847">
        <w:rPr>
          <w:b/>
          <w:bCs/>
          <w:sz w:val="22"/>
          <w:szCs w:val="22"/>
        </w:rPr>
        <w:t>08</w:t>
      </w:r>
      <w:r w:rsidR="007D189C" w:rsidRPr="007D189C">
        <w:rPr>
          <w:b/>
          <w:bCs/>
          <w:sz w:val="22"/>
          <w:szCs w:val="22"/>
        </w:rPr>
        <w:t>:</w:t>
      </w:r>
      <w:r w:rsidR="00F64847">
        <w:rPr>
          <w:b/>
          <w:bCs/>
          <w:sz w:val="22"/>
          <w:szCs w:val="22"/>
        </w:rPr>
        <w:t>3</w:t>
      </w:r>
      <w:r w:rsidR="007D189C" w:rsidRPr="007D189C">
        <w:rPr>
          <w:b/>
          <w:bCs/>
          <w:sz w:val="22"/>
          <w:szCs w:val="22"/>
        </w:rPr>
        <w:t>0</w:t>
      </w:r>
      <w:r w:rsidRPr="007D189C">
        <w:rPr>
          <w:b/>
          <w:bCs/>
          <w:sz w:val="22"/>
          <w:szCs w:val="22"/>
        </w:rPr>
        <w:t xml:space="preserve"> HORAS</w:t>
      </w:r>
      <w:r>
        <w:rPr>
          <w:b/>
          <w:bCs/>
          <w:sz w:val="22"/>
          <w:szCs w:val="22"/>
        </w:rPr>
        <w:t>,</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82226F">
        <w:t>0</w:t>
      </w:r>
      <w:r w:rsidR="00E55F06">
        <w:t>18</w:t>
      </w:r>
      <w:r>
        <w:t>/20</w:t>
      </w:r>
      <w:r w:rsidR="00045D7F">
        <w:t>2</w:t>
      </w:r>
      <w:r w:rsidR="0082226F">
        <w:t>2</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7D189C" w:rsidRDefault="00275E3F" w:rsidP="00275E3F">
      <w:pPr>
        <w:numPr>
          <w:ilvl w:val="0"/>
          <w:numId w:val="2"/>
        </w:numPr>
        <w:jc w:val="both"/>
        <w:rPr>
          <w:b/>
        </w:rPr>
      </w:pPr>
      <w:r w:rsidRPr="007D189C">
        <w:rPr>
          <w:b/>
        </w:rPr>
        <w:t xml:space="preserve">Data: </w:t>
      </w:r>
      <w:r w:rsidR="007169F6">
        <w:rPr>
          <w:b/>
        </w:rPr>
        <w:t>28</w:t>
      </w:r>
      <w:r w:rsidR="007D189C" w:rsidRPr="007D189C">
        <w:rPr>
          <w:b/>
        </w:rPr>
        <w:t xml:space="preserve"> </w:t>
      </w:r>
      <w:r w:rsidR="00227492" w:rsidRPr="007D189C">
        <w:rPr>
          <w:b/>
        </w:rPr>
        <w:t xml:space="preserve">de </w:t>
      </w:r>
      <w:r w:rsidR="00B54728">
        <w:rPr>
          <w:b/>
        </w:rPr>
        <w:t>ABRIL</w:t>
      </w:r>
      <w:r w:rsidR="007D01D8" w:rsidRPr="007D189C">
        <w:rPr>
          <w:b/>
        </w:rPr>
        <w:t xml:space="preserve"> </w:t>
      </w:r>
      <w:r w:rsidR="00F64847">
        <w:rPr>
          <w:b/>
        </w:rPr>
        <w:t>d</w:t>
      </w:r>
      <w:r w:rsidRPr="007D189C">
        <w:rPr>
          <w:b/>
        </w:rPr>
        <w:t>e 20</w:t>
      </w:r>
      <w:r w:rsidR="00C1310D" w:rsidRPr="007D189C">
        <w:rPr>
          <w:b/>
        </w:rPr>
        <w:t>2</w:t>
      </w:r>
      <w:r w:rsidR="00B54728">
        <w:rPr>
          <w:b/>
        </w:rPr>
        <w:t>2</w:t>
      </w:r>
    </w:p>
    <w:p w:rsidR="00275E3F" w:rsidRPr="00E87430" w:rsidRDefault="00275E3F" w:rsidP="00275E3F">
      <w:pPr>
        <w:numPr>
          <w:ilvl w:val="0"/>
          <w:numId w:val="2"/>
        </w:numPr>
        <w:jc w:val="both"/>
        <w:rPr>
          <w:b/>
        </w:rPr>
      </w:pPr>
      <w:r>
        <w:rPr>
          <w:b/>
        </w:rPr>
        <w:t>Local:</w:t>
      </w:r>
      <w:r w:rsidR="000E5E99">
        <w:rPr>
          <w:b/>
        </w:rPr>
        <w:t xml:space="preserve"> </w:t>
      </w:r>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87104E">
        <w:rPr>
          <w:b/>
        </w:rPr>
        <w:t>08</w:t>
      </w:r>
      <w:r w:rsidR="000F2A68">
        <w:rPr>
          <w:b/>
        </w:rPr>
        <w:t>:</w:t>
      </w:r>
      <w:r w:rsidR="0087104E">
        <w:rPr>
          <w:b/>
        </w:rPr>
        <w:t>3</w:t>
      </w:r>
      <w:r w:rsidR="000F2A68">
        <w:rPr>
          <w:b/>
        </w:rPr>
        <w:t>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7169F6">
        <w:t>28</w:t>
      </w:r>
      <w:r w:rsidR="007D189C">
        <w:t xml:space="preserve"> de </w:t>
      </w:r>
      <w:r w:rsidR="00B54728">
        <w:t>abril</w:t>
      </w:r>
      <w:r w:rsidR="007D189C">
        <w:t xml:space="preserve"> </w:t>
      </w:r>
      <w:r w:rsidR="00C1310D" w:rsidRPr="007D189C">
        <w:t>de 202</w:t>
      </w:r>
      <w:r w:rsidR="00B54728">
        <w:t>2</w:t>
      </w:r>
      <w:r w:rsidR="00FD614F" w:rsidRPr="007D189C">
        <w:t xml:space="preserve"> às </w:t>
      </w:r>
      <w:r w:rsidR="00F64847">
        <w:t>08:3</w:t>
      </w:r>
      <w:r w:rsidRPr="007D189C">
        <w:t>0</w:t>
      </w:r>
      <w:r w:rsidR="000F2A68">
        <w:t xml:space="preserve"> </w:t>
      </w:r>
      <w:r w:rsidRPr="007D189C">
        <w:t>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8006B" w:rsidRDefault="00275E3F" w:rsidP="0028006B">
      <w:pPr>
        <w:jc w:val="both"/>
      </w:pPr>
      <w:r>
        <w:t>2.1.</w:t>
      </w:r>
      <w:r w:rsidR="0028006B" w:rsidRPr="0028006B">
        <w:t xml:space="preserve"> </w:t>
      </w:r>
      <w:r w:rsidR="0028006B">
        <w:t>Constitui objeto da presente licitação a seleção de propostas visando o menor preço</w:t>
      </w:r>
      <w:r w:rsidR="0028006B" w:rsidRPr="007D189C">
        <w:t>,</w:t>
      </w:r>
      <w:r w:rsidR="0028006B" w:rsidRPr="007D189C">
        <w:rPr>
          <w:b/>
        </w:rPr>
        <w:t xml:space="preserve"> para </w:t>
      </w:r>
      <w:r w:rsidR="00B33248">
        <w:rPr>
          <w:b/>
        </w:rPr>
        <w:t xml:space="preserve"> AQUISIÇÃO </w:t>
      </w:r>
      <w:r w:rsidR="002A1D93">
        <w:rPr>
          <w:b/>
        </w:rPr>
        <w:t xml:space="preserve">DE </w:t>
      </w:r>
      <w:r w:rsidR="0042492E">
        <w:rPr>
          <w:b/>
        </w:rPr>
        <w:t xml:space="preserve">UMA </w:t>
      </w:r>
      <w:r w:rsidR="002A1D93">
        <w:rPr>
          <w:b/>
        </w:rPr>
        <w:t xml:space="preserve">ROÇADEIRA ARTICULADA </w:t>
      </w:r>
      <w:r w:rsidR="001048F6" w:rsidRPr="007D189C">
        <w:rPr>
          <w:b/>
        </w:rPr>
        <w:t>PARA ATENDER A NECESSIDADE D</w:t>
      </w:r>
      <w:r w:rsidR="00D72BC5">
        <w:rPr>
          <w:b/>
        </w:rPr>
        <w:t>O</w:t>
      </w:r>
      <w:r w:rsidR="001048F6" w:rsidRPr="007D189C">
        <w:rPr>
          <w:b/>
        </w:rPr>
        <w:t xml:space="preserve"> SERVIÇO PÚBLICO NO MUNICIPIO</w:t>
      </w:r>
      <w:r w:rsidR="00F44539">
        <w:rPr>
          <w:b/>
        </w:rPr>
        <w:t xml:space="preserve"> DE CAPELA DE SANTANA/RS</w:t>
      </w:r>
      <w:r w:rsidR="0028006B" w:rsidRPr="007D189C">
        <w:t>,</w:t>
      </w:r>
      <w:r w:rsidR="0028006B">
        <w:rPr>
          <w:b/>
        </w:rPr>
        <w:t xml:space="preserve"> </w:t>
      </w:r>
      <w:r w:rsidR="0028006B">
        <w:t>conforme Termo de Referência - ANEXO I deste instrumento.</w:t>
      </w:r>
    </w:p>
    <w:p w:rsidR="00275E3F" w:rsidRDefault="00275E3F" w:rsidP="00275E3F">
      <w:pPr>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9F7C10">
        <w:t>08</w:t>
      </w:r>
      <w:r>
        <w:t>/20</w:t>
      </w:r>
      <w:r w:rsidR="00C1310D">
        <w:t>2</w:t>
      </w:r>
      <w:r w:rsidR="009F7C10">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9F7C10">
        <w:t>08</w:t>
      </w:r>
      <w:r>
        <w:t>/20</w:t>
      </w:r>
      <w:r w:rsidR="00C1310D">
        <w:t>2</w:t>
      </w:r>
      <w:r w:rsidR="009F7C10">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AD2417">
        <w:t xml:space="preserve"> </w:t>
      </w:r>
      <w:r w:rsidRPr="00F276FC">
        <w:t xml:space="preserve">emitida a menos de 60 (sessenta) dias da data de abertura da presente </w:t>
      </w:r>
      <w:r w:rsidRPr="00F276FC">
        <w:lastRenderedPageBreak/>
        <w:t xml:space="preserve">licitação, estipulada no </w:t>
      </w:r>
      <w:r w:rsidR="007546DB" w:rsidRPr="00F276FC">
        <w:t>preâmbulo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64847" w:rsidRDefault="00F02652" w:rsidP="00F64847">
      <w:pPr>
        <w:jc w:val="both"/>
      </w:pPr>
      <w:r w:rsidRPr="00875BC7">
        <w:t>6.1.1</w:t>
      </w:r>
      <w:r w:rsidR="00802CB1">
        <w:t>3</w:t>
      </w:r>
      <w:r w:rsidRPr="00875BC7">
        <w:t>. Declaração de Idoneidade e que não tenha suspensão do direito de licitar ou contratar com o poder público;</w:t>
      </w:r>
      <w:r w:rsidR="00F64847" w:rsidRPr="00F64847">
        <w:t xml:space="preserve"> </w:t>
      </w:r>
      <w:r w:rsidR="00F64847">
        <w:t>( ANEXO VIII)</w:t>
      </w:r>
    </w:p>
    <w:p w:rsidR="00F64847" w:rsidRDefault="00F64847" w:rsidP="00F02652">
      <w:pPr>
        <w:jc w:val="both"/>
      </w:pPr>
    </w:p>
    <w:p w:rsidR="00F64847" w:rsidRDefault="00F64847" w:rsidP="00F64847">
      <w:pPr>
        <w:jc w:val="both"/>
        <w:rPr>
          <w:rFonts w:eastAsia="Batang"/>
        </w:rPr>
      </w:pPr>
      <w:r>
        <w:t xml:space="preserve">6.1.14. </w:t>
      </w:r>
      <w:r w:rsidRPr="00473F7D">
        <w:rPr>
          <w:rFonts w:eastAsia="Batang"/>
        </w:rPr>
        <w:t>Declaração de que cumpre os requisitos do edital</w:t>
      </w:r>
      <w:r>
        <w:rPr>
          <w:rFonts w:eastAsia="Batang"/>
        </w:rPr>
        <w:t xml:space="preserve"> ( ANEXO IX)</w:t>
      </w:r>
    </w:p>
    <w:p w:rsidR="002677A2" w:rsidRDefault="002677A2" w:rsidP="00F02652">
      <w:pPr>
        <w:jc w:val="both"/>
      </w:pPr>
    </w:p>
    <w:p w:rsidR="00F64847" w:rsidRDefault="00F64847" w:rsidP="00F02652">
      <w:pPr>
        <w:jc w:val="both"/>
      </w:pPr>
    </w:p>
    <w:p w:rsidR="00E065D0" w:rsidRDefault="00275E3F" w:rsidP="00E065D0">
      <w:pPr>
        <w:jc w:val="both"/>
      </w:pPr>
      <w:r w:rsidRPr="00837209">
        <w:rPr>
          <w:b/>
        </w:rPr>
        <w:t>6.2</w:t>
      </w:r>
      <w:r w:rsidRPr="00837209">
        <w:t>.</w:t>
      </w:r>
      <w:r w:rsidRPr="00837209">
        <w:rPr>
          <w:b/>
        </w:rPr>
        <w:t xml:space="preserve"> </w:t>
      </w:r>
      <w:r w:rsidR="00E065D0">
        <w:t xml:space="preserve">O envelope deverá estar </w:t>
      </w:r>
      <w:r w:rsidR="00E065D0">
        <w:rPr>
          <w:b/>
        </w:rPr>
        <w:t>lacrado com cola</w:t>
      </w:r>
      <w:r w:rsidR="00E065D0">
        <w:t xml:space="preserve"> evitando assim sua violação.</w:t>
      </w:r>
    </w:p>
    <w:p w:rsidR="00275E3F" w:rsidRPr="00837209" w:rsidRDefault="00275E3F" w:rsidP="00275E3F">
      <w:pPr>
        <w:jc w:val="both"/>
        <w:rPr>
          <w:b/>
        </w:rPr>
      </w:pPr>
    </w:p>
    <w:p w:rsidR="00275E3F" w:rsidRDefault="00275E3F" w:rsidP="00275E3F">
      <w:pPr>
        <w:jc w:val="both"/>
      </w:pPr>
    </w:p>
    <w:p w:rsidR="00275E3F" w:rsidRDefault="00275E3F" w:rsidP="00275E3F">
      <w:pPr>
        <w:jc w:val="both"/>
      </w:pPr>
      <w:r>
        <w:t>6.</w:t>
      </w:r>
      <w:r w:rsidR="00F455E8">
        <w:t>3</w:t>
      </w:r>
      <w:r w:rsidR="00156F9A">
        <w:t>.</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F455E8">
        <w:t>3</w:t>
      </w:r>
      <w:r>
        <w:t>.</w:t>
      </w:r>
      <w:r w:rsidR="00E065D0">
        <w:t>1</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F455E8">
        <w:t>4</w:t>
      </w:r>
      <w:r>
        <w:t>.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w:t>
      </w:r>
      <w:r w:rsidR="00F455E8">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w:t>
      </w:r>
      <w:r w:rsidR="00F455E8">
        <w:t>5</w:t>
      </w:r>
      <w:r>
        <w:t>.</w:t>
      </w:r>
      <w:r>
        <w:tab/>
        <w:t>Se a licitante for matriz, todos os documentos deverão estar em seu nome, e da mesma forma se for filial;</w:t>
      </w:r>
    </w:p>
    <w:p w:rsidR="002677A2" w:rsidRDefault="00275E3F" w:rsidP="00275E3F">
      <w:pPr>
        <w:jc w:val="both"/>
      </w:pPr>
      <w:r>
        <w:lastRenderedPageBreak/>
        <w:t>6.</w:t>
      </w:r>
      <w:r w:rsidR="00F455E8">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BF3140">
        <w:t xml:space="preserve">ITEM </w:t>
      </w:r>
      <w:r w:rsidR="00275E3F">
        <w:t>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lastRenderedPageBreak/>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 xml:space="preserve">Caso os licitantes não apresentem lances verbais, será verificada a conformidade entre a proposta escrita MENOR PREÇO POR </w:t>
      </w:r>
      <w:r w:rsidR="00AC5E40">
        <w:t>ITEM</w:t>
      </w:r>
      <w:r>
        <w:t xml:space="preserve">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w:t>
      </w:r>
      <w:r w:rsidR="001B78D9">
        <w:rPr>
          <w:b/>
        </w:rPr>
        <w:t xml:space="preserve"> </w:t>
      </w:r>
      <w:r w:rsidR="002953CB" w:rsidRPr="00402DA2">
        <w:rPr>
          <w:b/>
        </w:rPr>
        <w:t>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 xml:space="preserve">9.1. No julgamento das propostas, serão consideradas vencedoras as de MENOR PREÇO POR </w:t>
      </w:r>
      <w:r w:rsidR="00AC5E40">
        <w:t>ITEM</w:t>
      </w:r>
      <w:r>
        <w:t>, desde que atendidas às especificações constantes deste Edital.</w:t>
      </w:r>
    </w:p>
    <w:p w:rsidR="00275E3F" w:rsidRDefault="00275E3F" w:rsidP="00275E3F">
      <w:pPr>
        <w:jc w:val="both"/>
      </w:pPr>
    </w:p>
    <w:p w:rsidR="00275E3F" w:rsidRDefault="00275E3F" w:rsidP="001B67FF">
      <w:r>
        <w:t>9.2.</w:t>
      </w:r>
      <w:r>
        <w:tab/>
        <w:t>A adjudicação do objeto deste PREGÃO será MENOR PREÇO POR</w:t>
      </w:r>
      <w:r w:rsidR="003F2B9C">
        <w:t xml:space="preserve"> </w:t>
      </w:r>
      <w:r w:rsidR="00AC5E40">
        <w:t>ITEM</w:t>
      </w:r>
      <w:r>
        <w:t>,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lastRenderedPageBreak/>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275E3F" w:rsidRDefault="00AC59C2" w:rsidP="00AC59C2">
      <w:pPr>
        <w:tabs>
          <w:tab w:val="left" w:pos="3130"/>
        </w:tabs>
        <w:jc w:val="both"/>
      </w:pPr>
      <w:r>
        <w:t>08.12.4.4.90.52.99 (13268)</w:t>
      </w:r>
      <w:r>
        <w:tab/>
      </w:r>
    </w:p>
    <w:p w:rsidR="00F97EF6" w:rsidRDefault="00F97EF6" w:rsidP="00F97EF6">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51D3E" w:rsidRPr="00251D3E" w:rsidRDefault="00251D3E" w:rsidP="00275E3F">
      <w:pPr>
        <w:jc w:val="both"/>
        <w:rPr>
          <w:highlight w:val="yellow"/>
        </w:rPr>
      </w:pPr>
    </w:p>
    <w:p w:rsidR="00275E3F" w:rsidRDefault="00275E3F" w:rsidP="00275E3F">
      <w:pPr>
        <w:jc w:val="both"/>
        <w:rPr>
          <w:b/>
        </w:rPr>
      </w:pPr>
      <w:r>
        <w:t>14.</w:t>
      </w:r>
      <w:r w:rsidR="00161D3A">
        <w:t>2</w:t>
      </w:r>
      <w:r>
        <w:t>.</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 xml:space="preserve">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w:t>
      </w:r>
      <w:r>
        <w:lastRenderedPageBreak/>
        <w:t>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rsidRPr="00280614">
        <w:t>17.1.3</w:t>
      </w:r>
      <w:r w:rsidRPr="00280614">
        <w:tab/>
        <w:t xml:space="preserve">- </w:t>
      </w:r>
      <w:r w:rsidR="00F4427D" w:rsidRPr="00280614">
        <w:t xml:space="preserve">Entregar os materiais e equipamentos licitados rigorosamente dentro do prazo de no </w:t>
      </w:r>
      <w:r w:rsidR="00F4427D" w:rsidRPr="00280614">
        <w:rPr>
          <w:b/>
        </w:rPr>
        <w:t xml:space="preserve">máximo </w:t>
      </w:r>
      <w:r w:rsidR="002477E1">
        <w:rPr>
          <w:b/>
        </w:rPr>
        <w:t>30</w:t>
      </w:r>
      <w:r w:rsidR="006112E5" w:rsidRPr="00280614">
        <w:rPr>
          <w:b/>
        </w:rPr>
        <w:t xml:space="preserve"> </w:t>
      </w:r>
      <w:r w:rsidR="00F4427D" w:rsidRPr="00280614">
        <w:rPr>
          <w:b/>
        </w:rPr>
        <w:t>(</w:t>
      </w:r>
      <w:r w:rsidR="002477E1">
        <w:rPr>
          <w:b/>
        </w:rPr>
        <w:t>trinta</w:t>
      </w:r>
      <w:r w:rsidR="00F4427D" w:rsidRPr="00280614">
        <w:rPr>
          <w:b/>
        </w:rPr>
        <w:t>) dias</w:t>
      </w:r>
      <w:r w:rsidR="006112E5" w:rsidRPr="00280614">
        <w:rPr>
          <w:b/>
        </w:rPr>
        <w:t xml:space="preserve"> uteis</w:t>
      </w:r>
      <w:r w:rsidR="00F4427D" w:rsidRPr="00280614">
        <w:rPr>
          <w:b/>
        </w:rPr>
        <w:t xml:space="preserve"> após solicitação</w:t>
      </w:r>
      <w:r w:rsidR="00F4427D" w:rsidRPr="00280614">
        <w:t xml:space="preserve"> através de nota de empenho, na Secretaria Municipal </w:t>
      </w:r>
      <w:r w:rsidR="001048F6" w:rsidRPr="00280614">
        <w:t>correspondente conforme Termo de Referencia</w:t>
      </w:r>
      <w:r w:rsidR="00F4427D" w:rsidRPr="00280614">
        <w:t>, sito Avenida Coronel Orestes Lucas 2335, Bairro Centro, devendo ser</w:t>
      </w:r>
      <w:r w:rsidR="00BC1335" w:rsidRPr="00280614">
        <w:t xml:space="preserve"> expedida a nota fiscal.</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25654E"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Pr="00B33248" w:rsidRDefault="00275E3F" w:rsidP="00275E3F">
      <w:r w:rsidRPr="00B33248">
        <w:rPr>
          <w:b/>
        </w:rPr>
        <w:t>19 - DA VIGÊNCIA:</w:t>
      </w:r>
    </w:p>
    <w:p w:rsidR="00B33248" w:rsidRPr="001F7DF6" w:rsidRDefault="00703AC6" w:rsidP="00B33248">
      <w:pPr>
        <w:jc w:val="both"/>
      </w:pPr>
      <w:r w:rsidRPr="00B33248">
        <w:t>19.1</w:t>
      </w:r>
      <w:r w:rsidRPr="007169F6">
        <w:t xml:space="preserve">. </w:t>
      </w:r>
      <w:r w:rsidR="00B33248" w:rsidRPr="007169F6">
        <w:t>O objeto da licitação tem vigência de 12 (doze) meses a contar da assinatura do termo contratual. Quanto à cobertura contratual da garantia para defeito de fábrica de 12 (doze) meses a contar da emissão da Nota Fiscal.</w:t>
      </w:r>
    </w:p>
    <w:p w:rsidR="00B33248" w:rsidRPr="00827668" w:rsidRDefault="00B33248" w:rsidP="00B33248">
      <w:pPr>
        <w:tabs>
          <w:tab w:val="left" w:pos="1690"/>
        </w:tabs>
      </w:pPr>
    </w:p>
    <w:p w:rsidR="0068162F" w:rsidRPr="00C8078C" w:rsidRDefault="0068162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w:t>
      </w:r>
      <w:r w:rsidR="00B657C6">
        <w:t xml:space="preserve"> nº 8.666/93 e subsidiariamente pela</w:t>
      </w:r>
      <w:r>
        <w:t xml:space="preserve"> Lei</w:t>
      </w:r>
      <w:r w:rsidR="00B657C6">
        <w:t xml:space="preserve"> nº</w:t>
      </w:r>
      <w:r>
        <w:t xml:space="preserve"> 8.078/90 (Código de Defesa do Consumidor).</w:t>
      </w:r>
    </w:p>
    <w:p w:rsidR="004B5C29" w:rsidRDefault="004B5C29"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r>
        <w:t>20.5.</w:t>
      </w:r>
      <w:r>
        <w:tab/>
        <w:t>No interesse da Prefeitura Municipal, e sem que caiba às participantes qualquer reclamação ou indenização, poderá ser:</w:t>
      </w:r>
    </w:p>
    <w:p w:rsidR="004B5C29" w:rsidRDefault="004B5C29"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BA2481" w:rsidRDefault="00275E3F" w:rsidP="00275E3F">
      <w:pPr>
        <w:jc w:val="both"/>
      </w:pPr>
      <w:r>
        <w:t>20.6. Integram este Edital os seguintes anexos:</w:t>
      </w:r>
    </w:p>
    <w:p w:rsidR="004B5C29" w:rsidRDefault="004B5C29" w:rsidP="00275E3F">
      <w:pPr>
        <w:jc w:val="both"/>
      </w:pPr>
    </w:p>
    <w:p w:rsidR="00275E3F" w:rsidRDefault="00275E3F" w:rsidP="00275E3F">
      <w:pPr>
        <w:jc w:val="both"/>
      </w:pPr>
      <w:r>
        <w:t>ANEXO I – Termo de Referência;</w:t>
      </w:r>
    </w:p>
    <w:p w:rsidR="00275E3F" w:rsidRDefault="00275E3F" w:rsidP="00275E3F">
      <w:pPr>
        <w:jc w:val="both"/>
      </w:pPr>
      <w:r>
        <w:lastRenderedPageBreak/>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275E3F" w:rsidRDefault="00732BFC" w:rsidP="00275E3F">
      <w:pPr>
        <w:jc w:val="both"/>
      </w:pPr>
      <w:r>
        <w:t xml:space="preserve">ANEXO VIII - Declaração de </w:t>
      </w:r>
      <w:r w:rsidR="00BC7D00">
        <w:t>Idoneidade</w:t>
      </w:r>
      <w:r>
        <w:t>.</w:t>
      </w:r>
    </w:p>
    <w:p w:rsidR="00DA6AB0" w:rsidRDefault="00DA6AB0" w:rsidP="00DA6AB0">
      <w:pPr>
        <w:jc w:val="both"/>
        <w:rPr>
          <w:rFonts w:eastAsia="Batang"/>
        </w:rPr>
      </w:pPr>
      <w:r w:rsidRPr="00473F7D">
        <w:t>ANEXO IX</w:t>
      </w:r>
      <w:r>
        <w:rPr>
          <w:b/>
        </w:rPr>
        <w:t xml:space="preserve"> - </w:t>
      </w:r>
      <w:r w:rsidRPr="00473F7D">
        <w:rPr>
          <w:rFonts w:eastAsia="Batang"/>
        </w:rPr>
        <w:t>Declaração de que cumpre os requisitos do edital</w:t>
      </w:r>
      <w:r>
        <w:rPr>
          <w:rFonts w:eastAsia="Batang"/>
        </w:rPr>
        <w:t xml:space="preserve"> .</w:t>
      </w:r>
    </w:p>
    <w:p w:rsidR="004B5C29" w:rsidRDefault="004B5C29"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4B5C29" w:rsidRDefault="004B5C29"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4B5C29" w:rsidRDefault="004B5C29"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C27284" w:rsidRDefault="00275E3F" w:rsidP="00BC1335">
            <w:r w:rsidRPr="00372C8C">
              <w:t xml:space="preserve">Prefeitura Municipal de </w:t>
            </w:r>
            <w:r w:rsidR="00D7602C">
              <w:t>Capela de Santana,</w:t>
            </w:r>
            <w:r>
              <w:t xml:space="preserve"> </w:t>
            </w:r>
            <w:r w:rsidR="007169F6">
              <w:t>13</w:t>
            </w:r>
            <w:r w:rsidR="0068162F">
              <w:t xml:space="preserve"> </w:t>
            </w:r>
            <w:r w:rsidR="004258DC">
              <w:t xml:space="preserve">de </w:t>
            </w:r>
            <w:r w:rsidR="00ED0799">
              <w:t>abril</w:t>
            </w:r>
            <w:r w:rsidRPr="004258DC">
              <w:t xml:space="preserve"> de 20</w:t>
            </w:r>
            <w:r w:rsidR="00381B85" w:rsidRPr="004258DC">
              <w:t>2</w:t>
            </w:r>
            <w:r w:rsidR="00ED0799">
              <w:t>2</w:t>
            </w:r>
            <w:r w:rsidRPr="004258DC">
              <w:t>.</w:t>
            </w:r>
          </w:p>
          <w:p w:rsidR="004B5C29" w:rsidRDefault="004B5C29" w:rsidP="00BC1335"/>
          <w:p w:rsidR="00ED0799" w:rsidRDefault="00ED0799" w:rsidP="00BC1335"/>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C27284" w:rsidP="00EA62F4">
            <w:pPr>
              <w:jc w:val="center"/>
            </w:pPr>
            <w:r>
              <w:t>_______________________________</w:t>
            </w:r>
          </w:p>
          <w:p w:rsidR="00275E3F" w:rsidRDefault="00ED0799" w:rsidP="00EA62F4">
            <w:pPr>
              <w:jc w:val="center"/>
            </w:pPr>
            <w:r>
              <w:t>José Alfredo Machado</w:t>
            </w:r>
          </w:p>
          <w:p w:rsidR="00275E3F" w:rsidRDefault="00275E3F" w:rsidP="00ED0799">
            <w:pPr>
              <w:jc w:val="center"/>
            </w:pPr>
            <w:r>
              <w:t>Prefeito Municipal</w:t>
            </w:r>
          </w:p>
          <w:p w:rsidR="00ED0799" w:rsidRDefault="00ED0799" w:rsidP="00ED0799">
            <w:pPr>
              <w:jc w:val="center"/>
            </w:pPr>
          </w:p>
          <w:p w:rsidR="00ED0799" w:rsidRPr="0083507A" w:rsidRDefault="00ED0799" w:rsidP="00ED0799">
            <w:pPr>
              <w:jc w:val="center"/>
              <w:rPr>
                <w:b/>
              </w:rPr>
            </w:pPr>
          </w:p>
        </w:tc>
      </w:tr>
    </w:tbl>
    <w:p w:rsidR="00896933" w:rsidRDefault="008C1A06" w:rsidP="008C1A06">
      <w:pPr>
        <w:tabs>
          <w:tab w:val="left" w:pos="3443"/>
        </w:tabs>
        <w:rPr>
          <w:b/>
        </w:rPr>
      </w:pPr>
      <w:r>
        <w:rPr>
          <w:b/>
        </w:rPr>
        <w:tab/>
      </w:r>
    </w:p>
    <w:p w:rsidR="008C1A06" w:rsidRDefault="008C1A06" w:rsidP="008C1A06">
      <w:pPr>
        <w:tabs>
          <w:tab w:val="left" w:pos="3443"/>
        </w:tabs>
        <w:rPr>
          <w:b/>
        </w:rPr>
      </w:pPr>
    </w:p>
    <w:p w:rsidR="008C1A06" w:rsidRDefault="008C1A06" w:rsidP="008C1A06">
      <w:pPr>
        <w:tabs>
          <w:tab w:val="left" w:pos="3443"/>
        </w:tabs>
        <w:rPr>
          <w:b/>
        </w:rPr>
      </w:pPr>
    </w:p>
    <w:p w:rsidR="008C1A06" w:rsidRDefault="008C1A06" w:rsidP="008C1A06">
      <w:pPr>
        <w:tabs>
          <w:tab w:val="left" w:pos="3443"/>
        </w:tabs>
        <w:rPr>
          <w:b/>
        </w:rPr>
      </w:pPr>
    </w:p>
    <w:p w:rsidR="008C1A06" w:rsidRDefault="008C1A06" w:rsidP="008C1A06">
      <w:pPr>
        <w:tabs>
          <w:tab w:val="left" w:pos="3443"/>
        </w:tabs>
        <w:rPr>
          <w:b/>
        </w:rPr>
      </w:pPr>
    </w:p>
    <w:p w:rsidR="00275E3F" w:rsidRDefault="004258DC" w:rsidP="00275E3F">
      <w:pPr>
        <w:jc w:val="center"/>
        <w:rPr>
          <w:b/>
        </w:rPr>
      </w:pPr>
      <w:r>
        <w:rPr>
          <w:b/>
        </w:rPr>
        <w:lastRenderedPageBreak/>
        <w:t>A</w:t>
      </w:r>
      <w:r w:rsidR="00275E3F">
        <w:rPr>
          <w:b/>
        </w:rPr>
        <w:t>NEXO I</w:t>
      </w:r>
    </w:p>
    <w:p w:rsidR="00275E3F" w:rsidRDefault="00275E3F" w:rsidP="00275E3F">
      <w:pPr>
        <w:rPr>
          <w:b/>
        </w:rPr>
      </w:pPr>
    </w:p>
    <w:p w:rsidR="00275E3F" w:rsidRPr="004258DC" w:rsidRDefault="00CC5DBB" w:rsidP="00275E3F">
      <w:pPr>
        <w:jc w:val="center"/>
        <w:rPr>
          <w:b/>
        </w:rPr>
      </w:pPr>
      <w:r w:rsidRPr="004258DC">
        <w:rPr>
          <w:b/>
        </w:rPr>
        <w:t>PROCESSO LICITATÓRIO N°</w:t>
      </w:r>
      <w:r w:rsidR="0068162F">
        <w:rPr>
          <w:b/>
        </w:rPr>
        <w:t xml:space="preserve"> </w:t>
      </w:r>
      <w:r w:rsidR="007169F6">
        <w:rPr>
          <w:b/>
        </w:rPr>
        <w:t>306</w:t>
      </w:r>
      <w:r w:rsidRPr="004258DC">
        <w:rPr>
          <w:b/>
        </w:rPr>
        <w:t>/20</w:t>
      </w:r>
      <w:r w:rsidR="00381B85" w:rsidRPr="004258DC">
        <w:rPr>
          <w:b/>
        </w:rPr>
        <w:t>2</w:t>
      </w:r>
      <w:r w:rsidR="00ED0799">
        <w:rPr>
          <w:b/>
        </w:rPr>
        <w:t>2</w:t>
      </w:r>
    </w:p>
    <w:p w:rsidR="00275E3F" w:rsidRDefault="00275E3F" w:rsidP="00275E3F">
      <w:pPr>
        <w:jc w:val="center"/>
        <w:rPr>
          <w:b/>
        </w:rPr>
      </w:pPr>
      <w:r w:rsidRPr="004258DC">
        <w:rPr>
          <w:b/>
        </w:rPr>
        <w:t>PREGÃO PRESENCIAL Nº</w:t>
      </w:r>
      <w:r w:rsidR="0068162F">
        <w:rPr>
          <w:b/>
        </w:rPr>
        <w:t xml:space="preserve"> </w:t>
      </w:r>
      <w:r w:rsidR="00ED0799">
        <w:rPr>
          <w:b/>
        </w:rPr>
        <w:t>08</w:t>
      </w:r>
      <w:r w:rsidRPr="004258DC">
        <w:rPr>
          <w:b/>
        </w:rPr>
        <w:t>/20</w:t>
      </w:r>
      <w:r w:rsidR="00381B85" w:rsidRPr="004258DC">
        <w:rPr>
          <w:b/>
        </w:rPr>
        <w:t>2</w:t>
      </w:r>
      <w:r w:rsidR="00ED0799">
        <w:rPr>
          <w:b/>
        </w:rPr>
        <w:t>2</w:t>
      </w:r>
    </w:p>
    <w:p w:rsidR="00275E3F" w:rsidRDefault="00275E3F" w:rsidP="00275E3F">
      <w:pPr>
        <w:jc w:val="center"/>
        <w:rPr>
          <w:b/>
        </w:rPr>
      </w:pPr>
    </w:p>
    <w:p w:rsidR="0068162F" w:rsidRDefault="0068162F" w:rsidP="00824106">
      <w:pPr>
        <w:jc w:val="center"/>
        <w:rPr>
          <w:b/>
        </w:rPr>
      </w:pPr>
    </w:p>
    <w:p w:rsidR="009E3296" w:rsidRDefault="00275E3F" w:rsidP="00824106">
      <w:pPr>
        <w:jc w:val="center"/>
        <w:rPr>
          <w:b/>
        </w:rPr>
      </w:pPr>
      <w:r>
        <w:rPr>
          <w:b/>
        </w:rPr>
        <w:t>TERMO DE REFERÊNCIA</w:t>
      </w:r>
      <w:r w:rsidR="00E616BD">
        <w:rPr>
          <w:b/>
        </w:rPr>
        <w:t>:</w:t>
      </w:r>
    </w:p>
    <w:p w:rsidR="0068162F" w:rsidRDefault="0068162F" w:rsidP="00824106">
      <w:pPr>
        <w:jc w:val="center"/>
        <w:rPr>
          <w:b/>
        </w:rPr>
      </w:pPr>
    </w:p>
    <w:p w:rsidR="006C6F63" w:rsidRPr="0042492E" w:rsidRDefault="006C6F63" w:rsidP="0042492E">
      <w:pPr>
        <w:pStyle w:val="PargrafodaLista"/>
        <w:numPr>
          <w:ilvl w:val="0"/>
          <w:numId w:val="27"/>
        </w:numPr>
        <w:spacing w:line="360" w:lineRule="auto"/>
        <w:jc w:val="both"/>
        <w:rPr>
          <w:b/>
        </w:rPr>
      </w:pPr>
      <w:r w:rsidRPr="0042492E">
        <w:rPr>
          <w:b/>
        </w:rPr>
        <w:t>OBJETO</w:t>
      </w:r>
    </w:p>
    <w:p w:rsidR="0042492E" w:rsidRDefault="0042492E" w:rsidP="0042492E">
      <w:pPr>
        <w:jc w:val="both"/>
      </w:pPr>
      <w:r>
        <w:t xml:space="preserve">        Constitui objeto da presente licitação a seleção de propostas visando o menor preço</w:t>
      </w:r>
      <w:r>
        <w:rPr>
          <w:b/>
        </w:rPr>
        <w:t>,</w:t>
      </w:r>
      <w:r w:rsidR="00565737">
        <w:rPr>
          <w:b/>
        </w:rPr>
        <w:t xml:space="preserve"> </w:t>
      </w:r>
      <w:r w:rsidRPr="0042492E">
        <w:t xml:space="preserve">para </w:t>
      </w:r>
      <w:r w:rsidR="00B33248">
        <w:t xml:space="preserve">aquisição </w:t>
      </w:r>
      <w:r w:rsidRPr="0042492E">
        <w:t>de uma roçadeira articulada para atender a necessidade do serviço público no municipio</w:t>
      </w:r>
      <w:r w:rsidR="00164FE8">
        <w:t xml:space="preserve"> de Capela de Santana/RS</w:t>
      </w:r>
      <w:r>
        <w:t>.</w:t>
      </w:r>
    </w:p>
    <w:p w:rsidR="0042492E" w:rsidRDefault="0042492E" w:rsidP="0042492E">
      <w:pPr>
        <w:jc w:val="both"/>
      </w:pPr>
    </w:p>
    <w:p w:rsidR="006C6F63" w:rsidRDefault="0042492E" w:rsidP="0042492E">
      <w:pPr>
        <w:jc w:val="both"/>
      </w:pPr>
      <w:r>
        <w:rPr>
          <w:b/>
        </w:rPr>
        <w:t xml:space="preserve">  </w:t>
      </w:r>
      <w:r w:rsidR="006C6F63">
        <w:rPr>
          <w:b/>
        </w:rPr>
        <w:t xml:space="preserve"> 2 – JUSTIFICATIVA</w:t>
      </w:r>
    </w:p>
    <w:p w:rsidR="006C6F63" w:rsidRDefault="006C6F63" w:rsidP="006C6F63">
      <w:pPr>
        <w:spacing w:line="276" w:lineRule="auto"/>
        <w:jc w:val="both"/>
      </w:pPr>
      <w:r>
        <w:tab/>
        <w:t>Devido a grande demanda de serviços de roçadas as margens das estradas.</w:t>
      </w:r>
    </w:p>
    <w:p w:rsidR="007E6327" w:rsidRPr="00801C20" w:rsidRDefault="0042492E" w:rsidP="0042492E">
      <w:pPr>
        <w:pStyle w:val="SemEspaamento"/>
        <w:tabs>
          <w:tab w:val="left" w:pos="4163"/>
        </w:tabs>
        <w:rPr>
          <w:rFonts w:ascii="Arial" w:hAnsi="Arial" w:cs="Arial"/>
        </w:rPr>
      </w:pPr>
      <w:r>
        <w:rPr>
          <w:rFonts w:ascii="Arial" w:hAnsi="Arial" w:cs="Arial"/>
        </w:rPr>
        <w:tab/>
      </w:r>
    </w:p>
    <w:p w:rsidR="007E6327" w:rsidRDefault="007E6327" w:rsidP="007E6327">
      <w:pPr>
        <w:pStyle w:val="SemEspaamento"/>
        <w:jc w:val="center"/>
        <w:rPr>
          <w:rFonts w:ascii="Arial" w:hAnsi="Arial" w:cs="Arial"/>
          <w:b/>
          <w:position w:val="-1"/>
        </w:rPr>
      </w:pPr>
      <w:r w:rsidRPr="00801C20">
        <w:rPr>
          <w:rFonts w:ascii="Arial" w:hAnsi="Arial" w:cs="Arial"/>
          <w:b/>
          <w:spacing w:val="-1"/>
          <w:position w:val="-1"/>
        </w:rPr>
        <w:t>D</w:t>
      </w:r>
      <w:r w:rsidRPr="00801C20">
        <w:rPr>
          <w:rFonts w:ascii="Arial" w:hAnsi="Arial" w:cs="Arial"/>
          <w:b/>
          <w:position w:val="-1"/>
        </w:rPr>
        <w:t>ES</w:t>
      </w:r>
      <w:r w:rsidRPr="00801C20">
        <w:rPr>
          <w:rFonts w:ascii="Arial" w:hAnsi="Arial" w:cs="Arial"/>
          <w:b/>
          <w:spacing w:val="-1"/>
          <w:position w:val="-1"/>
        </w:rPr>
        <w:t>C</w:t>
      </w:r>
      <w:r w:rsidRPr="00801C20">
        <w:rPr>
          <w:rFonts w:ascii="Arial" w:hAnsi="Arial" w:cs="Arial"/>
          <w:b/>
          <w:spacing w:val="2"/>
          <w:position w:val="-1"/>
        </w:rPr>
        <w:t>R</w:t>
      </w:r>
      <w:r w:rsidRPr="00801C20">
        <w:rPr>
          <w:rFonts w:ascii="Arial" w:hAnsi="Arial" w:cs="Arial"/>
          <w:b/>
          <w:spacing w:val="-4"/>
          <w:position w:val="-1"/>
        </w:rPr>
        <w:t>I</w:t>
      </w:r>
      <w:r w:rsidRPr="00801C20">
        <w:rPr>
          <w:rFonts w:ascii="Arial" w:hAnsi="Arial" w:cs="Arial"/>
          <w:b/>
          <w:spacing w:val="-1"/>
          <w:position w:val="-1"/>
        </w:rPr>
        <w:t>Ç</w:t>
      </w:r>
      <w:r w:rsidRPr="00801C20">
        <w:rPr>
          <w:rFonts w:ascii="Arial" w:hAnsi="Arial" w:cs="Arial"/>
          <w:b/>
          <w:spacing w:val="1"/>
          <w:position w:val="-1"/>
        </w:rPr>
        <w:t>Ã</w:t>
      </w:r>
      <w:r w:rsidRPr="00801C20">
        <w:rPr>
          <w:rFonts w:ascii="Arial" w:hAnsi="Arial" w:cs="Arial"/>
          <w:b/>
          <w:position w:val="-1"/>
        </w:rPr>
        <w:t>O</w:t>
      </w:r>
      <w:r w:rsidRPr="00801C20">
        <w:rPr>
          <w:rFonts w:ascii="Arial" w:hAnsi="Arial" w:cs="Arial"/>
          <w:b/>
          <w:spacing w:val="-1"/>
          <w:position w:val="-1"/>
        </w:rPr>
        <w:t xml:space="preserve"> D</w:t>
      </w:r>
      <w:r w:rsidR="008C1A06">
        <w:rPr>
          <w:rFonts w:ascii="Arial" w:hAnsi="Arial" w:cs="Arial"/>
          <w:b/>
          <w:spacing w:val="-1"/>
          <w:position w:val="-1"/>
        </w:rPr>
        <w:t>A ROÇADEIRA</w:t>
      </w:r>
      <w:r w:rsidRPr="00801C20">
        <w:rPr>
          <w:rFonts w:ascii="Arial" w:hAnsi="Arial" w:cs="Arial"/>
          <w:b/>
          <w:position w:val="-1"/>
        </w:rPr>
        <w:t>:</w:t>
      </w:r>
    </w:p>
    <w:p w:rsidR="007E6327" w:rsidRDefault="007E6327" w:rsidP="007E6327">
      <w:pPr>
        <w:pStyle w:val="SemEspaamento"/>
        <w:tabs>
          <w:tab w:val="left" w:pos="1620"/>
        </w:tabs>
        <w:rPr>
          <w:rFonts w:ascii="Arial" w:hAnsi="Arial" w:cs="Arial"/>
          <w:b/>
          <w:position w:val="-1"/>
        </w:rPr>
      </w:pPr>
      <w:r>
        <w:rPr>
          <w:rFonts w:ascii="Arial" w:hAnsi="Arial" w:cs="Arial"/>
          <w:b/>
          <w:position w:val="-1"/>
        </w:rPr>
        <w:tab/>
      </w:r>
    </w:p>
    <w:p w:rsidR="007E6327" w:rsidRDefault="007E6327" w:rsidP="007E6327">
      <w:pPr>
        <w:pStyle w:val="SemEspaamento"/>
        <w:tabs>
          <w:tab w:val="left" w:pos="1620"/>
        </w:tabs>
        <w:rPr>
          <w:rFonts w:ascii="Arial" w:hAnsi="Arial" w:cs="Arial"/>
          <w:b/>
          <w:position w:val="-1"/>
        </w:rPr>
      </w:pPr>
    </w:p>
    <w:tbl>
      <w:tblPr>
        <w:tblW w:w="9842" w:type="dxa"/>
        <w:jc w:val="center"/>
        <w:tblInd w:w="-3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686"/>
        <w:gridCol w:w="9156"/>
      </w:tblGrid>
      <w:tr w:rsidR="008C1A06" w:rsidRPr="00562ABD" w:rsidTr="008C1A06">
        <w:trPr>
          <w:trHeight w:val="939"/>
          <w:jc w:val="center"/>
        </w:trPr>
        <w:tc>
          <w:tcPr>
            <w:tcW w:w="686" w:type="dxa"/>
            <w:shd w:val="clear" w:color="auto" w:fill="FFFFCC"/>
            <w:vAlign w:val="center"/>
          </w:tcPr>
          <w:p w:rsidR="008C1A06" w:rsidRPr="008C1A06" w:rsidRDefault="008C1A06" w:rsidP="00B657C6">
            <w:pPr>
              <w:pStyle w:val="Ttulo2"/>
              <w:rPr>
                <w:sz w:val="20"/>
                <w:szCs w:val="20"/>
              </w:rPr>
            </w:pPr>
            <w:r w:rsidRPr="008C1A06">
              <w:rPr>
                <w:sz w:val="20"/>
                <w:szCs w:val="20"/>
              </w:rPr>
              <w:t>I</w:t>
            </w:r>
          </w:p>
          <w:p w:rsidR="008C1A06" w:rsidRPr="008C1A06" w:rsidRDefault="008C1A06" w:rsidP="00B657C6">
            <w:pPr>
              <w:pStyle w:val="Ttulo2"/>
              <w:rPr>
                <w:sz w:val="20"/>
                <w:szCs w:val="20"/>
              </w:rPr>
            </w:pPr>
            <w:r w:rsidRPr="008C1A06">
              <w:rPr>
                <w:sz w:val="20"/>
                <w:szCs w:val="20"/>
              </w:rPr>
              <w:t>T</w:t>
            </w:r>
          </w:p>
          <w:p w:rsidR="008C1A06" w:rsidRPr="008C1A06" w:rsidRDefault="008C1A06" w:rsidP="00B657C6">
            <w:pPr>
              <w:pStyle w:val="Ttulo2"/>
              <w:rPr>
                <w:sz w:val="20"/>
                <w:szCs w:val="20"/>
              </w:rPr>
            </w:pPr>
            <w:r w:rsidRPr="008C1A06">
              <w:rPr>
                <w:sz w:val="20"/>
                <w:szCs w:val="20"/>
              </w:rPr>
              <w:t>EM</w:t>
            </w:r>
          </w:p>
        </w:tc>
        <w:tc>
          <w:tcPr>
            <w:tcW w:w="9156" w:type="dxa"/>
            <w:shd w:val="clear" w:color="auto" w:fill="FFFFCC"/>
            <w:vAlign w:val="center"/>
          </w:tcPr>
          <w:p w:rsidR="008C1A06" w:rsidRPr="005C43C4" w:rsidRDefault="008C1A06" w:rsidP="00771BDF">
            <w:pPr>
              <w:pStyle w:val="Ttulo4"/>
              <w:rPr>
                <w:sz w:val="21"/>
                <w:szCs w:val="21"/>
              </w:rPr>
            </w:pPr>
            <w:r>
              <w:rPr>
                <w:sz w:val="21"/>
                <w:szCs w:val="21"/>
              </w:rPr>
              <w:t>DESCRIÇÃO DA ROÇADEIRA</w:t>
            </w:r>
            <w:r>
              <w:rPr>
                <w:sz w:val="21"/>
                <w:szCs w:val="21"/>
              </w:rPr>
              <w:br/>
            </w:r>
          </w:p>
        </w:tc>
      </w:tr>
      <w:tr w:rsidR="008C1A06" w:rsidRPr="00562ABD" w:rsidTr="008C1A06">
        <w:trPr>
          <w:trHeight w:val="435"/>
          <w:jc w:val="center"/>
        </w:trPr>
        <w:tc>
          <w:tcPr>
            <w:tcW w:w="686" w:type="dxa"/>
            <w:vAlign w:val="center"/>
          </w:tcPr>
          <w:p w:rsidR="008C1A06" w:rsidRPr="00562ABD" w:rsidRDefault="008C1A06" w:rsidP="008C1A06">
            <w:pPr>
              <w:ind w:left="143" w:firstLine="161"/>
            </w:pPr>
            <w:r>
              <w:t>1</w:t>
            </w:r>
          </w:p>
        </w:tc>
        <w:tc>
          <w:tcPr>
            <w:tcW w:w="9156" w:type="dxa"/>
            <w:vAlign w:val="center"/>
          </w:tcPr>
          <w:p w:rsidR="008C1A06" w:rsidRDefault="008C1A06" w:rsidP="00B657C6">
            <w:pPr>
              <w:jc w:val="both"/>
              <w:rPr>
                <w:rFonts w:ascii="Arial" w:hAnsi="Arial" w:cs="Arial"/>
              </w:rPr>
            </w:pPr>
            <w:r>
              <w:rPr>
                <w:rFonts w:ascii="Arial" w:hAnsi="Arial" w:cs="Arial"/>
              </w:rPr>
              <w:t xml:space="preserve">Roçadeira Articulada: </w:t>
            </w:r>
          </w:p>
          <w:p w:rsidR="008C1A06" w:rsidRDefault="008C1A06" w:rsidP="00B657C6">
            <w:pPr>
              <w:jc w:val="both"/>
              <w:rPr>
                <w:rFonts w:ascii="Arial" w:hAnsi="Arial" w:cs="Arial"/>
              </w:rPr>
            </w:pPr>
            <w:r>
              <w:rPr>
                <w:rFonts w:ascii="Arial" w:hAnsi="Arial" w:cs="Arial"/>
              </w:rPr>
              <w:t>1- Largura entre 1,40 e 1,50m</w:t>
            </w:r>
          </w:p>
          <w:p w:rsidR="008C1A06" w:rsidRDefault="008C1A06" w:rsidP="00B657C6">
            <w:pPr>
              <w:jc w:val="both"/>
              <w:rPr>
                <w:color w:val="000000"/>
              </w:rPr>
            </w:pPr>
            <w:r>
              <w:rPr>
                <w:color w:val="000000"/>
              </w:rPr>
              <w:t>2- 2 Navalhas</w:t>
            </w:r>
            <w:r w:rsidR="007A7752">
              <w:rPr>
                <w:color w:val="000000"/>
              </w:rPr>
              <w:t xml:space="preserve"> - retratil</w:t>
            </w:r>
          </w:p>
          <w:p w:rsidR="008C1A06" w:rsidRDefault="008C1A06" w:rsidP="00B657C6">
            <w:pPr>
              <w:jc w:val="both"/>
              <w:rPr>
                <w:color w:val="000000"/>
              </w:rPr>
            </w:pPr>
            <w:r>
              <w:rPr>
                <w:color w:val="000000"/>
              </w:rPr>
              <w:t>3-Acoplamento aos tratores agricolas, sistema hridraulico de</w:t>
            </w:r>
            <w:r w:rsidR="004D7A4C">
              <w:rPr>
                <w:color w:val="000000"/>
              </w:rPr>
              <w:t xml:space="preserve"> 3 pontos com acionamento tomad</w:t>
            </w:r>
            <w:r>
              <w:rPr>
                <w:color w:val="000000"/>
              </w:rPr>
              <w:t>a de força</w:t>
            </w:r>
            <w:r w:rsidR="004D7A4C">
              <w:rPr>
                <w:color w:val="000000"/>
              </w:rPr>
              <w:t xml:space="preserve"> </w:t>
            </w:r>
            <w:r>
              <w:rPr>
                <w:color w:val="000000"/>
              </w:rPr>
              <w:t>(540 RAM)</w:t>
            </w:r>
          </w:p>
          <w:p w:rsidR="008C1A06" w:rsidRDefault="008C1A06" w:rsidP="00B657C6">
            <w:pPr>
              <w:jc w:val="both"/>
              <w:rPr>
                <w:color w:val="000000"/>
              </w:rPr>
            </w:pPr>
            <w:r>
              <w:rPr>
                <w:color w:val="000000"/>
              </w:rPr>
              <w:t>4- Valvula de alivio proporcinando segurança e proteção contra impactos.</w:t>
            </w:r>
          </w:p>
          <w:p w:rsidR="008C1A06" w:rsidRPr="00562ABD" w:rsidRDefault="008C1A06" w:rsidP="00B657C6">
            <w:pPr>
              <w:jc w:val="both"/>
              <w:rPr>
                <w:color w:val="000000"/>
              </w:rPr>
            </w:pPr>
            <w:r>
              <w:rPr>
                <w:color w:val="000000"/>
              </w:rPr>
              <w:t>5-Comando simples, acionamento hidraulico através de cabos.</w:t>
            </w:r>
          </w:p>
        </w:tc>
      </w:tr>
    </w:tbl>
    <w:p w:rsidR="007E6327" w:rsidRDefault="007E6327" w:rsidP="007E6327">
      <w:pPr>
        <w:pStyle w:val="SemEspaamento"/>
        <w:tabs>
          <w:tab w:val="left" w:pos="1620"/>
        </w:tabs>
        <w:rPr>
          <w:rFonts w:ascii="Arial" w:hAnsi="Arial" w:cs="Arial"/>
          <w:b/>
          <w:position w:val="-1"/>
        </w:rPr>
      </w:pPr>
    </w:p>
    <w:p w:rsidR="00676CCF" w:rsidRPr="00950A69" w:rsidRDefault="000E36DF" w:rsidP="000E36DF">
      <w:pPr>
        <w:pStyle w:val="SemEspaamento"/>
        <w:rPr>
          <w:b/>
        </w:rPr>
      </w:pPr>
      <w:r>
        <w:rPr>
          <w:rFonts w:ascii="Arial" w:hAnsi="Arial" w:cs="Arial"/>
        </w:rPr>
        <w:t xml:space="preserve"> </w:t>
      </w:r>
    </w:p>
    <w:p w:rsidR="00FF0C72" w:rsidRDefault="00A26E0D" w:rsidP="00FF0C72">
      <w:pPr>
        <w:pStyle w:val="Corpodetexto"/>
        <w:spacing w:line="244" w:lineRule="auto"/>
        <w:ind w:left="197" w:right="683"/>
        <w:jc w:val="both"/>
      </w:pPr>
      <w:r>
        <w:t xml:space="preserve">OBS: </w:t>
      </w:r>
      <w:r w:rsidR="00FF0C72">
        <w:t>No prazo de garantia a licitante deverá assegurar atendimento pós-venda de garantia com assistência técnica de campo no caso de pane mecânica ou elétrica ou de outra falha decorrente da garantia de fabricação.</w:t>
      </w:r>
    </w:p>
    <w:p w:rsidR="00A26E0D" w:rsidRDefault="00A26E0D" w:rsidP="00275E3F">
      <w:pPr>
        <w:jc w:val="center"/>
        <w:rPr>
          <w:b/>
        </w:rPr>
      </w:pPr>
    </w:p>
    <w:p w:rsidR="00A26E0D" w:rsidRDefault="00A26E0D" w:rsidP="00275E3F">
      <w:pPr>
        <w:jc w:val="center"/>
        <w:rPr>
          <w:b/>
        </w:rPr>
      </w:pPr>
    </w:p>
    <w:p w:rsidR="00A26E0D" w:rsidRDefault="00A26E0D" w:rsidP="00275E3F">
      <w:pPr>
        <w:jc w:val="center"/>
        <w:rPr>
          <w:b/>
        </w:rPr>
      </w:pPr>
    </w:p>
    <w:p w:rsidR="00A26E0D" w:rsidRDefault="00A26E0D" w:rsidP="00275E3F">
      <w:pPr>
        <w:jc w:val="center"/>
        <w:rPr>
          <w:b/>
        </w:rPr>
      </w:pPr>
    </w:p>
    <w:p w:rsidR="00275E3F" w:rsidRPr="00643DC8" w:rsidRDefault="004B6B4F" w:rsidP="00275E3F">
      <w:pPr>
        <w:jc w:val="center"/>
        <w:rPr>
          <w:b/>
        </w:rPr>
      </w:pPr>
      <w:r>
        <w:rPr>
          <w:b/>
        </w:rPr>
        <w:lastRenderedPageBreak/>
        <w:t>A</w:t>
      </w:r>
      <w:r w:rsidR="00275E3F" w:rsidRPr="00643DC8">
        <w:rPr>
          <w:b/>
        </w:rPr>
        <w:t>NEXO II</w:t>
      </w:r>
    </w:p>
    <w:p w:rsidR="00275E3F" w:rsidRPr="00643DC8" w:rsidRDefault="00275E3F" w:rsidP="00275E3F">
      <w:pPr>
        <w:jc w:val="center"/>
        <w:rPr>
          <w:b/>
        </w:rPr>
      </w:pPr>
    </w:p>
    <w:p w:rsidR="00275E3F" w:rsidRPr="002A0B59" w:rsidRDefault="00275E3F" w:rsidP="00275E3F">
      <w:pPr>
        <w:jc w:val="center"/>
        <w:rPr>
          <w:b/>
        </w:rPr>
      </w:pPr>
      <w:r w:rsidRPr="002A0B59">
        <w:rPr>
          <w:b/>
        </w:rPr>
        <w:t>PRO</w:t>
      </w:r>
      <w:r w:rsidR="00570132" w:rsidRPr="002A0B59">
        <w:rPr>
          <w:b/>
        </w:rPr>
        <w:t xml:space="preserve">CESSO LICITATÓRIO N° </w:t>
      </w:r>
      <w:r w:rsidR="007169F6">
        <w:rPr>
          <w:b/>
        </w:rPr>
        <w:t>306</w:t>
      </w:r>
      <w:r w:rsidRPr="002A0B59">
        <w:rPr>
          <w:b/>
        </w:rPr>
        <w:t>/20</w:t>
      </w:r>
      <w:r w:rsidR="00381B85" w:rsidRPr="002A0B59">
        <w:rPr>
          <w:b/>
        </w:rPr>
        <w:t>2</w:t>
      </w:r>
      <w:r w:rsidR="000705F4">
        <w:rPr>
          <w:b/>
        </w:rPr>
        <w:t>2</w:t>
      </w:r>
    </w:p>
    <w:p w:rsidR="00275E3F" w:rsidRPr="00643DC8" w:rsidRDefault="00275E3F" w:rsidP="00275E3F">
      <w:pPr>
        <w:jc w:val="center"/>
        <w:rPr>
          <w:b/>
        </w:rPr>
      </w:pPr>
      <w:r w:rsidRPr="002A0B59">
        <w:rPr>
          <w:b/>
        </w:rPr>
        <w:t xml:space="preserve">PREGÃO PRESENCIAL Nº </w:t>
      </w:r>
      <w:r w:rsidR="000705F4">
        <w:rPr>
          <w:b/>
        </w:rPr>
        <w:t>08</w:t>
      </w:r>
      <w:r w:rsidR="00381B85" w:rsidRPr="002A0B59">
        <w:rPr>
          <w:b/>
        </w:rPr>
        <w:t>/202</w:t>
      </w:r>
      <w:r w:rsidR="000705F4">
        <w:rPr>
          <w:b/>
        </w:rPr>
        <w:t>2</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 xml:space="preserve">mento contratual </w:t>
      </w:r>
      <w:r w:rsidR="00812634">
        <w:t xml:space="preserve"> </w:t>
      </w:r>
      <w:r w:rsidR="000C092A" w:rsidRPr="000C092A">
        <w:t xml:space="preserve">para </w:t>
      </w:r>
      <w:r w:rsidR="0070576D">
        <w:t>Locação</w:t>
      </w:r>
      <w:r w:rsidR="00AB184B" w:rsidRPr="000C092A">
        <w:t xml:space="preserve"> de impressoras para atender toda a necessidade de impressão de serviço público no </w:t>
      </w:r>
      <w:r w:rsidR="00851B98" w:rsidRPr="000C092A">
        <w:t>município</w:t>
      </w:r>
      <w:r w:rsidR="00AB184B" w:rsidRPr="000C092A">
        <w:t>,</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w:t>
      </w:r>
      <w:r w:rsidR="00A10899">
        <w:rPr>
          <w:spacing w:val="-4"/>
        </w:rPr>
        <w:t xml:space="preserve"> </w:t>
      </w:r>
      <w:r w:rsidRPr="004265A9">
        <w:rPr>
          <w:spacing w:val="-4"/>
        </w:rPr>
        <w:t xml:space="preserve"> Sr.</w:t>
      </w:r>
      <w:r>
        <w:rPr>
          <w:spacing w:val="-4"/>
        </w:rPr>
        <w:t xml:space="preserve"> é </w:t>
      </w:r>
      <w:r w:rsidR="001C623E">
        <w:rPr>
          <w:spacing w:val="-4"/>
        </w:rPr>
        <w:t>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w:t>
      </w:r>
      <w:r w:rsidRPr="000C092A">
        <w:rPr>
          <w:spacing w:val="-4"/>
        </w:rPr>
        <w:t xml:space="preserve">Edital nº </w:t>
      </w:r>
      <w:r w:rsidR="001C623E">
        <w:rPr>
          <w:spacing w:val="-4"/>
        </w:rPr>
        <w:t>08</w:t>
      </w:r>
      <w:r w:rsidRPr="000C092A">
        <w:rPr>
          <w:spacing w:val="-4"/>
        </w:rPr>
        <w:t>/20</w:t>
      </w:r>
      <w:r w:rsidR="00381B85" w:rsidRPr="000C092A">
        <w:rPr>
          <w:spacing w:val="-4"/>
        </w:rPr>
        <w:t>2</w:t>
      </w:r>
      <w:r w:rsidR="001C623E">
        <w:rPr>
          <w:spacing w:val="-4"/>
        </w:rPr>
        <w:t>2</w:t>
      </w:r>
      <w:r w:rsidRPr="000C092A">
        <w:rPr>
          <w:spacing w:val="-4"/>
        </w:rPr>
        <w:t xml:space="preserve"> – Pregão Presencial </w:t>
      </w:r>
      <w:r w:rsidR="001C623E">
        <w:rPr>
          <w:spacing w:val="-4"/>
        </w:rPr>
        <w:t>08</w:t>
      </w:r>
      <w:r w:rsidR="00812634" w:rsidRPr="000C092A">
        <w:rPr>
          <w:spacing w:val="-4"/>
        </w:rPr>
        <w:t>-20</w:t>
      </w:r>
      <w:r w:rsidR="00381B85" w:rsidRPr="000C092A">
        <w:rPr>
          <w:spacing w:val="-4"/>
        </w:rPr>
        <w:t>2</w:t>
      </w:r>
      <w:r w:rsidR="001C623E">
        <w:rPr>
          <w:spacing w:val="-4"/>
        </w:rPr>
        <w:t>2</w:t>
      </w:r>
      <w:r w:rsidR="00812634" w:rsidRPr="000C092A">
        <w:rPr>
          <w:spacing w:val="-4"/>
        </w:rPr>
        <w:t xml:space="preserve"> </w:t>
      </w:r>
      <w:r w:rsidRPr="000C092A">
        <w:rPr>
          <w:spacing w:val="-4"/>
        </w:rPr>
        <w:t>e do Processo Licitatório nº</w:t>
      </w:r>
      <w:r w:rsidR="00381B85" w:rsidRPr="000C092A">
        <w:rPr>
          <w:spacing w:val="-4"/>
        </w:rPr>
        <w:t xml:space="preserve"> </w:t>
      </w:r>
      <w:r w:rsidR="007169F6">
        <w:rPr>
          <w:spacing w:val="-4"/>
        </w:rPr>
        <w:t>306</w:t>
      </w:r>
      <w:r w:rsidR="00AB174C">
        <w:rPr>
          <w:spacing w:val="-4"/>
        </w:rPr>
        <w:t>/</w:t>
      </w:r>
      <w:r w:rsidRPr="000C092A">
        <w:rPr>
          <w:spacing w:val="-4"/>
        </w:rPr>
        <w:t>20</w:t>
      </w:r>
      <w:r w:rsidR="00381B85" w:rsidRPr="000C092A">
        <w:rPr>
          <w:spacing w:val="-4"/>
        </w:rPr>
        <w:t>2</w:t>
      </w:r>
      <w:r w:rsidR="001C623E">
        <w:rPr>
          <w:spacing w:val="-4"/>
        </w:rPr>
        <w:t>2</w:t>
      </w:r>
      <w:r w:rsidR="00812634" w:rsidRPr="000C092A">
        <w:rPr>
          <w:spacing w:val="-4"/>
        </w:rPr>
        <w:t xml:space="preserve">, </w:t>
      </w:r>
      <w:r w:rsidRPr="000C092A">
        <w:rPr>
          <w:spacing w:val="-4"/>
        </w:rPr>
        <w:t xml:space="preserve"> resolvem</w:t>
      </w:r>
      <w:r w:rsidRPr="004265A9">
        <w:rPr>
          <w:spacing w:val="-4"/>
        </w:rPr>
        <w:t xml:space="preserve"> celebrar o presente contrato mediante as cláusulas que seguem:</w:t>
      </w:r>
    </w:p>
    <w:p w:rsidR="00275E3F" w:rsidRDefault="00275E3F" w:rsidP="00275E3F">
      <w:pPr>
        <w:jc w:val="both"/>
      </w:pPr>
    </w:p>
    <w:p w:rsidR="001C623E" w:rsidRDefault="00275E3F" w:rsidP="001C623E">
      <w:pPr>
        <w:jc w:val="both"/>
        <w:rPr>
          <w:b/>
          <w:u w:val="single"/>
        </w:rPr>
      </w:pPr>
      <w:r>
        <w:rPr>
          <w:b/>
          <w:u w:val="single"/>
        </w:rPr>
        <w:t>CLÁUSULA PRIMEIRA - DO OBJETO DO CONTRATO E DESCRIÇÃO:</w:t>
      </w:r>
    </w:p>
    <w:p w:rsidR="001C623E" w:rsidRDefault="001C623E" w:rsidP="007C0E09">
      <w:pPr>
        <w:jc w:val="both"/>
      </w:pPr>
    </w:p>
    <w:p w:rsidR="007C0E09" w:rsidRDefault="007C0E09" w:rsidP="007C0E09">
      <w:pPr>
        <w:jc w:val="both"/>
      </w:pPr>
      <w:r>
        <w:t xml:space="preserve">Constitui objeto do contrato </w:t>
      </w:r>
      <w:r w:rsidR="0070576D">
        <w:t>para</w:t>
      </w:r>
      <w:r w:rsidR="001C623E" w:rsidRPr="001C623E">
        <w:t xml:space="preserve"> </w:t>
      </w:r>
      <w:r w:rsidR="00B33248">
        <w:t xml:space="preserve">aquisição </w:t>
      </w:r>
      <w:r w:rsidR="001C623E" w:rsidRPr="0042492E">
        <w:t xml:space="preserve"> de uma roçadeira articulada</w:t>
      </w:r>
      <w:r w:rsidR="0070576D">
        <w:t xml:space="preserve"> </w:t>
      </w:r>
      <w:r w:rsidR="00AB184B" w:rsidRPr="000C092A">
        <w:t xml:space="preserve"> para atender</w:t>
      </w:r>
      <w:r w:rsidR="001C623E" w:rsidRPr="001C623E">
        <w:t xml:space="preserve"> </w:t>
      </w:r>
      <w:r w:rsidR="001C623E" w:rsidRPr="0042492E">
        <w:t>para atender a necessidade do serviço público no municipio</w:t>
      </w:r>
      <w:r w:rsidR="00F44539">
        <w:t xml:space="preserve"> de Capela De Santana/RS</w:t>
      </w:r>
      <w:r w:rsidRPr="00B37A14">
        <w:t>,</w:t>
      </w:r>
      <w:r>
        <w:t>conforme consta na proposta vencedora que faz parte integrante deste Contrato, como se transcrito fosse.</w:t>
      </w:r>
    </w:p>
    <w:p w:rsidR="00CB2D21" w:rsidRDefault="00CB2D21"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75E3F" w:rsidRDefault="00275E3F" w:rsidP="00275E3F">
      <w:pPr>
        <w:jc w:val="both"/>
      </w:pPr>
      <w:r>
        <w:t xml:space="preserve"> A CONTRATADA compromete-se,</w:t>
      </w:r>
      <w:r w:rsidR="000F6F56">
        <w:t xml:space="preserve"> com relação ao disposto no ter</w:t>
      </w:r>
      <w:r w:rsidR="00280614">
        <w:t>m</w:t>
      </w:r>
      <w:r w:rsidR="000F6F56">
        <w:t xml:space="preserve">o referência, que faz parte integrante do presente contrato, independentemente de transcrição, </w:t>
      </w:r>
      <w:r>
        <w:t xml:space="preserve">com relação ao disposto nesta cláusula a entregar os objetos </w:t>
      </w:r>
      <w:r w:rsidRPr="00AF743D">
        <w:t>licitado</w:t>
      </w:r>
      <w:r w:rsidR="000F6F56">
        <w:t xml:space="preserve">s, </w:t>
      </w:r>
      <w:r w:rsidRPr="00AF743D">
        <w:t xml:space="preserve">conforme necessidade da CONTRATANTE rigorosamente dentro do prazo de no </w:t>
      </w:r>
      <w:r w:rsidR="00DE6D85">
        <w:t xml:space="preserve">máximo </w:t>
      </w:r>
      <w:r w:rsidR="001C623E">
        <w:t>30</w:t>
      </w:r>
      <w:r w:rsidR="009C438F">
        <w:t xml:space="preserve"> dias</w:t>
      </w:r>
      <w:r w:rsidR="006112E5">
        <w:t xml:space="preserve"> uteis</w:t>
      </w:r>
      <w:r w:rsidRPr="00E951E9">
        <w:t xml:space="preserve"> (</w:t>
      </w:r>
      <w:r w:rsidR="001C623E">
        <w:t>trinta</w:t>
      </w:r>
      <w:r w:rsidR="001D61B3" w:rsidRPr="00E951E9">
        <w:t>)</w:t>
      </w:r>
      <w:r w:rsidRPr="00E951E9">
        <w:t xml:space="preserve"> após</w:t>
      </w:r>
      <w:r>
        <w:t xml:space="preserve"> solicitação através de nota de </w:t>
      </w:r>
      <w:r w:rsidRPr="00444520">
        <w:t>empenho,</w:t>
      </w:r>
      <w:r w:rsidRPr="007E1129">
        <w:rPr>
          <w:color w:val="FF0000"/>
        </w:rPr>
        <w:t xml:space="preserve"> </w:t>
      </w:r>
      <w:r>
        <w:t>na Secretaria Municipal d</w:t>
      </w:r>
      <w:r w:rsidR="001D61B3">
        <w:t>a</w:t>
      </w:r>
      <w:r>
        <w:t xml:space="preserve"> </w:t>
      </w:r>
      <w:r w:rsidR="001D61B3">
        <w:t>Fazenda</w:t>
      </w:r>
      <w:r>
        <w:t>,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lastRenderedPageBreak/>
        <w:t xml:space="preserve">Fazem parte deste contrato, os seguintes documentos, cujo teor é de conhecimento das partes contratantes: Proposta da Contratada, </w:t>
      </w:r>
      <w:r w:rsidRPr="00AE7529">
        <w:t>Edital de Pregão Presencial n°</w:t>
      </w:r>
      <w:r w:rsidR="00AB174C">
        <w:t xml:space="preserve"> </w:t>
      </w:r>
      <w:r w:rsidR="001C623E">
        <w:t>08</w:t>
      </w:r>
      <w:r w:rsidRPr="00AE7529">
        <w:t>/20</w:t>
      </w:r>
      <w:r w:rsidR="00381B85" w:rsidRPr="00AE7529">
        <w:t>2</w:t>
      </w:r>
      <w:r w:rsidR="001C623E">
        <w:t>2</w:t>
      </w:r>
      <w:r w:rsidRPr="00AE7529">
        <w:t>,</w:t>
      </w:r>
      <w:r>
        <w:t xml:space="preserve">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C17F02" w:rsidRDefault="00C17F02" w:rsidP="00C17F02">
      <w:pPr>
        <w:jc w:val="both"/>
      </w:pPr>
      <w:r>
        <w:t xml:space="preserve">Pela venda dos equipamentos e materiais permanentes, mencionados na Cláusula Primeira, nos quantitativos estimados a </w:t>
      </w:r>
      <w:r>
        <w:rPr>
          <w:b/>
        </w:rPr>
        <w:t>CONTRATADA</w:t>
      </w:r>
      <w:r>
        <w:t xml:space="preserve"> receberá até o limite de R$.......... (...........).</w:t>
      </w:r>
    </w:p>
    <w:p w:rsidR="00C17F02" w:rsidRDefault="00C17F02" w:rsidP="00C17F02">
      <w:pPr>
        <w:jc w:val="both"/>
      </w:pP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75E3F" w:rsidRDefault="00275E3F" w:rsidP="00275E3F">
      <w:pPr>
        <w:jc w:val="both"/>
      </w:pPr>
      <w:r>
        <w:t>5.1.</w:t>
      </w:r>
      <w:r>
        <w:tab/>
        <w:t xml:space="preserve">O pagamento será efetuado em até </w:t>
      </w:r>
      <w:r w:rsidR="00C17F02">
        <w:t>30 (</w:t>
      </w:r>
      <w:r>
        <w:t>trinta</w:t>
      </w:r>
      <w:r w:rsidR="00C17F02">
        <w:t>)</w:t>
      </w:r>
      <w:r>
        <w:t xml:space="preserve"> dias a contar do recebimento</w:t>
      </w:r>
      <w:r w:rsidR="00CC7545">
        <w:t xml:space="preserve"> dos produtos e</w:t>
      </w:r>
      <w:r>
        <w:t xml:space="preserve"> da documentação fiscal devidamente atestada pela Secretaria Municipal da </w:t>
      </w:r>
      <w:r w:rsidR="000265A2">
        <w:t>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AE7529" w:rsidRDefault="00AC59C2" w:rsidP="00AE7529">
      <w:pPr>
        <w:jc w:val="both"/>
      </w:pPr>
      <w:r>
        <w:t>08.12.4.4.90.52.99 (13268)</w:t>
      </w:r>
      <w:r>
        <w:tab/>
      </w:r>
    </w:p>
    <w:p w:rsidR="007E6327" w:rsidRDefault="007E6327" w:rsidP="00AE7529">
      <w:pPr>
        <w:jc w:val="both"/>
      </w:pPr>
    </w:p>
    <w:p w:rsidR="00E453E8" w:rsidRDefault="00E453E8" w:rsidP="00E453E8">
      <w:pPr>
        <w:pStyle w:val="PargrafodaLista"/>
        <w:ind w:left="420"/>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lastRenderedPageBreak/>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980D06">
        <w:t>30</w:t>
      </w:r>
      <w:r>
        <w:t xml:space="preserve"> (</w:t>
      </w:r>
      <w:r w:rsidR="00980D06">
        <w:t>trinta</w:t>
      </w:r>
      <w:r>
        <w:t>) dias após solicitação através de nota de empenho, na Prefeitura, localizada no seguinte endereço: Avenida Coronel Orestes Lucas,2335,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10.1.5 - Arcar com as despesas de carga e descarga</w:t>
      </w:r>
      <w:r w:rsidR="007750F0">
        <w:t>, montagem</w:t>
      </w:r>
      <w:r>
        <w:t xml:space="preserve"> e de frete referentes às entregas dos produtos. </w:t>
      </w:r>
    </w:p>
    <w:p w:rsidR="00275E3F" w:rsidRDefault="00E8112D" w:rsidP="00275E3F">
      <w:pPr>
        <w:jc w:val="both"/>
      </w:pPr>
      <w:r w:rsidRPr="004B5C29">
        <w:t>10.1.6 - Manter, durante toda a execução do contrato, em compatibilidade com as obrigações por ele assumidas, todas as condições de habilitação e qualificação exigidas na licitação.</w:t>
      </w:r>
    </w:p>
    <w:p w:rsidR="00E8112D" w:rsidRDefault="00E8112D"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bookmarkStart w:id="0" w:name="_GoBack"/>
      <w:bookmarkEnd w:id="0"/>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F24863" w:rsidRDefault="00F24863" w:rsidP="00275E3F">
      <w:pPr>
        <w:autoSpaceDE w:val="0"/>
        <w:autoSpaceDN w:val="0"/>
        <w:adjustRightInd w:val="0"/>
        <w:rPr>
          <w:b/>
          <w:color w:val="000000"/>
          <w:u w:val="single"/>
        </w:rPr>
      </w:pPr>
    </w:p>
    <w:p w:rsidR="00F24863" w:rsidRPr="00FB61B7" w:rsidRDefault="00F24863" w:rsidP="00F24863">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F24863" w:rsidRPr="00FB61B7" w:rsidRDefault="00F24863" w:rsidP="00F24863">
      <w:pPr>
        <w:numPr>
          <w:ilvl w:val="1"/>
          <w:numId w:val="1"/>
        </w:numPr>
        <w:ind w:left="0" w:firstLine="0"/>
        <w:jc w:val="both"/>
      </w:pPr>
      <w:r w:rsidRPr="00FB61B7">
        <w:t>12.2. A fiscalização do prese</w:t>
      </w:r>
      <w:r>
        <w:t xml:space="preserve">nte contrato será exercida pelo </w:t>
      </w:r>
      <w:r w:rsidRPr="00837209">
        <w:t>Sr.</w:t>
      </w:r>
      <w:r w:rsidR="00837209">
        <w:t xml:space="preserve"> </w:t>
      </w:r>
      <w:r w:rsidR="001C623E">
        <w:t>Roberto Muller Stroher</w:t>
      </w:r>
      <w:r w:rsidRPr="00FB61B7">
        <w:t>, a quem competirá comunicar as falhas porventura constatadas no cumprimento do contrato e solicitar a correção das mesmas.</w:t>
      </w:r>
    </w:p>
    <w:p w:rsidR="00F24863" w:rsidRDefault="00F24863" w:rsidP="00F24863">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896933" w:rsidRDefault="00896933" w:rsidP="00275E3F">
      <w:pPr>
        <w:jc w:val="both"/>
        <w:rPr>
          <w:b/>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lastRenderedPageBreak/>
        <w:t>13.1.</w:t>
      </w:r>
      <w:r>
        <w:tab/>
        <w:t xml:space="preserve">Este contrato e o </w:t>
      </w:r>
      <w:r w:rsidR="00812634" w:rsidRPr="00AE7529">
        <w:t xml:space="preserve">Edital de Pregão Presencial nº </w:t>
      </w:r>
      <w:r w:rsidR="001C623E">
        <w:t>08</w:t>
      </w:r>
      <w:r w:rsidRPr="00AE7529">
        <w:t>/20</w:t>
      </w:r>
      <w:r w:rsidR="00381B85" w:rsidRPr="00AE7529">
        <w:t>2</w:t>
      </w:r>
      <w:r w:rsidR="001C623E">
        <w:t>2</w:t>
      </w:r>
      <w:r w:rsidRPr="00AE7529">
        <w:t>– Processo Licitatório n°</w:t>
      </w:r>
      <w:r w:rsidR="00381B85" w:rsidRPr="00AE7529">
        <w:t xml:space="preserve"> </w:t>
      </w:r>
      <w:r w:rsidR="007169F6">
        <w:t>306</w:t>
      </w:r>
      <w:r w:rsidRPr="00AE7529">
        <w:t xml:space="preserve"> /20</w:t>
      </w:r>
      <w:r w:rsidR="00381B85" w:rsidRPr="00AE7529">
        <w:t>2</w:t>
      </w:r>
      <w:r w:rsidR="001C623E">
        <w:t>2</w:t>
      </w:r>
      <w:r w:rsidRPr="00AE7529">
        <w:t xml:space="preserve"> e</w:t>
      </w:r>
      <w:r>
        <w:t xml:space="preserv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rPr>
          <w:b/>
          <w:u w:val="single"/>
        </w:rPr>
      </w:pPr>
      <w:r>
        <w:rPr>
          <w:b/>
          <w:u w:val="single"/>
        </w:rPr>
        <w:t>CLÁUSULA DÉCIMA QUINTA - DA VIGÊNCIA:</w:t>
      </w:r>
    </w:p>
    <w:p w:rsidR="002600AF" w:rsidRDefault="0068162F" w:rsidP="002600AF">
      <w:pPr>
        <w:jc w:val="both"/>
      </w:pPr>
      <w:r w:rsidRPr="00DF4C7A">
        <w:t>15.1.</w:t>
      </w:r>
      <w:r w:rsidR="002600AF" w:rsidRPr="00DF4C7A">
        <w:t xml:space="preserve">  </w:t>
      </w:r>
      <w:r w:rsidR="00B33248" w:rsidRPr="00B33248">
        <w:t>O</w:t>
      </w:r>
      <w:r w:rsidR="00B33248" w:rsidRPr="006557D5">
        <w:t xml:space="preserve"> objeto da licitação tem vigência de 12 (doze) meses a contar da assinatura do termo contratual. Quanto à cobertura contratual da garantia para defeito de fábrica de 12 (doze) meses a contar da emissão da Nota Fiscal.</w:t>
      </w:r>
    </w:p>
    <w:p w:rsidR="00B33248" w:rsidRPr="00827668" w:rsidRDefault="00B33248" w:rsidP="002600AF">
      <w:pPr>
        <w:jc w:val="both"/>
      </w:pPr>
    </w:p>
    <w:p w:rsidR="00F24863" w:rsidRDefault="00F24863" w:rsidP="00F24863">
      <w:pPr>
        <w:jc w:val="both"/>
      </w:pPr>
      <w:r>
        <w:t>15.</w:t>
      </w:r>
      <w:r w:rsidR="001C623E">
        <w:t>2</w:t>
      </w:r>
      <w:r>
        <w:t>.</w:t>
      </w:r>
      <w:r>
        <w:tab/>
        <w:t>Findo o prazo previsto para o termino do presente termo, e havendo valor remanescente, fica ressalvado à PREFEITURA, a não obrigatoriedade de retirar todo o produto licitado, em virtude da desnecessidade.</w:t>
      </w:r>
    </w:p>
    <w:p w:rsidR="00F24863" w:rsidRDefault="00F24863" w:rsidP="00F24863">
      <w:pPr>
        <w:jc w:val="both"/>
      </w:pPr>
      <w:r>
        <w:t>E, por estarem assim ajustados, assinam o presente instrumento, em 03 (três)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w:t>
      </w:r>
      <w:r w:rsidR="00DF4C7A">
        <w:t>2</w:t>
      </w:r>
      <w:r>
        <w:t>.</w:t>
      </w:r>
    </w:p>
    <w:p w:rsidR="00275E3F" w:rsidRDefault="00AC59C2" w:rsidP="00AC59C2">
      <w:pPr>
        <w:tabs>
          <w:tab w:val="left" w:pos="1330"/>
        </w:tabs>
      </w:pPr>
      <w:r>
        <w:tab/>
      </w:r>
    </w:p>
    <w:p w:rsidR="00AC59C2" w:rsidRDefault="00AC59C2" w:rsidP="00AC59C2">
      <w:pPr>
        <w:tabs>
          <w:tab w:val="left" w:pos="1330"/>
        </w:tabs>
      </w:pPr>
    </w:p>
    <w:p w:rsidR="00AC59C2" w:rsidRDefault="00AC59C2" w:rsidP="00AC59C2">
      <w:pPr>
        <w:tabs>
          <w:tab w:val="left" w:pos="1330"/>
        </w:tabs>
      </w:pPr>
    </w:p>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C036B5" w:rsidRPr="00C036B5" w:rsidRDefault="00AC59C2" w:rsidP="00C036B5">
            <w:pPr>
              <w:jc w:val="center"/>
            </w:pPr>
            <w:r>
              <w:t>José Alfredo Machado</w:t>
            </w:r>
            <w:r w:rsidR="00C036B5">
              <w:t xml:space="preserve">                                     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AC59C2" w:rsidRDefault="00AC59C2" w:rsidP="00887109">
            <w:pPr>
              <w:jc w:val="center"/>
            </w:pPr>
          </w:p>
          <w:p w:rsidR="00AC59C2" w:rsidRDefault="00AC59C2" w:rsidP="00887109">
            <w:pPr>
              <w:jc w:val="center"/>
            </w:pPr>
          </w:p>
          <w:p w:rsidR="00AC59C2" w:rsidRDefault="00AC59C2" w:rsidP="00887109">
            <w:pPr>
              <w:jc w:val="center"/>
            </w:pPr>
          </w:p>
          <w:p w:rsidR="00812634" w:rsidRDefault="00812634" w:rsidP="00887109">
            <w:pPr>
              <w:jc w:val="center"/>
            </w:pPr>
            <w:r>
              <w:t>_______________________</w:t>
            </w:r>
          </w:p>
          <w:p w:rsidR="00812634" w:rsidRDefault="00812634" w:rsidP="00887109">
            <w:pPr>
              <w:jc w:val="center"/>
            </w:pPr>
            <w:r>
              <w:t xml:space="preserve">Assessoria </w:t>
            </w:r>
            <w:r w:rsidR="00BC7D00">
              <w:t>Jurídica</w:t>
            </w:r>
          </w:p>
          <w:p w:rsidR="00812634" w:rsidRPr="00CC1C2D" w:rsidRDefault="00812634" w:rsidP="00887109">
            <w:pPr>
              <w:jc w:val="center"/>
            </w:pPr>
          </w:p>
        </w:tc>
        <w:tc>
          <w:tcPr>
            <w:tcW w:w="4800" w:type="dxa"/>
            <w:shd w:val="clear" w:color="auto" w:fill="auto"/>
          </w:tcPr>
          <w:p w:rsidR="00AC59C2" w:rsidRDefault="00AC59C2" w:rsidP="00AC59C2">
            <w:pPr>
              <w:jc w:val="center"/>
            </w:pPr>
          </w:p>
          <w:p w:rsidR="00AC59C2" w:rsidRPr="00AC59C2" w:rsidRDefault="00AC59C2" w:rsidP="00AC59C2"/>
          <w:p w:rsidR="00AC59C2" w:rsidRDefault="00AC59C2" w:rsidP="00AC59C2">
            <w:pPr>
              <w:ind w:firstLine="708"/>
            </w:pPr>
            <w:r>
              <w:t>________________________</w:t>
            </w:r>
          </w:p>
          <w:p w:rsidR="00AC59C2" w:rsidRPr="00CC1C2D" w:rsidRDefault="00AC59C2" w:rsidP="00AC59C2">
            <w:pPr>
              <w:jc w:val="center"/>
            </w:pPr>
            <w:r w:rsidRPr="00CC1C2D">
              <w:t>EMPRESA CONTRATADA</w:t>
            </w:r>
          </w:p>
          <w:p w:rsidR="00275E3F" w:rsidRPr="00AC59C2" w:rsidRDefault="00275E3F" w:rsidP="00AC59C2"/>
        </w:tc>
      </w:tr>
    </w:tbl>
    <w:p w:rsidR="00AB4D2E" w:rsidRDefault="00AB4D2E" w:rsidP="00275E3F">
      <w:pPr>
        <w:jc w:val="center"/>
        <w:rPr>
          <w:b/>
        </w:rPr>
      </w:pPr>
    </w:p>
    <w:p w:rsidR="00AB4D2E" w:rsidRDefault="00AB4D2E" w:rsidP="00275E3F">
      <w:pPr>
        <w:jc w:val="center"/>
        <w:rPr>
          <w:b/>
        </w:rPr>
      </w:pPr>
    </w:p>
    <w:p w:rsidR="0070620C" w:rsidRDefault="0070620C" w:rsidP="00275E3F">
      <w:pPr>
        <w:jc w:val="center"/>
        <w:rPr>
          <w:b/>
        </w:rPr>
      </w:pPr>
    </w:p>
    <w:p w:rsidR="0070620C" w:rsidRDefault="0070620C" w:rsidP="00275E3F">
      <w:pPr>
        <w:jc w:val="center"/>
        <w:rPr>
          <w:b/>
        </w:rPr>
      </w:pPr>
    </w:p>
    <w:p w:rsidR="001C623E" w:rsidRDefault="00AC59C2" w:rsidP="00AC59C2">
      <w:pPr>
        <w:tabs>
          <w:tab w:val="left" w:pos="4038"/>
        </w:tabs>
        <w:rPr>
          <w:b/>
        </w:rPr>
      </w:pPr>
      <w:r>
        <w:rPr>
          <w:b/>
        </w:rPr>
        <w:lastRenderedPageBreak/>
        <w:tab/>
      </w: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4F2451">
        <w:rPr>
          <w:b/>
        </w:rPr>
        <w:t xml:space="preserve"> </w:t>
      </w:r>
      <w:r w:rsidR="007169F6">
        <w:rPr>
          <w:b/>
        </w:rPr>
        <w:t>306</w:t>
      </w:r>
      <w:r w:rsidRPr="00643DC8">
        <w:rPr>
          <w:b/>
        </w:rPr>
        <w:t>/</w:t>
      </w:r>
      <w:r>
        <w:rPr>
          <w:b/>
        </w:rPr>
        <w:t>20</w:t>
      </w:r>
      <w:r w:rsidR="009D0CFB">
        <w:rPr>
          <w:b/>
        </w:rPr>
        <w:t>2</w:t>
      </w:r>
      <w:r w:rsidR="001C623E">
        <w:rPr>
          <w:b/>
        </w:rPr>
        <w:t>2</w:t>
      </w:r>
    </w:p>
    <w:p w:rsidR="009D0CFB" w:rsidRDefault="00275E3F" w:rsidP="00275E3F">
      <w:pPr>
        <w:jc w:val="center"/>
        <w:rPr>
          <w:b/>
        </w:rPr>
      </w:pPr>
      <w:r w:rsidRPr="00643DC8">
        <w:rPr>
          <w:b/>
        </w:rPr>
        <w:t xml:space="preserve">PREGÃO PRESENCIAL Nº </w:t>
      </w:r>
      <w:r w:rsidR="001C623E">
        <w:rPr>
          <w:b/>
        </w:rPr>
        <w:t>08</w:t>
      </w:r>
      <w:r w:rsidRPr="00643DC8">
        <w:rPr>
          <w:b/>
        </w:rPr>
        <w:t>/20</w:t>
      </w:r>
      <w:r w:rsidR="009D0CFB">
        <w:rPr>
          <w:b/>
        </w:rPr>
        <w:t>2</w:t>
      </w:r>
      <w:r w:rsidR="001C623E">
        <w:rPr>
          <w:b/>
        </w:rPr>
        <w:t>2</w:t>
      </w:r>
    </w:p>
    <w:p w:rsidR="00275E3F" w:rsidRDefault="00275E3F" w:rsidP="00275E3F">
      <w:pPr>
        <w:jc w:val="center"/>
        <w:rPr>
          <w:b/>
        </w:rPr>
      </w:pPr>
      <w:r w:rsidRPr="002B3CED">
        <w:rPr>
          <w:b/>
        </w:rPr>
        <w:t>PROPOSTA COMERCIAL</w:t>
      </w:r>
    </w:p>
    <w:p w:rsidR="00040A94" w:rsidRPr="00643DC8" w:rsidRDefault="00040A94" w:rsidP="00275E3F">
      <w:pPr>
        <w:jc w:val="center"/>
        <w:rPr>
          <w:b/>
          <w:i/>
        </w:rPr>
      </w:pP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61CBB" w:rsidRDefault="00275E3F" w:rsidP="00D61CBB">
      <w:pPr>
        <w:jc w:val="both"/>
      </w:pPr>
      <w:r>
        <w:tab/>
      </w:r>
      <w:r>
        <w:rPr>
          <w:b/>
        </w:rPr>
        <w:t xml:space="preserve"> </w:t>
      </w:r>
      <w:r w:rsidR="00D61CBB">
        <w:t xml:space="preserve">Apresentamos nossa proposta para o fornecimento </w:t>
      </w:r>
      <w:r w:rsidR="00563AA1" w:rsidRPr="0042492E">
        <w:t xml:space="preserve"> de uma roçadeira articulada para atender a necessidade do serviço público no municipio</w:t>
      </w:r>
      <w:r w:rsidR="00B2614A">
        <w:t xml:space="preserve"> de Capela de Santana/RS</w:t>
      </w:r>
      <w:r w:rsidR="00D61CBB" w:rsidRPr="0021749C">
        <w:t xml:space="preserve">, em conformidade com o estabelecido no </w:t>
      </w:r>
      <w:r w:rsidR="00D61CBB" w:rsidRPr="00413A48">
        <w:t xml:space="preserve">Edital de Pregão Presencial nº </w:t>
      </w:r>
      <w:r w:rsidR="00563AA1">
        <w:t>08</w:t>
      </w:r>
      <w:r w:rsidR="00D61CBB" w:rsidRPr="00413A48">
        <w:t>/202</w:t>
      </w:r>
      <w:r w:rsidR="00563AA1">
        <w:t>2</w:t>
      </w:r>
      <w:r w:rsidR="00D61CBB" w:rsidRPr="00413A48">
        <w:t xml:space="preserve"> – Processo Licitatório nº </w:t>
      </w:r>
      <w:r w:rsidR="007169F6">
        <w:t>306</w:t>
      </w:r>
      <w:r w:rsidR="00563AA1">
        <w:t>/</w:t>
      </w:r>
      <w:r w:rsidR="00D61CBB" w:rsidRPr="00413A48">
        <w:t>202</w:t>
      </w:r>
      <w:r w:rsidR="00563AA1">
        <w:t>2</w:t>
      </w:r>
      <w:r w:rsidR="00D61CBB" w:rsidRPr="00413A48">
        <w:t>, acatando todas as estipulações consignadas no edital, conforme abaixo:</w:t>
      </w:r>
    </w:p>
    <w:p w:rsidR="00242BBD" w:rsidRDefault="00242BBD" w:rsidP="00D61CBB">
      <w:pPr>
        <w:jc w:val="both"/>
      </w:pPr>
    </w:p>
    <w:p w:rsidR="00771BDF" w:rsidRDefault="00771BDF" w:rsidP="00D61CBB">
      <w:pPr>
        <w:jc w:val="both"/>
      </w:pPr>
    </w:p>
    <w:tbl>
      <w:tblPr>
        <w:tblW w:w="9886"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343"/>
        <w:gridCol w:w="5014"/>
        <w:gridCol w:w="850"/>
        <w:gridCol w:w="1132"/>
        <w:gridCol w:w="1273"/>
        <w:gridCol w:w="1274"/>
      </w:tblGrid>
      <w:tr w:rsidR="00771BDF" w:rsidRPr="00562ABD" w:rsidTr="007A7752">
        <w:trPr>
          <w:trHeight w:val="939"/>
          <w:jc w:val="center"/>
        </w:trPr>
        <w:tc>
          <w:tcPr>
            <w:tcW w:w="343" w:type="dxa"/>
            <w:shd w:val="clear" w:color="auto" w:fill="FFFFCC"/>
            <w:vAlign w:val="center"/>
          </w:tcPr>
          <w:p w:rsidR="00771BDF" w:rsidRDefault="00771BDF" w:rsidP="007A7752">
            <w:pPr>
              <w:pStyle w:val="Ttulo2"/>
            </w:pPr>
            <w:r w:rsidRPr="00562ABD">
              <w:t>I</w:t>
            </w:r>
          </w:p>
          <w:p w:rsidR="00771BDF" w:rsidRDefault="00771BDF" w:rsidP="007A7752">
            <w:pPr>
              <w:pStyle w:val="Ttulo2"/>
            </w:pPr>
            <w:r w:rsidRPr="00562ABD">
              <w:t>T</w:t>
            </w:r>
          </w:p>
          <w:p w:rsidR="00771BDF" w:rsidRPr="00562ABD" w:rsidRDefault="00771BDF" w:rsidP="007A7752">
            <w:pPr>
              <w:pStyle w:val="Ttulo2"/>
            </w:pPr>
            <w:r w:rsidRPr="00562ABD">
              <w:t>EM</w:t>
            </w:r>
          </w:p>
        </w:tc>
        <w:tc>
          <w:tcPr>
            <w:tcW w:w="5014" w:type="dxa"/>
            <w:shd w:val="clear" w:color="auto" w:fill="FFFFCC"/>
            <w:vAlign w:val="center"/>
          </w:tcPr>
          <w:p w:rsidR="00771BDF" w:rsidRPr="005C43C4" w:rsidRDefault="00771BDF" w:rsidP="007A7752">
            <w:pPr>
              <w:pStyle w:val="Ttulo4"/>
              <w:rPr>
                <w:sz w:val="21"/>
                <w:szCs w:val="21"/>
              </w:rPr>
            </w:pPr>
            <w:r>
              <w:rPr>
                <w:sz w:val="21"/>
                <w:szCs w:val="21"/>
              </w:rPr>
              <w:t>DESCRIÇÃO DA ROÇADEIRA</w:t>
            </w:r>
            <w:r>
              <w:rPr>
                <w:sz w:val="21"/>
                <w:szCs w:val="21"/>
              </w:rPr>
              <w:br/>
            </w:r>
          </w:p>
        </w:tc>
        <w:tc>
          <w:tcPr>
            <w:tcW w:w="850" w:type="dxa"/>
            <w:shd w:val="clear" w:color="auto" w:fill="FFFFCC"/>
            <w:vAlign w:val="center"/>
          </w:tcPr>
          <w:p w:rsidR="00771BDF" w:rsidRPr="005C43C4" w:rsidRDefault="00771BDF" w:rsidP="007A7752">
            <w:pPr>
              <w:widowControl w:val="0"/>
              <w:tabs>
                <w:tab w:val="left" w:pos="2080"/>
                <w:tab w:val="center" w:pos="4419"/>
                <w:tab w:val="right" w:pos="8838"/>
              </w:tabs>
              <w:autoSpaceDE w:val="0"/>
              <w:autoSpaceDN w:val="0"/>
              <w:adjustRightInd w:val="0"/>
              <w:jc w:val="center"/>
              <w:rPr>
                <w:b/>
                <w:bCs/>
                <w:sz w:val="21"/>
                <w:szCs w:val="21"/>
              </w:rPr>
            </w:pPr>
            <w:r>
              <w:rPr>
                <w:b/>
                <w:bCs/>
                <w:sz w:val="21"/>
                <w:szCs w:val="21"/>
              </w:rPr>
              <w:t>UNID</w:t>
            </w:r>
          </w:p>
        </w:tc>
        <w:tc>
          <w:tcPr>
            <w:tcW w:w="1132" w:type="dxa"/>
            <w:shd w:val="clear" w:color="auto" w:fill="FFFFCC"/>
            <w:vAlign w:val="center"/>
          </w:tcPr>
          <w:p w:rsidR="00771BDF" w:rsidRPr="005C43C4" w:rsidRDefault="00771BDF" w:rsidP="007A7752">
            <w:pPr>
              <w:jc w:val="center"/>
              <w:rPr>
                <w:b/>
                <w:sz w:val="21"/>
                <w:szCs w:val="21"/>
              </w:rPr>
            </w:pPr>
          </w:p>
          <w:p w:rsidR="00771BDF" w:rsidRPr="005C43C4" w:rsidRDefault="00771BDF" w:rsidP="007A7752">
            <w:pPr>
              <w:jc w:val="center"/>
              <w:rPr>
                <w:b/>
                <w:sz w:val="21"/>
                <w:szCs w:val="21"/>
              </w:rPr>
            </w:pPr>
            <w:r w:rsidRPr="005C43C4">
              <w:rPr>
                <w:b/>
                <w:sz w:val="21"/>
                <w:szCs w:val="21"/>
              </w:rPr>
              <w:t>QDE</w:t>
            </w:r>
          </w:p>
          <w:p w:rsidR="00771BDF" w:rsidRPr="005C43C4" w:rsidRDefault="00771BDF" w:rsidP="007A7752">
            <w:pPr>
              <w:jc w:val="center"/>
              <w:rPr>
                <w:b/>
                <w:sz w:val="21"/>
                <w:szCs w:val="21"/>
              </w:rPr>
            </w:pPr>
          </w:p>
        </w:tc>
        <w:tc>
          <w:tcPr>
            <w:tcW w:w="1273" w:type="dxa"/>
            <w:shd w:val="clear" w:color="auto" w:fill="FFFFCC"/>
          </w:tcPr>
          <w:p w:rsidR="00771BDF" w:rsidRDefault="00771BDF" w:rsidP="007A7752">
            <w:pPr>
              <w:jc w:val="center"/>
              <w:rPr>
                <w:b/>
                <w:sz w:val="21"/>
                <w:szCs w:val="21"/>
              </w:rPr>
            </w:pPr>
          </w:p>
          <w:p w:rsidR="00771BDF" w:rsidRPr="005C43C4" w:rsidRDefault="00771BDF" w:rsidP="007A7752">
            <w:pPr>
              <w:jc w:val="center"/>
              <w:rPr>
                <w:b/>
                <w:sz w:val="21"/>
                <w:szCs w:val="21"/>
              </w:rPr>
            </w:pPr>
            <w:r w:rsidRPr="005C43C4">
              <w:rPr>
                <w:b/>
                <w:sz w:val="21"/>
                <w:szCs w:val="21"/>
              </w:rPr>
              <w:t>VALOR UNITÁRIO</w:t>
            </w:r>
          </w:p>
        </w:tc>
        <w:tc>
          <w:tcPr>
            <w:tcW w:w="1274" w:type="dxa"/>
            <w:shd w:val="clear" w:color="auto" w:fill="FFFFCC"/>
            <w:vAlign w:val="center"/>
          </w:tcPr>
          <w:p w:rsidR="00771BDF" w:rsidRPr="005C43C4" w:rsidRDefault="00771BDF" w:rsidP="007A7752">
            <w:pPr>
              <w:jc w:val="center"/>
              <w:rPr>
                <w:b/>
                <w:sz w:val="21"/>
                <w:szCs w:val="21"/>
              </w:rPr>
            </w:pPr>
            <w:r w:rsidRPr="005C43C4">
              <w:rPr>
                <w:b/>
                <w:sz w:val="21"/>
                <w:szCs w:val="21"/>
              </w:rPr>
              <w:t xml:space="preserve">VALOR </w:t>
            </w:r>
            <w:r>
              <w:rPr>
                <w:b/>
                <w:sz w:val="21"/>
                <w:szCs w:val="21"/>
              </w:rPr>
              <w:t>TOTAL</w:t>
            </w:r>
          </w:p>
          <w:p w:rsidR="00771BDF" w:rsidRPr="005C43C4" w:rsidRDefault="00771BDF" w:rsidP="007A7752">
            <w:pPr>
              <w:jc w:val="center"/>
              <w:rPr>
                <w:b/>
                <w:sz w:val="21"/>
                <w:szCs w:val="21"/>
              </w:rPr>
            </w:pPr>
            <w:r w:rsidRPr="005C43C4">
              <w:rPr>
                <w:b/>
                <w:sz w:val="21"/>
                <w:szCs w:val="21"/>
              </w:rPr>
              <w:t>R$.</w:t>
            </w:r>
          </w:p>
        </w:tc>
      </w:tr>
      <w:tr w:rsidR="00771BDF" w:rsidRPr="00562ABD" w:rsidTr="007A7752">
        <w:trPr>
          <w:trHeight w:val="435"/>
          <w:jc w:val="center"/>
        </w:trPr>
        <w:tc>
          <w:tcPr>
            <w:tcW w:w="343" w:type="dxa"/>
            <w:vAlign w:val="center"/>
          </w:tcPr>
          <w:p w:rsidR="00771BDF" w:rsidRPr="00562ABD" w:rsidRDefault="00771BDF" w:rsidP="007A7752">
            <w:pPr>
              <w:ind w:left="143" w:firstLine="161"/>
              <w:jc w:val="right"/>
            </w:pPr>
            <w:r>
              <w:t>1</w:t>
            </w:r>
          </w:p>
        </w:tc>
        <w:tc>
          <w:tcPr>
            <w:tcW w:w="5014" w:type="dxa"/>
            <w:vAlign w:val="center"/>
          </w:tcPr>
          <w:p w:rsidR="00771BDF" w:rsidRDefault="00771BDF" w:rsidP="007A7752">
            <w:pPr>
              <w:jc w:val="both"/>
              <w:rPr>
                <w:rFonts w:ascii="Arial" w:hAnsi="Arial" w:cs="Arial"/>
              </w:rPr>
            </w:pPr>
            <w:r>
              <w:rPr>
                <w:rFonts w:ascii="Arial" w:hAnsi="Arial" w:cs="Arial"/>
              </w:rPr>
              <w:t xml:space="preserve">Roçadeira Articulada: </w:t>
            </w:r>
          </w:p>
          <w:p w:rsidR="00771BDF" w:rsidRDefault="00771BDF" w:rsidP="007A7752">
            <w:pPr>
              <w:jc w:val="both"/>
              <w:rPr>
                <w:rFonts w:ascii="Arial" w:hAnsi="Arial" w:cs="Arial"/>
              </w:rPr>
            </w:pPr>
            <w:r>
              <w:rPr>
                <w:rFonts w:ascii="Arial" w:hAnsi="Arial" w:cs="Arial"/>
              </w:rPr>
              <w:t>1-Largura entre 1,40 e 1,50m</w:t>
            </w:r>
          </w:p>
          <w:p w:rsidR="00771BDF" w:rsidRDefault="00771BDF" w:rsidP="007A7752">
            <w:pPr>
              <w:jc w:val="both"/>
              <w:rPr>
                <w:color w:val="000000"/>
              </w:rPr>
            </w:pPr>
            <w:r>
              <w:rPr>
                <w:color w:val="000000"/>
              </w:rPr>
              <w:t>2-2</w:t>
            </w:r>
            <w:r w:rsidR="00565737">
              <w:rPr>
                <w:color w:val="000000"/>
              </w:rPr>
              <w:t xml:space="preserve"> </w:t>
            </w:r>
            <w:r>
              <w:rPr>
                <w:color w:val="000000"/>
              </w:rPr>
              <w:t>Navalhas</w:t>
            </w:r>
          </w:p>
          <w:p w:rsidR="00771BDF" w:rsidRDefault="00771BDF" w:rsidP="007A7752">
            <w:pPr>
              <w:jc w:val="both"/>
              <w:rPr>
                <w:color w:val="000000"/>
              </w:rPr>
            </w:pPr>
            <w:r>
              <w:rPr>
                <w:color w:val="000000"/>
              </w:rPr>
              <w:t>3-Acoplamento aos tratores agricolas, sistema hridraulico de 3 pontos com acionamento tomada de força</w:t>
            </w:r>
            <w:r w:rsidR="00565737">
              <w:rPr>
                <w:color w:val="000000"/>
              </w:rPr>
              <w:t xml:space="preserve"> </w:t>
            </w:r>
            <w:r>
              <w:rPr>
                <w:color w:val="000000"/>
              </w:rPr>
              <w:t>(540 RAM)</w:t>
            </w:r>
          </w:p>
          <w:p w:rsidR="00771BDF" w:rsidRDefault="00771BDF" w:rsidP="007A7752">
            <w:pPr>
              <w:jc w:val="both"/>
              <w:rPr>
                <w:color w:val="000000"/>
              </w:rPr>
            </w:pPr>
            <w:r>
              <w:rPr>
                <w:color w:val="000000"/>
              </w:rPr>
              <w:t>4- Valvula de alivio proporcinando segurança e proteção contra impactos.</w:t>
            </w:r>
          </w:p>
          <w:p w:rsidR="00771BDF" w:rsidRPr="00562ABD" w:rsidRDefault="00771BDF" w:rsidP="007A7752">
            <w:pPr>
              <w:jc w:val="both"/>
              <w:rPr>
                <w:color w:val="000000"/>
              </w:rPr>
            </w:pPr>
            <w:r>
              <w:rPr>
                <w:color w:val="000000"/>
              </w:rPr>
              <w:t>5-Comando simples, acionamento hidraulico através de cabos.</w:t>
            </w:r>
          </w:p>
        </w:tc>
        <w:tc>
          <w:tcPr>
            <w:tcW w:w="850" w:type="dxa"/>
            <w:vAlign w:val="center"/>
          </w:tcPr>
          <w:p w:rsidR="00771BDF" w:rsidRPr="002015C3" w:rsidRDefault="00771BDF" w:rsidP="007A7752">
            <w:pPr>
              <w:jc w:val="center"/>
              <w:rPr>
                <w:color w:val="000000"/>
              </w:rPr>
            </w:pPr>
            <w:r>
              <w:rPr>
                <w:color w:val="000000"/>
              </w:rPr>
              <w:t>01</w:t>
            </w:r>
          </w:p>
        </w:tc>
        <w:tc>
          <w:tcPr>
            <w:tcW w:w="1132" w:type="dxa"/>
            <w:vAlign w:val="center"/>
          </w:tcPr>
          <w:p w:rsidR="00771BDF" w:rsidRPr="00562ABD" w:rsidRDefault="00771BDF" w:rsidP="007A7752">
            <w:pPr>
              <w:jc w:val="center"/>
              <w:rPr>
                <w:color w:val="000000"/>
              </w:rPr>
            </w:pPr>
            <w:r>
              <w:rPr>
                <w:color w:val="000000"/>
              </w:rPr>
              <w:t>01</w:t>
            </w:r>
          </w:p>
        </w:tc>
        <w:tc>
          <w:tcPr>
            <w:tcW w:w="1273" w:type="dxa"/>
          </w:tcPr>
          <w:p w:rsidR="00771BDF" w:rsidRPr="00562ABD" w:rsidRDefault="00771BDF" w:rsidP="007A7752">
            <w:pPr>
              <w:jc w:val="center"/>
            </w:pPr>
          </w:p>
        </w:tc>
        <w:tc>
          <w:tcPr>
            <w:tcW w:w="1274" w:type="dxa"/>
          </w:tcPr>
          <w:p w:rsidR="00771BDF" w:rsidRPr="00562ABD" w:rsidRDefault="00771BDF" w:rsidP="007A7752">
            <w:pPr>
              <w:jc w:val="center"/>
            </w:pPr>
          </w:p>
        </w:tc>
      </w:tr>
    </w:tbl>
    <w:p w:rsidR="00771BDF" w:rsidRDefault="00771BDF" w:rsidP="00D61CBB">
      <w:pPr>
        <w:jc w:val="both"/>
      </w:pPr>
    </w:p>
    <w:p w:rsidR="00771BDF" w:rsidRDefault="00771BDF" w:rsidP="00D61CBB">
      <w:pPr>
        <w:jc w:val="both"/>
      </w:pPr>
    </w:p>
    <w:p w:rsidR="00771BDF" w:rsidRDefault="00771BDF" w:rsidP="00D61CBB">
      <w:pPr>
        <w:jc w:val="both"/>
      </w:pPr>
    </w:p>
    <w:p w:rsidR="00771BDF" w:rsidRDefault="00771BDF" w:rsidP="00D61CBB">
      <w:pPr>
        <w:jc w:val="both"/>
      </w:pPr>
    </w:p>
    <w:p w:rsidR="00771BDF" w:rsidRDefault="00771BDF" w:rsidP="00D61CBB">
      <w:pPr>
        <w:jc w:val="both"/>
      </w:pPr>
    </w:p>
    <w:p w:rsidR="00FE404E" w:rsidRDefault="00FE404E" w:rsidP="00D61CBB">
      <w:pPr>
        <w:jc w:val="both"/>
      </w:pPr>
    </w:p>
    <w:p w:rsidR="009C7852" w:rsidRDefault="009C7852" w:rsidP="00D61CBB">
      <w:pPr>
        <w:jc w:val="both"/>
      </w:pPr>
    </w:p>
    <w:p w:rsidR="00275E3F" w:rsidRDefault="00275E3F" w:rsidP="00D61CBB">
      <w:pPr>
        <w:jc w:val="both"/>
        <w:rPr>
          <w:b/>
        </w:rPr>
      </w:pP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9D0CFB" w:rsidRDefault="009D0CFB" w:rsidP="00760D72">
      <w:pPr>
        <w:jc w:val="both"/>
        <w:rPr>
          <w:b/>
        </w:rPr>
      </w:pPr>
    </w:p>
    <w:p w:rsidR="00A35263" w:rsidRDefault="00A35263" w:rsidP="00275E3F">
      <w:pPr>
        <w:rPr>
          <w:b/>
        </w:rPr>
      </w:pPr>
    </w:p>
    <w:p w:rsidR="00C55F39" w:rsidRDefault="00C55F39" w:rsidP="00275E3F">
      <w:pPr>
        <w:ind w:left="3540" w:firstLine="708"/>
        <w:rPr>
          <w:b/>
        </w:rPr>
      </w:pPr>
    </w:p>
    <w:p w:rsidR="000E372C" w:rsidRDefault="000E372C" w:rsidP="000E372C">
      <w:pPr>
        <w:widowControl w:val="0"/>
        <w:tabs>
          <w:tab w:val="left" w:pos="389"/>
        </w:tabs>
        <w:suppressAutoHyphens w:val="0"/>
        <w:spacing w:line="252" w:lineRule="exact"/>
        <w:jc w:val="both"/>
      </w:pPr>
      <w:r w:rsidRPr="000654CD">
        <w:t>Dados bancários para pagamento (banco, agência e conta corrente).</w:t>
      </w:r>
    </w:p>
    <w:p w:rsidR="00C55F39" w:rsidRDefault="00C55F39" w:rsidP="00275E3F">
      <w:pPr>
        <w:ind w:left="3540" w:firstLine="708"/>
        <w:rPr>
          <w:b/>
        </w:rPr>
      </w:pPr>
    </w:p>
    <w:p w:rsidR="00413A48" w:rsidRDefault="00413A48" w:rsidP="00275E3F">
      <w:pPr>
        <w:ind w:left="3540" w:firstLine="708"/>
        <w:rPr>
          <w:b/>
        </w:rPr>
      </w:pPr>
    </w:p>
    <w:p w:rsidR="00413A48" w:rsidRDefault="00413A4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C55F39" w:rsidRDefault="00C55F39" w:rsidP="00275E3F">
      <w:pPr>
        <w:ind w:left="3540" w:firstLine="708"/>
        <w:rPr>
          <w:b/>
        </w:rPr>
      </w:pPr>
    </w:p>
    <w:p w:rsidR="005A77A7" w:rsidRDefault="005A77A7" w:rsidP="00275E3F">
      <w:pPr>
        <w:ind w:left="3540" w:firstLine="708"/>
        <w:rPr>
          <w:b/>
        </w:rPr>
      </w:pPr>
    </w:p>
    <w:p w:rsidR="005A77A7" w:rsidRDefault="005A77A7" w:rsidP="00275E3F">
      <w:pPr>
        <w:ind w:left="3540" w:firstLine="708"/>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Pr="00413A48" w:rsidRDefault="00275E3F" w:rsidP="00275E3F">
      <w:pPr>
        <w:jc w:val="center"/>
        <w:rPr>
          <w:b/>
        </w:rPr>
      </w:pPr>
      <w:r w:rsidRPr="00413A48">
        <w:rPr>
          <w:b/>
        </w:rPr>
        <w:t xml:space="preserve">PROCESSO LICITATÓRIO Nº </w:t>
      </w:r>
      <w:r w:rsidR="00076812">
        <w:rPr>
          <w:b/>
        </w:rPr>
        <w:t>306</w:t>
      </w:r>
      <w:r w:rsidR="00F53678" w:rsidRPr="00413A48">
        <w:rPr>
          <w:b/>
        </w:rPr>
        <w:t>/202</w:t>
      </w:r>
      <w:r w:rsidR="00563AA1">
        <w:rPr>
          <w:b/>
        </w:rPr>
        <w:t>2</w:t>
      </w:r>
    </w:p>
    <w:p w:rsidR="00275E3F" w:rsidRDefault="00210B1E" w:rsidP="00275E3F">
      <w:pPr>
        <w:jc w:val="center"/>
        <w:rPr>
          <w:b/>
        </w:rPr>
      </w:pPr>
      <w:r w:rsidRPr="00413A48">
        <w:rPr>
          <w:b/>
        </w:rPr>
        <w:t xml:space="preserve">PREGÃO PRESENCIAL Nº </w:t>
      </w:r>
      <w:r w:rsidR="00563AA1">
        <w:rPr>
          <w:b/>
        </w:rPr>
        <w:t>08</w:t>
      </w:r>
      <w:r w:rsidR="00275E3F" w:rsidRPr="00413A48">
        <w:rPr>
          <w:b/>
        </w:rPr>
        <w:t>/20</w:t>
      </w:r>
      <w:r w:rsidR="00F53678" w:rsidRPr="00413A48">
        <w:rPr>
          <w:b/>
        </w:rPr>
        <w:t>2</w:t>
      </w:r>
      <w:r w:rsidR="00563AA1">
        <w:rPr>
          <w:b/>
        </w:rPr>
        <w:t>2</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Pr="00413A48" w:rsidRDefault="00210B1E" w:rsidP="00275E3F">
      <w:pPr>
        <w:jc w:val="center"/>
        <w:rPr>
          <w:b/>
        </w:rPr>
      </w:pPr>
      <w:r w:rsidRPr="00413A48">
        <w:rPr>
          <w:b/>
        </w:rPr>
        <w:t xml:space="preserve">PROCESSO LICITATÓRIO Nº </w:t>
      </w:r>
      <w:r w:rsidR="00076812">
        <w:rPr>
          <w:b/>
        </w:rPr>
        <w:t>306/</w:t>
      </w:r>
      <w:r w:rsidR="00275E3F" w:rsidRPr="00413A48">
        <w:rPr>
          <w:b/>
        </w:rPr>
        <w:t>20</w:t>
      </w:r>
      <w:r w:rsidR="00563AA1">
        <w:rPr>
          <w:b/>
        </w:rPr>
        <w:t>22</w:t>
      </w:r>
    </w:p>
    <w:p w:rsidR="00275E3F" w:rsidRDefault="00275E3F" w:rsidP="00275E3F">
      <w:pPr>
        <w:jc w:val="center"/>
        <w:rPr>
          <w:b/>
        </w:rPr>
      </w:pPr>
      <w:r w:rsidRPr="00413A48">
        <w:rPr>
          <w:b/>
        </w:rPr>
        <w:t xml:space="preserve">PREGÃO PRESENCIAL Nº </w:t>
      </w:r>
      <w:r w:rsidR="00563AA1">
        <w:rPr>
          <w:b/>
        </w:rPr>
        <w:t>08</w:t>
      </w:r>
      <w:r w:rsidRPr="00413A48">
        <w:rPr>
          <w:b/>
        </w:rPr>
        <w:t>/20</w:t>
      </w:r>
      <w:r w:rsidR="00F53678" w:rsidRPr="00413A48">
        <w:rPr>
          <w:b/>
        </w:rPr>
        <w:t>2</w:t>
      </w:r>
      <w:r w:rsidR="00563AA1">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w:t>
      </w:r>
      <w:r w:rsidRPr="00413A48">
        <w:t xml:space="preserve">de Pregão Presencial nº </w:t>
      </w:r>
      <w:r w:rsidR="00563AA1">
        <w:t>08</w:t>
      </w:r>
      <w:r w:rsidR="004F2451" w:rsidRPr="00413A48">
        <w:t>/</w:t>
      </w:r>
      <w:r w:rsidRPr="00413A48">
        <w:t>20</w:t>
      </w:r>
      <w:r w:rsidR="00F53678" w:rsidRPr="00413A48">
        <w:t>2</w:t>
      </w:r>
      <w:r w:rsidR="00563AA1">
        <w:t>2</w:t>
      </w:r>
      <w:r w:rsidRPr="00413A48">
        <w:t xml:space="preserve">, Processo Licitatório nº </w:t>
      </w:r>
      <w:r w:rsidR="00076812">
        <w:t>306</w:t>
      </w:r>
      <w:r w:rsidR="00040A94">
        <w:t>/</w:t>
      </w:r>
      <w:r w:rsidR="007A0D6C" w:rsidRPr="00413A48">
        <w:t>20</w:t>
      </w:r>
      <w:r w:rsidR="00F53678" w:rsidRPr="00413A48">
        <w:t>2</w:t>
      </w:r>
      <w:r w:rsidR="00563AA1">
        <w:t>2</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040A94">
        <w:rPr>
          <w:b/>
        </w:rPr>
        <w:t>2</w:t>
      </w:r>
      <w:r w:rsidR="00563AA1">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Pr="004D7B1C" w:rsidRDefault="00040A94" w:rsidP="00275E3F">
      <w:pPr>
        <w:jc w:val="center"/>
        <w:rPr>
          <w:b/>
        </w:rPr>
      </w:pPr>
      <w:r>
        <w:rPr>
          <w:b/>
        </w:rPr>
        <w:t>PROCESSO LICITATÓRIO Nº</w:t>
      </w:r>
      <w:r w:rsidR="005A3F95">
        <w:rPr>
          <w:b/>
        </w:rPr>
        <w:t xml:space="preserve"> </w:t>
      </w:r>
      <w:r w:rsidR="00076812">
        <w:rPr>
          <w:b/>
        </w:rPr>
        <w:t>306</w:t>
      </w:r>
      <w:r w:rsidR="00275E3F" w:rsidRPr="004D7B1C">
        <w:rPr>
          <w:b/>
        </w:rPr>
        <w:t>/20</w:t>
      </w:r>
      <w:r w:rsidR="00F556F5" w:rsidRPr="004D7B1C">
        <w:rPr>
          <w:b/>
        </w:rPr>
        <w:t>2</w:t>
      </w:r>
      <w:r w:rsidR="00563AA1">
        <w:rPr>
          <w:b/>
        </w:rPr>
        <w:t>2</w:t>
      </w:r>
    </w:p>
    <w:p w:rsidR="00275E3F" w:rsidRDefault="00275E3F" w:rsidP="00275E3F">
      <w:pPr>
        <w:jc w:val="center"/>
        <w:rPr>
          <w:b/>
        </w:rPr>
      </w:pPr>
      <w:r w:rsidRPr="004D7B1C">
        <w:rPr>
          <w:b/>
        </w:rPr>
        <w:t>PREGÃO PRESENCIAL Nº</w:t>
      </w:r>
      <w:r w:rsidR="00040A94">
        <w:rPr>
          <w:b/>
        </w:rPr>
        <w:t xml:space="preserve"> </w:t>
      </w:r>
      <w:r w:rsidR="00563AA1">
        <w:rPr>
          <w:b/>
        </w:rPr>
        <w:t>08</w:t>
      </w:r>
      <w:r w:rsidRPr="004D7B1C">
        <w:rPr>
          <w:b/>
        </w:rPr>
        <w:t>/20</w:t>
      </w:r>
      <w:r w:rsidR="00F556F5" w:rsidRPr="004D7B1C">
        <w:rPr>
          <w:b/>
        </w:rPr>
        <w:t>2</w:t>
      </w:r>
      <w:r w:rsidR="00563AA1">
        <w:rPr>
          <w:b/>
        </w:rPr>
        <w:t>2</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w:t>
      </w:r>
      <w:r w:rsidRPr="004D7B1C">
        <w:t xml:space="preserve">PRESENCIAL Nº </w:t>
      </w:r>
      <w:r w:rsidR="00563AA1">
        <w:t>08</w:t>
      </w:r>
      <w:r w:rsidRPr="004D7B1C">
        <w:t>/20</w:t>
      </w:r>
      <w:r w:rsidR="00F556F5" w:rsidRPr="004D7B1C">
        <w:t>2</w:t>
      </w:r>
      <w:r w:rsidR="00563AA1">
        <w:t>2</w:t>
      </w:r>
      <w:r w:rsidRPr="004D7B1C">
        <w:t xml:space="preserve">, Processo Licitatório nº </w:t>
      </w:r>
      <w:r w:rsidR="00076812">
        <w:t>306</w:t>
      </w:r>
      <w:r w:rsidR="00563AA1">
        <w:t>/</w:t>
      </w:r>
      <w:r w:rsidRPr="004D7B1C">
        <w:t>20</w:t>
      </w:r>
      <w:r w:rsidR="00F556F5" w:rsidRPr="004D7B1C">
        <w:t>2</w:t>
      </w:r>
      <w:r w:rsidR="00563AA1">
        <w:t>2</w:t>
      </w:r>
      <w:r w:rsidRPr="004D7B1C">
        <w:t>,</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w:t>
      </w:r>
      <w:r w:rsidR="00563AA1">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EF39FB" w:rsidRDefault="00EF39FB" w:rsidP="00275E3F"/>
    <w:p w:rsidR="00563AA1" w:rsidRDefault="00563AA1" w:rsidP="00275E3F"/>
    <w:p w:rsidR="00563AA1" w:rsidRDefault="00563AA1" w:rsidP="00275E3F"/>
    <w:p w:rsidR="00563AA1" w:rsidRDefault="00563AA1" w:rsidP="00275E3F"/>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Pr="004D7B1C" w:rsidRDefault="00275E3F" w:rsidP="00275E3F">
      <w:pPr>
        <w:jc w:val="center"/>
        <w:rPr>
          <w:b/>
        </w:rPr>
      </w:pPr>
      <w:r w:rsidRPr="004D7B1C">
        <w:rPr>
          <w:b/>
        </w:rPr>
        <w:t xml:space="preserve">PROCESSO LICITATÓRIO Nº </w:t>
      </w:r>
      <w:r w:rsidR="00623A9B">
        <w:rPr>
          <w:b/>
        </w:rPr>
        <w:t>306</w:t>
      </w:r>
      <w:r w:rsidRPr="004D7B1C">
        <w:rPr>
          <w:b/>
        </w:rPr>
        <w:t>/20</w:t>
      </w:r>
      <w:r w:rsidR="00F556F5" w:rsidRPr="004D7B1C">
        <w:rPr>
          <w:b/>
        </w:rPr>
        <w:t>2</w:t>
      </w:r>
      <w:r w:rsidR="00563AA1">
        <w:rPr>
          <w:b/>
        </w:rPr>
        <w:t>2</w:t>
      </w:r>
    </w:p>
    <w:p w:rsidR="00275E3F" w:rsidRDefault="00275E3F" w:rsidP="00275E3F">
      <w:pPr>
        <w:jc w:val="center"/>
        <w:rPr>
          <w:b/>
        </w:rPr>
      </w:pPr>
      <w:r w:rsidRPr="004D7B1C">
        <w:rPr>
          <w:b/>
        </w:rPr>
        <w:t xml:space="preserve">PREGÃO PRESENCIAL Nº </w:t>
      </w:r>
      <w:r w:rsidR="00563AA1">
        <w:rPr>
          <w:b/>
        </w:rPr>
        <w:t>08</w:t>
      </w:r>
      <w:r w:rsidR="00F556F5" w:rsidRPr="004D7B1C">
        <w:rPr>
          <w:b/>
        </w:rPr>
        <w:t>/202</w:t>
      </w:r>
      <w:r w:rsidR="00563AA1">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563AA1">
        <w:t>08</w:t>
      </w:r>
      <w:r>
        <w:t>/20</w:t>
      </w:r>
      <w:r w:rsidR="00F556F5">
        <w:t>2</w:t>
      </w:r>
      <w:r w:rsidR="00563AA1">
        <w:t>2</w:t>
      </w:r>
      <w:r w:rsidRPr="00DB5150">
        <w:t xml:space="preserve"> </w:t>
      </w:r>
      <w:r>
        <w:t xml:space="preserve">- Processo </w:t>
      </w:r>
      <w:r w:rsidRPr="007A0D6C">
        <w:t>Licitatório nº</w:t>
      </w:r>
      <w:r w:rsidR="00563AA1">
        <w:t xml:space="preserve"> </w:t>
      </w:r>
      <w:r w:rsidR="00623A9B">
        <w:t>306</w:t>
      </w:r>
      <w:r w:rsidR="004F2451">
        <w:t>/</w:t>
      </w:r>
      <w:r w:rsidRPr="007A0D6C">
        <w:t>20</w:t>
      </w:r>
      <w:r w:rsidR="00F556F5">
        <w:t>2</w:t>
      </w:r>
      <w:r w:rsidR="00563AA1">
        <w:t>2</w:t>
      </w:r>
      <w:r w:rsidR="00F556F5">
        <w:t xml:space="preserve">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w:t>
      </w:r>
      <w:r w:rsidR="00563AA1">
        <w:rPr>
          <w:b/>
        </w:rPr>
        <w:t xml:space="preserve"> 2022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623A9B">
        <w:rPr>
          <w:rFonts w:ascii="Arial" w:hAnsi="Arial" w:cs="Arial"/>
        </w:rPr>
        <w:t>306</w:t>
      </w:r>
      <w:r w:rsidR="005A3F95">
        <w:rPr>
          <w:rFonts w:ascii="Arial" w:hAnsi="Arial" w:cs="Arial"/>
        </w:rPr>
        <w:t>/</w:t>
      </w:r>
      <w:r w:rsidR="00040A94">
        <w:rPr>
          <w:rFonts w:ascii="Arial" w:hAnsi="Arial" w:cs="Arial"/>
          <w:bCs/>
        </w:rPr>
        <w:t>202</w:t>
      </w:r>
      <w:r w:rsidR="00563AA1">
        <w:rPr>
          <w:rFonts w:ascii="Arial" w:hAnsi="Arial" w:cs="Arial"/>
          <w:bCs/>
        </w:rPr>
        <w:t>2</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w:t>
      </w:r>
      <w:r w:rsidR="00563AA1">
        <w:rPr>
          <w:rFonts w:ascii="Arial" w:hAnsi="Arial" w:cs="Arial"/>
        </w:rPr>
        <w:t>2</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8B6D55" w:rsidP="004C12B3">
      <w:pPr>
        <w:jc w:val="both"/>
        <w:rPr>
          <w:rFonts w:ascii="Arial" w:hAnsi="Arial" w:cs="Arial"/>
        </w:rPr>
      </w:pPr>
      <w:r w:rsidRPr="008B6D55">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lastRenderedPageBreak/>
        <w:t xml:space="preserve">                                                 NOME DO REPRESENTANTE</w:t>
      </w:r>
    </w:p>
    <w:p w:rsidR="00DA6AB0" w:rsidRDefault="00DA6AB0" w:rsidP="004C12B3">
      <w:pPr>
        <w:jc w:val="both"/>
        <w:rPr>
          <w:rFonts w:ascii="Arial" w:hAnsi="Arial" w:cs="Arial"/>
        </w:rPr>
      </w:pPr>
    </w:p>
    <w:p w:rsidR="00DA6AB0" w:rsidRDefault="00DA6AB0"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DA6AB0" w:rsidRDefault="00DA6AB0" w:rsidP="00DA6AB0">
      <w:pPr>
        <w:tabs>
          <w:tab w:val="left" w:pos="3435"/>
        </w:tabs>
        <w:rPr>
          <w:rFonts w:eastAsia="Batang"/>
          <w:b/>
        </w:rPr>
      </w:pPr>
      <w:r>
        <w:rPr>
          <w:rFonts w:eastAsia="Batang"/>
          <w:b/>
        </w:rPr>
        <w:t xml:space="preserve">                                                                    ANEXO IX</w:t>
      </w:r>
    </w:p>
    <w:p w:rsidR="00DA6AB0" w:rsidRDefault="00DA6AB0" w:rsidP="00DA6AB0">
      <w:pPr>
        <w:tabs>
          <w:tab w:val="left" w:pos="3435"/>
        </w:tabs>
        <w:rPr>
          <w:rFonts w:eastAsia="Batang"/>
          <w:b/>
        </w:rPr>
      </w:pPr>
    </w:p>
    <w:p w:rsidR="00DA6AB0" w:rsidRDefault="00DA6AB0" w:rsidP="00DA6AB0">
      <w:pPr>
        <w:tabs>
          <w:tab w:val="left" w:pos="3435"/>
        </w:tabs>
        <w:rPr>
          <w:rFonts w:eastAsia="Batang"/>
          <w:b/>
        </w:rPr>
      </w:pPr>
    </w:p>
    <w:p w:rsidR="00DA6AB0" w:rsidRDefault="00DA6AB0" w:rsidP="00DA6AB0">
      <w:pPr>
        <w:tabs>
          <w:tab w:val="left" w:pos="3435"/>
        </w:tabs>
        <w:jc w:val="center"/>
        <w:rPr>
          <w:rFonts w:eastAsia="Batang"/>
          <w:b/>
          <w:u w:val="single"/>
        </w:rPr>
      </w:pPr>
      <w:r w:rsidRPr="002D0F33">
        <w:rPr>
          <w:rFonts w:eastAsia="Batang"/>
          <w:b/>
          <w:u w:val="single"/>
        </w:rPr>
        <w:t>DECLARAÇÃO DE QUE CUMPRE OS REQUISITOS DO EDITAL</w:t>
      </w: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sidR="00A4516C">
        <w:rPr>
          <w:rFonts w:eastAsia="Batang"/>
        </w:rPr>
        <w:t>08/2022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w:t>
      </w:r>
    </w:p>
    <w:p w:rsidR="00DA6AB0" w:rsidRPr="00B40D61" w:rsidRDefault="00DA6AB0" w:rsidP="00DA6AB0">
      <w:pPr>
        <w:tabs>
          <w:tab w:val="left" w:pos="3435"/>
        </w:tabs>
        <w:rPr>
          <w:rFonts w:eastAsia="Batang"/>
        </w:rPr>
      </w:pPr>
      <w:r w:rsidRPr="00B40D61">
        <w:rPr>
          <w:rFonts w:eastAsia="Batang"/>
        </w:rPr>
        <w:t>(Local e Data)</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____________________________________</w:t>
      </w:r>
    </w:p>
    <w:p w:rsidR="00DA6AB0" w:rsidRPr="00B40D61" w:rsidRDefault="00DA6AB0" w:rsidP="00DA6AB0">
      <w:pPr>
        <w:tabs>
          <w:tab w:val="left" w:pos="3435"/>
        </w:tabs>
        <w:rPr>
          <w:rFonts w:eastAsia="Batang"/>
        </w:rPr>
      </w:pPr>
      <w:r w:rsidRPr="00B40D61">
        <w:rPr>
          <w:rFonts w:eastAsia="Batang"/>
        </w:rPr>
        <w:t>Representante Legal</w:t>
      </w:r>
    </w:p>
    <w:p w:rsidR="00DA6AB0" w:rsidRPr="00B40D61"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Pr>
          <w:rFonts w:eastAsia="Batang"/>
        </w:rPr>
        <w:t>_____________________________________________________________</w:t>
      </w:r>
    </w:p>
    <w:p w:rsidR="00DA6AB0" w:rsidRPr="00B40D61" w:rsidRDefault="00DA6AB0" w:rsidP="00DA6AB0">
      <w:pPr>
        <w:tabs>
          <w:tab w:val="left" w:pos="3435"/>
        </w:tabs>
        <w:rPr>
          <w:rFonts w:eastAsia="Batang"/>
        </w:rPr>
      </w:pPr>
      <w:r w:rsidRPr="00B40D61">
        <w:rPr>
          <w:rFonts w:eastAsia="Batang"/>
        </w:rPr>
        <w:t>(Nome e assinatura do representante legal e carimbo de CNPJ da empresa)</w:t>
      </w:r>
    </w:p>
    <w:sectPr w:rsidR="00DA6AB0" w:rsidRPr="00B40D61"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A31" w:rsidRDefault="00716A31" w:rsidP="00A75D09">
      <w:r>
        <w:separator/>
      </w:r>
    </w:p>
  </w:endnote>
  <w:endnote w:type="continuationSeparator" w:id="0">
    <w:p w:rsidR="00716A31" w:rsidRDefault="00716A31"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A31" w:rsidRDefault="00716A31" w:rsidP="00A75D09">
      <w:r>
        <w:separator/>
      </w:r>
    </w:p>
  </w:footnote>
  <w:footnote w:type="continuationSeparator" w:id="0">
    <w:p w:rsidR="00716A31" w:rsidRDefault="00716A31"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52" w:rsidRPr="006C52DE" w:rsidRDefault="007A7752"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7A7752" w:rsidRPr="006C52DE" w:rsidRDefault="007A7752" w:rsidP="00887109">
    <w:pPr>
      <w:jc w:val="center"/>
      <w:rPr>
        <w:rFonts w:ascii="Arial" w:hAnsi="Arial" w:cs="Arial"/>
        <w:b/>
        <w:i/>
        <w:sz w:val="18"/>
        <w:szCs w:val="18"/>
      </w:rPr>
    </w:pPr>
    <w:r>
      <w:rPr>
        <w:rFonts w:ascii="Arial" w:hAnsi="Arial" w:cs="Arial"/>
        <w:b/>
        <w:i/>
        <w:sz w:val="18"/>
        <w:szCs w:val="18"/>
      </w:rPr>
      <w:t>Prefeitura Municipal de Capela de Santana</w:t>
    </w:r>
  </w:p>
  <w:p w:rsidR="007A7752" w:rsidRPr="006C52DE" w:rsidRDefault="007A7752"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7A7752" w:rsidRPr="008C1A13" w:rsidRDefault="007A7752"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7A7752" w:rsidRPr="004202FB" w:rsidRDefault="007A7752"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7A7752" w:rsidRDefault="007A7752" w:rsidP="00887109">
    <w:pPr>
      <w:pStyle w:val="Cabealho"/>
    </w:pPr>
  </w:p>
  <w:p w:rsidR="007A7752" w:rsidRDefault="007A7752"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0FB95907"/>
    <w:multiLevelType w:val="hybridMultilevel"/>
    <w:tmpl w:val="7488E4C0"/>
    <w:lvl w:ilvl="0" w:tplc="C41C18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8">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5">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6">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21">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3">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3"/>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1"/>
  </w:num>
  <w:num w:numId="9">
    <w:abstractNumId w:val="19"/>
  </w:num>
  <w:num w:numId="10">
    <w:abstractNumId w:val="8"/>
  </w:num>
  <w:num w:numId="11">
    <w:abstractNumId w:val="10"/>
  </w:num>
  <w:num w:numId="12">
    <w:abstractNumId w:val="17"/>
  </w:num>
  <w:num w:numId="13">
    <w:abstractNumId w:val="16"/>
  </w:num>
  <w:num w:numId="14">
    <w:abstractNumId w:val="6"/>
  </w:num>
  <w:num w:numId="15">
    <w:abstractNumId w:val="9"/>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7"/>
  </w:num>
  <w:num w:numId="19">
    <w:abstractNumId w:val="15"/>
  </w:num>
  <w:num w:numId="20">
    <w:abstractNumId w:val="12"/>
  </w:num>
  <w:num w:numId="21">
    <w:abstractNumId w:val="13"/>
  </w:num>
  <w:num w:numId="22">
    <w:abstractNumId w:val="18"/>
  </w:num>
  <w:num w:numId="23">
    <w:abstractNumId w:val="20"/>
  </w:num>
  <w:num w:numId="24">
    <w:abstractNumId w:val="24"/>
  </w:num>
  <w:num w:numId="25">
    <w:abstractNumId w:val="4"/>
  </w:num>
  <w:num w:numId="26">
    <w:abstractNumId w:val="14"/>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hdrShapeDefaults>
    <o:shapedefaults v:ext="edit" spidmax="28674"/>
  </w:hdrShapeDefaults>
  <w:footnotePr>
    <w:footnote w:id="-1"/>
    <w:footnote w:id="0"/>
  </w:footnotePr>
  <w:endnotePr>
    <w:endnote w:id="-1"/>
    <w:endnote w:id="0"/>
  </w:endnotePr>
  <w:compat/>
  <w:rsids>
    <w:rsidRoot w:val="00275E3F"/>
    <w:rsid w:val="00025249"/>
    <w:rsid w:val="00026207"/>
    <w:rsid w:val="000265A2"/>
    <w:rsid w:val="000324BD"/>
    <w:rsid w:val="00035585"/>
    <w:rsid w:val="00036809"/>
    <w:rsid w:val="00040A94"/>
    <w:rsid w:val="00041B9B"/>
    <w:rsid w:val="00041C95"/>
    <w:rsid w:val="00045D7F"/>
    <w:rsid w:val="00047FB5"/>
    <w:rsid w:val="0005136C"/>
    <w:rsid w:val="000705F4"/>
    <w:rsid w:val="00076812"/>
    <w:rsid w:val="0009555C"/>
    <w:rsid w:val="000A3460"/>
    <w:rsid w:val="000A34A1"/>
    <w:rsid w:val="000C092A"/>
    <w:rsid w:val="000D04E2"/>
    <w:rsid w:val="000D0C8D"/>
    <w:rsid w:val="000D344A"/>
    <w:rsid w:val="000D4FAB"/>
    <w:rsid w:val="000D6206"/>
    <w:rsid w:val="000E36DF"/>
    <w:rsid w:val="000E372C"/>
    <w:rsid w:val="000E5E99"/>
    <w:rsid w:val="000F0CE3"/>
    <w:rsid w:val="000F2A68"/>
    <w:rsid w:val="000F65FF"/>
    <w:rsid w:val="000F6F56"/>
    <w:rsid w:val="001048F6"/>
    <w:rsid w:val="00122CC1"/>
    <w:rsid w:val="00124511"/>
    <w:rsid w:val="0012538E"/>
    <w:rsid w:val="00126904"/>
    <w:rsid w:val="00127804"/>
    <w:rsid w:val="001323E7"/>
    <w:rsid w:val="00136B56"/>
    <w:rsid w:val="00156F9A"/>
    <w:rsid w:val="00161D3A"/>
    <w:rsid w:val="00163780"/>
    <w:rsid w:val="00164FE8"/>
    <w:rsid w:val="00165848"/>
    <w:rsid w:val="00166255"/>
    <w:rsid w:val="0016683B"/>
    <w:rsid w:val="00171571"/>
    <w:rsid w:val="001840BA"/>
    <w:rsid w:val="001A4BC4"/>
    <w:rsid w:val="001B67FF"/>
    <w:rsid w:val="001B78D9"/>
    <w:rsid w:val="001C2092"/>
    <w:rsid w:val="001C623E"/>
    <w:rsid w:val="001D61B3"/>
    <w:rsid w:val="001D6244"/>
    <w:rsid w:val="001F364D"/>
    <w:rsid w:val="001F7EF3"/>
    <w:rsid w:val="00210B1E"/>
    <w:rsid w:val="00216D06"/>
    <w:rsid w:val="0021749C"/>
    <w:rsid w:val="00220CD5"/>
    <w:rsid w:val="002244BE"/>
    <w:rsid w:val="00224C7C"/>
    <w:rsid w:val="00227492"/>
    <w:rsid w:val="0023552D"/>
    <w:rsid w:val="00242BBD"/>
    <w:rsid w:val="002477E1"/>
    <w:rsid w:val="00251D3E"/>
    <w:rsid w:val="0025654E"/>
    <w:rsid w:val="002600AF"/>
    <w:rsid w:val="002621A6"/>
    <w:rsid w:val="00262558"/>
    <w:rsid w:val="002677A2"/>
    <w:rsid w:val="00270598"/>
    <w:rsid w:val="00272121"/>
    <w:rsid w:val="00272B2E"/>
    <w:rsid w:val="00272BDF"/>
    <w:rsid w:val="00275E3F"/>
    <w:rsid w:val="0028006B"/>
    <w:rsid w:val="00280414"/>
    <w:rsid w:val="00280614"/>
    <w:rsid w:val="002902D1"/>
    <w:rsid w:val="002953CB"/>
    <w:rsid w:val="00296BA2"/>
    <w:rsid w:val="002A0B59"/>
    <w:rsid w:val="002A1D93"/>
    <w:rsid w:val="002A1ED9"/>
    <w:rsid w:val="002A50B6"/>
    <w:rsid w:val="002A79B1"/>
    <w:rsid w:val="002C47A6"/>
    <w:rsid w:val="002D20DC"/>
    <w:rsid w:val="002D5E9F"/>
    <w:rsid w:val="002E5677"/>
    <w:rsid w:val="002E761D"/>
    <w:rsid w:val="002F1583"/>
    <w:rsid w:val="003076F8"/>
    <w:rsid w:val="00317BA6"/>
    <w:rsid w:val="00327A3B"/>
    <w:rsid w:val="00337F1E"/>
    <w:rsid w:val="00337FF6"/>
    <w:rsid w:val="0034160C"/>
    <w:rsid w:val="003559EB"/>
    <w:rsid w:val="00356C70"/>
    <w:rsid w:val="00372BB5"/>
    <w:rsid w:val="003750B6"/>
    <w:rsid w:val="00376F14"/>
    <w:rsid w:val="00377522"/>
    <w:rsid w:val="00381B85"/>
    <w:rsid w:val="0038297E"/>
    <w:rsid w:val="00391149"/>
    <w:rsid w:val="00396C7A"/>
    <w:rsid w:val="003D5CB4"/>
    <w:rsid w:val="003E2258"/>
    <w:rsid w:val="003E4C79"/>
    <w:rsid w:val="003F1823"/>
    <w:rsid w:val="003F2B9C"/>
    <w:rsid w:val="003F2D1A"/>
    <w:rsid w:val="003F4E80"/>
    <w:rsid w:val="004005A1"/>
    <w:rsid w:val="00402DA2"/>
    <w:rsid w:val="00413A48"/>
    <w:rsid w:val="00415E57"/>
    <w:rsid w:val="00417C69"/>
    <w:rsid w:val="004227E5"/>
    <w:rsid w:val="0042492E"/>
    <w:rsid w:val="004258DC"/>
    <w:rsid w:val="0043703F"/>
    <w:rsid w:val="00440ED8"/>
    <w:rsid w:val="00442056"/>
    <w:rsid w:val="00460526"/>
    <w:rsid w:val="00462850"/>
    <w:rsid w:val="00470B1A"/>
    <w:rsid w:val="00477739"/>
    <w:rsid w:val="00477A31"/>
    <w:rsid w:val="004A08FC"/>
    <w:rsid w:val="004B04C4"/>
    <w:rsid w:val="004B0929"/>
    <w:rsid w:val="004B5C29"/>
    <w:rsid w:val="004B6B4F"/>
    <w:rsid w:val="004C12B3"/>
    <w:rsid w:val="004C464B"/>
    <w:rsid w:val="004D2690"/>
    <w:rsid w:val="004D312C"/>
    <w:rsid w:val="004D6752"/>
    <w:rsid w:val="004D7A4C"/>
    <w:rsid w:val="004D7B1C"/>
    <w:rsid w:val="004E5212"/>
    <w:rsid w:val="004F2451"/>
    <w:rsid w:val="004F53D6"/>
    <w:rsid w:val="00500BA9"/>
    <w:rsid w:val="0051202E"/>
    <w:rsid w:val="0052635A"/>
    <w:rsid w:val="00531D32"/>
    <w:rsid w:val="00534743"/>
    <w:rsid w:val="00553DFC"/>
    <w:rsid w:val="00560BB9"/>
    <w:rsid w:val="00562463"/>
    <w:rsid w:val="00563AA1"/>
    <w:rsid w:val="0056449C"/>
    <w:rsid w:val="00565737"/>
    <w:rsid w:val="00570132"/>
    <w:rsid w:val="0057535A"/>
    <w:rsid w:val="00585105"/>
    <w:rsid w:val="005854D1"/>
    <w:rsid w:val="00592DB6"/>
    <w:rsid w:val="00595734"/>
    <w:rsid w:val="005A2FE4"/>
    <w:rsid w:val="005A3F95"/>
    <w:rsid w:val="005A77A7"/>
    <w:rsid w:val="005B38F0"/>
    <w:rsid w:val="005C0C02"/>
    <w:rsid w:val="005C26FF"/>
    <w:rsid w:val="005C7F02"/>
    <w:rsid w:val="005D4226"/>
    <w:rsid w:val="005E27E7"/>
    <w:rsid w:val="005E5419"/>
    <w:rsid w:val="005E74C0"/>
    <w:rsid w:val="00605E4C"/>
    <w:rsid w:val="006112E5"/>
    <w:rsid w:val="006118E5"/>
    <w:rsid w:val="00622496"/>
    <w:rsid w:val="00623A9B"/>
    <w:rsid w:val="00623D46"/>
    <w:rsid w:val="0062401A"/>
    <w:rsid w:val="006250B7"/>
    <w:rsid w:val="00635827"/>
    <w:rsid w:val="006545E2"/>
    <w:rsid w:val="00676CCF"/>
    <w:rsid w:val="006808D6"/>
    <w:rsid w:val="0068162F"/>
    <w:rsid w:val="00685949"/>
    <w:rsid w:val="00696BF5"/>
    <w:rsid w:val="006A40B9"/>
    <w:rsid w:val="006B362A"/>
    <w:rsid w:val="006C6F63"/>
    <w:rsid w:val="006C7636"/>
    <w:rsid w:val="00703AC6"/>
    <w:rsid w:val="0070576D"/>
    <w:rsid w:val="0070620C"/>
    <w:rsid w:val="007169F6"/>
    <w:rsid w:val="00716A31"/>
    <w:rsid w:val="00732BFC"/>
    <w:rsid w:val="00735145"/>
    <w:rsid w:val="00735A4F"/>
    <w:rsid w:val="007542A3"/>
    <w:rsid w:val="007546DB"/>
    <w:rsid w:val="007572EF"/>
    <w:rsid w:val="00760CFF"/>
    <w:rsid w:val="00760D72"/>
    <w:rsid w:val="00764174"/>
    <w:rsid w:val="00771BDF"/>
    <w:rsid w:val="007750F0"/>
    <w:rsid w:val="00776819"/>
    <w:rsid w:val="007967A2"/>
    <w:rsid w:val="007A0D6C"/>
    <w:rsid w:val="007A7752"/>
    <w:rsid w:val="007B0A3E"/>
    <w:rsid w:val="007B2684"/>
    <w:rsid w:val="007B2875"/>
    <w:rsid w:val="007C0E09"/>
    <w:rsid w:val="007C252E"/>
    <w:rsid w:val="007C3CA4"/>
    <w:rsid w:val="007C452C"/>
    <w:rsid w:val="007C474F"/>
    <w:rsid w:val="007D01D8"/>
    <w:rsid w:val="007D0D96"/>
    <w:rsid w:val="007D189C"/>
    <w:rsid w:val="007E0211"/>
    <w:rsid w:val="007E6327"/>
    <w:rsid w:val="007E7FD3"/>
    <w:rsid w:val="007F2B28"/>
    <w:rsid w:val="007F5AAA"/>
    <w:rsid w:val="00802CB1"/>
    <w:rsid w:val="00803737"/>
    <w:rsid w:val="00810F12"/>
    <w:rsid w:val="00812634"/>
    <w:rsid w:val="0082226F"/>
    <w:rsid w:val="00824106"/>
    <w:rsid w:val="00825815"/>
    <w:rsid w:val="00837209"/>
    <w:rsid w:val="00837ACE"/>
    <w:rsid w:val="00850866"/>
    <w:rsid w:val="00851B98"/>
    <w:rsid w:val="00854418"/>
    <w:rsid w:val="0087104E"/>
    <w:rsid w:val="00881685"/>
    <w:rsid w:val="00883B8D"/>
    <w:rsid w:val="00887109"/>
    <w:rsid w:val="008907FB"/>
    <w:rsid w:val="00896933"/>
    <w:rsid w:val="008A34CB"/>
    <w:rsid w:val="008B1B28"/>
    <w:rsid w:val="008B667D"/>
    <w:rsid w:val="008B6D55"/>
    <w:rsid w:val="008B703F"/>
    <w:rsid w:val="008C1A06"/>
    <w:rsid w:val="008C2920"/>
    <w:rsid w:val="008D3B43"/>
    <w:rsid w:val="008D5C8C"/>
    <w:rsid w:val="008E2D7C"/>
    <w:rsid w:val="008E5E65"/>
    <w:rsid w:val="008E7324"/>
    <w:rsid w:val="00912244"/>
    <w:rsid w:val="0092547D"/>
    <w:rsid w:val="00926B7F"/>
    <w:rsid w:val="009459FB"/>
    <w:rsid w:val="00950A69"/>
    <w:rsid w:val="009625FC"/>
    <w:rsid w:val="0096593B"/>
    <w:rsid w:val="00970D2B"/>
    <w:rsid w:val="009756C3"/>
    <w:rsid w:val="00980D06"/>
    <w:rsid w:val="00990C54"/>
    <w:rsid w:val="009A2B2A"/>
    <w:rsid w:val="009A30B5"/>
    <w:rsid w:val="009A626E"/>
    <w:rsid w:val="009C438F"/>
    <w:rsid w:val="009C6018"/>
    <w:rsid w:val="009C7852"/>
    <w:rsid w:val="009D05ED"/>
    <w:rsid w:val="009D0A61"/>
    <w:rsid w:val="009D0CFB"/>
    <w:rsid w:val="009D2E65"/>
    <w:rsid w:val="009D7C62"/>
    <w:rsid w:val="009E3296"/>
    <w:rsid w:val="009F2194"/>
    <w:rsid w:val="009F7C10"/>
    <w:rsid w:val="00A02FCC"/>
    <w:rsid w:val="00A04F01"/>
    <w:rsid w:val="00A10272"/>
    <w:rsid w:val="00A10899"/>
    <w:rsid w:val="00A12892"/>
    <w:rsid w:val="00A154AA"/>
    <w:rsid w:val="00A26E0D"/>
    <w:rsid w:val="00A35263"/>
    <w:rsid w:val="00A4516C"/>
    <w:rsid w:val="00A5202C"/>
    <w:rsid w:val="00A6468E"/>
    <w:rsid w:val="00A67D70"/>
    <w:rsid w:val="00A753C5"/>
    <w:rsid w:val="00A75D09"/>
    <w:rsid w:val="00A95E2E"/>
    <w:rsid w:val="00AB174C"/>
    <w:rsid w:val="00AB184B"/>
    <w:rsid w:val="00AB4D2E"/>
    <w:rsid w:val="00AB711B"/>
    <w:rsid w:val="00AC4CB0"/>
    <w:rsid w:val="00AC59C2"/>
    <w:rsid w:val="00AC5E40"/>
    <w:rsid w:val="00AD6F26"/>
    <w:rsid w:val="00AE3113"/>
    <w:rsid w:val="00AE474C"/>
    <w:rsid w:val="00AE4C9D"/>
    <w:rsid w:val="00AE5103"/>
    <w:rsid w:val="00AE54BC"/>
    <w:rsid w:val="00AE7529"/>
    <w:rsid w:val="00B009C6"/>
    <w:rsid w:val="00B01B9B"/>
    <w:rsid w:val="00B02A59"/>
    <w:rsid w:val="00B1324B"/>
    <w:rsid w:val="00B16B8B"/>
    <w:rsid w:val="00B1741C"/>
    <w:rsid w:val="00B2614A"/>
    <w:rsid w:val="00B312BD"/>
    <w:rsid w:val="00B33248"/>
    <w:rsid w:val="00B40310"/>
    <w:rsid w:val="00B47320"/>
    <w:rsid w:val="00B5175E"/>
    <w:rsid w:val="00B54728"/>
    <w:rsid w:val="00B63654"/>
    <w:rsid w:val="00B657C6"/>
    <w:rsid w:val="00B7123F"/>
    <w:rsid w:val="00B774D3"/>
    <w:rsid w:val="00B83A48"/>
    <w:rsid w:val="00B86193"/>
    <w:rsid w:val="00B86620"/>
    <w:rsid w:val="00B948BD"/>
    <w:rsid w:val="00BA2481"/>
    <w:rsid w:val="00BA7A98"/>
    <w:rsid w:val="00BB20E8"/>
    <w:rsid w:val="00BB42C4"/>
    <w:rsid w:val="00BB4635"/>
    <w:rsid w:val="00BB58E7"/>
    <w:rsid w:val="00BC1335"/>
    <w:rsid w:val="00BC1363"/>
    <w:rsid w:val="00BC725B"/>
    <w:rsid w:val="00BC7D00"/>
    <w:rsid w:val="00BE1EAE"/>
    <w:rsid w:val="00BF14E9"/>
    <w:rsid w:val="00BF3140"/>
    <w:rsid w:val="00C036B5"/>
    <w:rsid w:val="00C1310D"/>
    <w:rsid w:val="00C17F02"/>
    <w:rsid w:val="00C227D5"/>
    <w:rsid w:val="00C26455"/>
    <w:rsid w:val="00C26B94"/>
    <w:rsid w:val="00C27284"/>
    <w:rsid w:val="00C3481D"/>
    <w:rsid w:val="00C51501"/>
    <w:rsid w:val="00C52AA8"/>
    <w:rsid w:val="00C55F39"/>
    <w:rsid w:val="00C5636C"/>
    <w:rsid w:val="00C564CF"/>
    <w:rsid w:val="00C61215"/>
    <w:rsid w:val="00C8078C"/>
    <w:rsid w:val="00C84EE8"/>
    <w:rsid w:val="00C86EFC"/>
    <w:rsid w:val="00C90389"/>
    <w:rsid w:val="00C92715"/>
    <w:rsid w:val="00CA385E"/>
    <w:rsid w:val="00CA398B"/>
    <w:rsid w:val="00CB16A9"/>
    <w:rsid w:val="00CB2D21"/>
    <w:rsid w:val="00CB77EA"/>
    <w:rsid w:val="00CC5DBB"/>
    <w:rsid w:val="00CC7545"/>
    <w:rsid w:val="00CC7D1C"/>
    <w:rsid w:val="00CD2E99"/>
    <w:rsid w:val="00CE1B9C"/>
    <w:rsid w:val="00CE5DC0"/>
    <w:rsid w:val="00D1388A"/>
    <w:rsid w:val="00D267D4"/>
    <w:rsid w:val="00D306A2"/>
    <w:rsid w:val="00D31A8E"/>
    <w:rsid w:val="00D360ED"/>
    <w:rsid w:val="00D36754"/>
    <w:rsid w:val="00D46A4A"/>
    <w:rsid w:val="00D519E7"/>
    <w:rsid w:val="00D6128D"/>
    <w:rsid w:val="00D61CBB"/>
    <w:rsid w:val="00D64A78"/>
    <w:rsid w:val="00D64E29"/>
    <w:rsid w:val="00D72BC5"/>
    <w:rsid w:val="00D7602C"/>
    <w:rsid w:val="00D8080A"/>
    <w:rsid w:val="00D84374"/>
    <w:rsid w:val="00D85CDB"/>
    <w:rsid w:val="00DA21AD"/>
    <w:rsid w:val="00DA6AB0"/>
    <w:rsid w:val="00DD464B"/>
    <w:rsid w:val="00DE6D85"/>
    <w:rsid w:val="00DF4C7A"/>
    <w:rsid w:val="00E065D0"/>
    <w:rsid w:val="00E14819"/>
    <w:rsid w:val="00E15631"/>
    <w:rsid w:val="00E2058F"/>
    <w:rsid w:val="00E310BD"/>
    <w:rsid w:val="00E4148C"/>
    <w:rsid w:val="00E441EA"/>
    <w:rsid w:val="00E453E8"/>
    <w:rsid w:val="00E45D84"/>
    <w:rsid w:val="00E55F06"/>
    <w:rsid w:val="00E616BD"/>
    <w:rsid w:val="00E631D6"/>
    <w:rsid w:val="00E63DAE"/>
    <w:rsid w:val="00E64448"/>
    <w:rsid w:val="00E66FC8"/>
    <w:rsid w:val="00E8112D"/>
    <w:rsid w:val="00E8397D"/>
    <w:rsid w:val="00E84CDA"/>
    <w:rsid w:val="00E85925"/>
    <w:rsid w:val="00E9043D"/>
    <w:rsid w:val="00E951E9"/>
    <w:rsid w:val="00EA62F4"/>
    <w:rsid w:val="00EB09E8"/>
    <w:rsid w:val="00EC1588"/>
    <w:rsid w:val="00ED0799"/>
    <w:rsid w:val="00EE117D"/>
    <w:rsid w:val="00EE3EBB"/>
    <w:rsid w:val="00EF39FB"/>
    <w:rsid w:val="00EF5970"/>
    <w:rsid w:val="00EF6B6F"/>
    <w:rsid w:val="00F02652"/>
    <w:rsid w:val="00F162C3"/>
    <w:rsid w:val="00F24863"/>
    <w:rsid w:val="00F329C4"/>
    <w:rsid w:val="00F40310"/>
    <w:rsid w:val="00F4427D"/>
    <w:rsid w:val="00F44539"/>
    <w:rsid w:val="00F455E8"/>
    <w:rsid w:val="00F45E6D"/>
    <w:rsid w:val="00F53243"/>
    <w:rsid w:val="00F53678"/>
    <w:rsid w:val="00F556F5"/>
    <w:rsid w:val="00F64847"/>
    <w:rsid w:val="00F82A99"/>
    <w:rsid w:val="00F87220"/>
    <w:rsid w:val="00F87B25"/>
    <w:rsid w:val="00F95AD7"/>
    <w:rsid w:val="00F97EF6"/>
    <w:rsid w:val="00FD29A3"/>
    <w:rsid w:val="00FD614F"/>
    <w:rsid w:val="00FE01D5"/>
    <w:rsid w:val="00FE0C69"/>
    <w:rsid w:val="00FE26B1"/>
    <w:rsid w:val="00FE404E"/>
    <w:rsid w:val="00FF0C7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paragraph" w:styleId="Ttulo4">
    <w:name w:val="heading 4"/>
    <w:basedOn w:val="Normal"/>
    <w:next w:val="Normal"/>
    <w:link w:val="Ttulo4Char"/>
    <w:uiPriority w:val="9"/>
    <w:unhideWhenUsed/>
    <w:qFormat/>
    <w:rsid w:val="000F2A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uiPriority w:val="99"/>
    <w:rsid w:val="00275E3F"/>
    <w:pPr>
      <w:spacing w:after="120"/>
    </w:pPr>
  </w:style>
  <w:style w:type="character" w:customStyle="1" w:styleId="CorpodetextoChar">
    <w:name w:val="Corpo de texto Char"/>
    <w:basedOn w:val="Fontepargpadro"/>
    <w:link w:val="Corpodetexto"/>
    <w:uiPriority w:val="99"/>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7F5AAA"/>
    <w:rPr>
      <w:rFonts w:ascii="Tahoma" w:eastAsia="Tahoma" w:hAnsi="Tahoma" w:cs="Tahoma"/>
      <w:sz w:val="14"/>
      <w:szCs w:val="14"/>
      <w:shd w:val="clear" w:color="auto" w:fill="FFFFFF"/>
    </w:rPr>
  </w:style>
  <w:style w:type="character" w:customStyle="1" w:styleId="Bodytext2Bold">
    <w:name w:val="Body text (2) + Bold"/>
    <w:basedOn w:val="Bodytext2"/>
    <w:rsid w:val="007F5AAA"/>
    <w:rPr>
      <w:b/>
      <w:bCs/>
      <w:color w:val="000000"/>
      <w:spacing w:val="0"/>
      <w:w w:val="100"/>
      <w:position w:val="0"/>
      <w:lang w:val="pt-PT" w:eastAsia="pt-PT" w:bidi="pt-PT"/>
    </w:rPr>
  </w:style>
  <w:style w:type="paragraph" w:customStyle="1" w:styleId="Bodytext20">
    <w:name w:val="Body text (2)"/>
    <w:basedOn w:val="Normal"/>
    <w:link w:val="Bodytext2"/>
    <w:rsid w:val="007F5AAA"/>
    <w:pPr>
      <w:widowControl w:val="0"/>
      <w:shd w:val="clear" w:color="auto" w:fill="FFFFFF"/>
      <w:suppressAutoHyphens w:val="0"/>
      <w:spacing w:line="0" w:lineRule="atLeast"/>
    </w:pPr>
    <w:rPr>
      <w:rFonts w:ascii="Tahoma" w:eastAsia="Tahoma" w:hAnsi="Tahoma" w:cs="Tahoma"/>
      <w:sz w:val="14"/>
      <w:szCs w:val="14"/>
      <w:lang w:eastAsia="en-US"/>
    </w:rPr>
  </w:style>
  <w:style w:type="character" w:customStyle="1" w:styleId="Ttulo4Char">
    <w:name w:val="Título 4 Char"/>
    <w:basedOn w:val="Fontepargpadro"/>
    <w:link w:val="Ttulo4"/>
    <w:uiPriority w:val="9"/>
    <w:rsid w:val="000F2A68"/>
    <w:rPr>
      <w:rFonts w:asciiTheme="majorHAnsi" w:eastAsiaTheme="majorEastAsia" w:hAnsiTheme="majorHAnsi" w:cstheme="majorBidi"/>
      <w:b/>
      <w:bCs/>
      <w:i/>
      <w:iCs/>
      <w:color w:val="4F81BD" w:themeColor="accent1"/>
      <w:sz w:val="24"/>
      <w:szCs w:val="24"/>
      <w:lang w:eastAsia="zh-CN"/>
    </w:rPr>
  </w:style>
  <w:style w:type="paragraph" w:customStyle="1" w:styleId="Recuodecorpodetexto32">
    <w:name w:val="Recuo de corpo de texto 32"/>
    <w:basedOn w:val="Normal"/>
    <w:rsid w:val="0068162F"/>
    <w:pPr>
      <w:widowControl w:val="0"/>
      <w:autoSpaceDE w:val="0"/>
      <w:ind w:firstLine="850"/>
      <w:jc w:val="both"/>
    </w:pPr>
    <w:rPr>
      <w:rFonts w:ascii="Courier New" w:hAnsi="Courier New" w:cs="Courier New"/>
      <w:color w:val="000000"/>
      <w:sz w:val="20"/>
      <w:szCs w:val="20"/>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FDCFC-7A40-4209-B834-D1D4F67B0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28</Pages>
  <Words>7121</Words>
  <Characters>38456</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smec</dc:creator>
  <cp:keywords/>
  <dc:description/>
  <cp:lastModifiedBy>smec</cp:lastModifiedBy>
  <cp:revision>7</cp:revision>
  <cp:lastPrinted>2021-11-03T15:46:00Z</cp:lastPrinted>
  <dcterms:created xsi:type="dcterms:W3CDTF">2021-10-29T15:13:00Z</dcterms:created>
  <dcterms:modified xsi:type="dcterms:W3CDTF">2022-04-14T10:55:00Z</dcterms:modified>
</cp:coreProperties>
</file>