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w:t>
      </w:r>
      <w:r w:rsidRPr="007D189C">
        <w:rPr>
          <w:b/>
        </w:rPr>
        <w:t xml:space="preserve">Nº </w:t>
      </w:r>
      <w:r w:rsidR="0084518E">
        <w:rPr>
          <w:b/>
        </w:rPr>
        <w:t>25</w:t>
      </w:r>
      <w:r w:rsidRPr="007D189C">
        <w:rPr>
          <w:b/>
        </w:rPr>
        <w:t>/20</w:t>
      </w:r>
      <w:r w:rsidR="00C1310D" w:rsidRPr="007D189C">
        <w:rPr>
          <w:b/>
        </w:rPr>
        <w:t>2</w:t>
      </w:r>
      <w:r w:rsidR="00BF14E9">
        <w:rPr>
          <w:b/>
        </w:rPr>
        <w:t>2</w:t>
      </w:r>
    </w:p>
    <w:p w:rsidR="00275E3F" w:rsidRDefault="00275E3F" w:rsidP="00275E3F">
      <w:pPr>
        <w:rPr>
          <w:b/>
        </w:rPr>
      </w:pPr>
      <w:r>
        <w:rPr>
          <w:b/>
        </w:rPr>
        <w:t xml:space="preserve">TIPO: MENOR PREÇO POR </w:t>
      </w:r>
      <w:r w:rsidR="00BF14E9">
        <w:rPr>
          <w:b/>
        </w:rPr>
        <w:t>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117F29">
        <w:rPr>
          <w:b/>
          <w:bCs/>
          <w:sz w:val="22"/>
          <w:szCs w:val="22"/>
        </w:rPr>
        <w:t xml:space="preserve"> 10</w:t>
      </w:r>
      <w:r w:rsidRPr="007D189C">
        <w:rPr>
          <w:b/>
          <w:bCs/>
          <w:sz w:val="22"/>
          <w:szCs w:val="22"/>
        </w:rPr>
        <w:t xml:space="preserve"> DE </w:t>
      </w:r>
      <w:r w:rsidR="00117F29">
        <w:rPr>
          <w:b/>
          <w:bCs/>
          <w:sz w:val="22"/>
          <w:szCs w:val="22"/>
        </w:rPr>
        <w:t>NOVEMBRO</w:t>
      </w:r>
      <w:r w:rsidRPr="007D189C">
        <w:rPr>
          <w:b/>
          <w:bCs/>
          <w:sz w:val="22"/>
          <w:szCs w:val="22"/>
        </w:rPr>
        <w:t xml:space="preserve">  DE 20</w:t>
      </w:r>
      <w:r w:rsidR="00C1310D" w:rsidRPr="007D189C">
        <w:rPr>
          <w:b/>
          <w:bCs/>
          <w:sz w:val="22"/>
          <w:szCs w:val="22"/>
        </w:rPr>
        <w:t>2</w:t>
      </w:r>
      <w:r w:rsidR="00BF14E9">
        <w:rPr>
          <w:b/>
          <w:bCs/>
          <w:sz w:val="22"/>
          <w:szCs w:val="22"/>
        </w:rPr>
        <w:t>2</w:t>
      </w:r>
      <w:r w:rsidRPr="007D189C">
        <w:rPr>
          <w:b/>
          <w:bCs/>
          <w:sz w:val="22"/>
          <w:szCs w:val="22"/>
        </w:rPr>
        <w:t xml:space="preserve"> ATÉ </w:t>
      </w:r>
      <w:r w:rsidR="00F64847">
        <w:rPr>
          <w:b/>
          <w:bCs/>
          <w:sz w:val="22"/>
          <w:szCs w:val="22"/>
        </w:rPr>
        <w:t>0</w:t>
      </w:r>
      <w:r w:rsidR="00117F29">
        <w:rPr>
          <w:b/>
          <w:bCs/>
          <w:sz w:val="22"/>
          <w:szCs w:val="22"/>
        </w:rPr>
        <w:t>7</w:t>
      </w:r>
      <w:r w:rsidR="007D189C" w:rsidRPr="007D189C">
        <w:rPr>
          <w:b/>
          <w:bCs/>
          <w:sz w:val="22"/>
          <w:szCs w:val="22"/>
        </w:rPr>
        <w:t>:</w:t>
      </w:r>
      <w:r w:rsidR="00F64847">
        <w:rPr>
          <w:b/>
          <w:bCs/>
          <w:sz w:val="22"/>
          <w:szCs w:val="22"/>
        </w:rPr>
        <w:t>3</w:t>
      </w:r>
      <w:r w:rsidR="007D189C" w:rsidRPr="007D189C">
        <w:rPr>
          <w:b/>
          <w:bCs/>
          <w:sz w:val="22"/>
          <w:szCs w:val="22"/>
        </w:rPr>
        <w:t>0</w:t>
      </w:r>
      <w:r w:rsidRPr="007D189C">
        <w:rPr>
          <w:b/>
          <w:bCs/>
          <w:sz w:val="22"/>
          <w:szCs w:val="22"/>
        </w:rPr>
        <w:t xml:space="preserve"> HORAS</w:t>
      </w:r>
      <w:r>
        <w:rPr>
          <w:b/>
          <w:bCs/>
          <w:sz w:val="22"/>
          <w:szCs w:val="22"/>
        </w:rPr>
        <w:t>,</w:t>
      </w:r>
      <w:r>
        <w:rPr>
          <w:sz w:val="22"/>
          <w:szCs w:val="22"/>
        </w:rPr>
        <w:t xml:space="preserve"> no Setor de Licitações do Município , Capela de Santana/RS.</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117F29">
        <w:t>535</w:t>
      </w:r>
      <w:r>
        <w:t>/20</w:t>
      </w:r>
      <w:r w:rsidR="00045D7F">
        <w:t>2</w:t>
      </w:r>
      <w:r w:rsidR="0082226F">
        <w:t>2</w:t>
      </w:r>
      <w:r w:rsidRPr="003C7A68">
        <w:t>, sendo auxiliado nos trabalhos pela respectiva Equipe de Apoio, designa</w:t>
      </w:r>
      <w:r>
        <w:t>da</w:t>
      </w:r>
      <w:r w:rsidRPr="003C7A68">
        <w:t xml:space="preserve"> nos autos do processo em epígrafe.</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7D189C" w:rsidRDefault="00275E3F" w:rsidP="00275E3F">
      <w:pPr>
        <w:numPr>
          <w:ilvl w:val="0"/>
          <w:numId w:val="2"/>
        </w:numPr>
        <w:jc w:val="both"/>
        <w:rPr>
          <w:b/>
        </w:rPr>
      </w:pPr>
      <w:r w:rsidRPr="007D189C">
        <w:rPr>
          <w:b/>
        </w:rPr>
        <w:t xml:space="preserve">Data: </w:t>
      </w:r>
      <w:r w:rsidR="00117F29">
        <w:rPr>
          <w:b/>
        </w:rPr>
        <w:t xml:space="preserve">10 </w:t>
      </w:r>
      <w:r w:rsidR="00227492" w:rsidRPr="007D189C">
        <w:rPr>
          <w:b/>
        </w:rPr>
        <w:t xml:space="preserve">de </w:t>
      </w:r>
      <w:r w:rsidR="00117F29">
        <w:rPr>
          <w:b/>
        </w:rPr>
        <w:t>NOVEMVRO d</w:t>
      </w:r>
      <w:r w:rsidRPr="007D189C">
        <w:rPr>
          <w:b/>
        </w:rPr>
        <w:t>e 20</w:t>
      </w:r>
      <w:r w:rsidR="00C1310D" w:rsidRPr="007D189C">
        <w:rPr>
          <w:b/>
        </w:rPr>
        <w:t>2</w:t>
      </w:r>
      <w:r w:rsidR="00B54728">
        <w:rPr>
          <w:b/>
        </w:rPr>
        <w:t>2</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87104E">
        <w:rPr>
          <w:b/>
        </w:rPr>
        <w:t>0</w:t>
      </w:r>
      <w:r w:rsidR="00117F29">
        <w:rPr>
          <w:b/>
        </w:rPr>
        <w:t>7</w:t>
      </w:r>
      <w:r w:rsidR="000F2A68">
        <w:rPr>
          <w:b/>
        </w:rPr>
        <w:t>:</w:t>
      </w:r>
      <w:r w:rsidR="0087104E">
        <w:rPr>
          <w:b/>
        </w:rPr>
        <w:t>3</w:t>
      </w:r>
      <w:r w:rsidR="000F2A68">
        <w:rPr>
          <w:b/>
        </w:rPr>
        <w:t>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117F29">
        <w:t>10</w:t>
      </w:r>
      <w:r w:rsidR="007D189C">
        <w:t xml:space="preserve"> de </w:t>
      </w:r>
      <w:r w:rsidR="00117F29">
        <w:t xml:space="preserve">novembro </w:t>
      </w:r>
      <w:r w:rsidR="00C1310D" w:rsidRPr="007D189C">
        <w:t>de 202</w:t>
      </w:r>
      <w:r w:rsidR="00B54728">
        <w:t>2</w:t>
      </w:r>
      <w:r w:rsidR="00FD614F" w:rsidRPr="007D189C">
        <w:t xml:space="preserve"> às </w:t>
      </w:r>
      <w:r w:rsidR="00F64847">
        <w:t>0</w:t>
      </w:r>
      <w:r w:rsidR="00117F29">
        <w:t>7</w:t>
      </w:r>
      <w:r w:rsidR="00F64847">
        <w:t>:3</w:t>
      </w:r>
      <w:r w:rsidRPr="007D189C">
        <w:t>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8006B" w:rsidRPr="00076089" w:rsidRDefault="00275E3F" w:rsidP="0028006B">
      <w:pPr>
        <w:jc w:val="both"/>
      </w:pPr>
      <w:r w:rsidRPr="00076089">
        <w:t>2.1.</w:t>
      </w:r>
      <w:r w:rsidR="0028006B" w:rsidRPr="00076089">
        <w:t xml:space="preserve"> Constitui objeto da presente licitação a seleção de propostas visando o menor preço,</w:t>
      </w:r>
      <w:r w:rsidR="0028006B" w:rsidRPr="00076089">
        <w:rPr>
          <w:b/>
        </w:rPr>
        <w:t xml:space="preserve"> para </w:t>
      </w:r>
      <w:r w:rsidR="008A644E" w:rsidRPr="00076089">
        <w:rPr>
          <w:b/>
        </w:rPr>
        <w:t xml:space="preserve">COMPRA DE RAÇÕES PARA CÃES </w:t>
      </w:r>
      <w:r w:rsidR="000853FD" w:rsidRPr="00076089">
        <w:rPr>
          <w:b/>
        </w:rPr>
        <w:t xml:space="preserve"> E GATOS</w:t>
      </w:r>
      <w:r w:rsidR="0028006B" w:rsidRPr="00076089">
        <w:t>,conforme Termo de Referência - ANEXO I deste instrumento.</w:t>
      </w:r>
    </w:p>
    <w:p w:rsidR="00D92D30" w:rsidRPr="00117F29" w:rsidRDefault="00D92D30" w:rsidP="0028006B">
      <w:pPr>
        <w:jc w:val="both"/>
        <w:rPr>
          <w:b/>
        </w:rPr>
      </w:pPr>
      <w:r w:rsidRPr="00117F29">
        <w:rPr>
          <w:b/>
        </w:rPr>
        <w:t>2.2. A sugestão de marca no termo de referencia</w:t>
      </w:r>
      <w:r w:rsidR="00076089" w:rsidRPr="00117F29">
        <w:rPr>
          <w:b/>
        </w:rPr>
        <w:t xml:space="preserve"> (anexo I)</w:t>
      </w:r>
      <w:r w:rsidRPr="00117F29">
        <w:rPr>
          <w:b/>
        </w:rPr>
        <w:t xml:space="preserve"> é meramente de referência quanto </w:t>
      </w:r>
      <w:r w:rsidR="00076089" w:rsidRPr="00117F29">
        <w:rPr>
          <w:b/>
        </w:rPr>
        <w:t>ao teor proteico/nutrientes das rações, sendo aceitas quaisquer marcas que, no mínimo atendam estas especificações nutricionais (percentuais) sugeridas pelo médico veterinário.</w:t>
      </w:r>
    </w:p>
    <w:p w:rsidR="00275E3F" w:rsidRPr="00117F29" w:rsidRDefault="00275E3F" w:rsidP="00275E3F">
      <w:pPr>
        <w:jc w:val="both"/>
        <w:rPr>
          <w:b/>
        </w:rPr>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lastRenderedPageBreak/>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117F29">
        <w:t>25</w:t>
      </w:r>
      <w:r>
        <w:t>/20</w:t>
      </w:r>
      <w:r w:rsidR="00C1310D">
        <w:t>2</w:t>
      </w:r>
      <w:r w:rsidR="009F7C10">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117F29">
        <w:t>25</w:t>
      </w:r>
      <w:r>
        <w:t>/20</w:t>
      </w:r>
      <w:r w:rsidR="00C1310D">
        <w:t>2</w:t>
      </w:r>
      <w:r w:rsidR="009F7C10">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lastRenderedPageBreak/>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lastRenderedPageBreak/>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lastRenderedPageBreak/>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F276FC">
        <w:t xml:space="preserve">emitida a menos de 60 (sessenta) dias da data de abertura da presente licitação, estipulada no </w:t>
      </w:r>
      <w:r w:rsidR="007546DB" w:rsidRPr="00F276FC">
        <w:t>preâmbulo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64847" w:rsidRDefault="00F02652" w:rsidP="00F64847">
      <w:pPr>
        <w:jc w:val="both"/>
      </w:pPr>
      <w:r w:rsidRPr="00875BC7">
        <w:t>6.1.1</w:t>
      </w:r>
      <w:r w:rsidR="00802CB1">
        <w:t>3</w:t>
      </w:r>
      <w:r w:rsidRPr="00875BC7">
        <w:t>. Declaração de Idoneidade e que não tenha suspensão do direito de licitar ou contratar com o poder público;</w:t>
      </w:r>
      <w:r w:rsidR="00F64847">
        <w:t>( ANEXO VIII)</w:t>
      </w:r>
    </w:p>
    <w:p w:rsidR="00F64847" w:rsidRDefault="00F64847" w:rsidP="00F02652">
      <w:pPr>
        <w:jc w:val="both"/>
      </w:pPr>
    </w:p>
    <w:p w:rsidR="00F64847" w:rsidRDefault="00F64847" w:rsidP="00F64847">
      <w:pPr>
        <w:jc w:val="both"/>
        <w:rPr>
          <w:rFonts w:eastAsia="Batang"/>
        </w:rPr>
      </w:pPr>
      <w:r>
        <w:t xml:space="preserve">6.1.14. </w:t>
      </w:r>
      <w:r w:rsidRPr="00473F7D">
        <w:rPr>
          <w:rFonts w:eastAsia="Batang"/>
        </w:rPr>
        <w:t>Declaração de que cumpre os requisitos do edital</w:t>
      </w:r>
      <w:r>
        <w:rPr>
          <w:rFonts w:eastAsia="Batang"/>
        </w:rPr>
        <w:t xml:space="preserve"> ( ANEXO IX)</w:t>
      </w:r>
    </w:p>
    <w:p w:rsidR="002677A2" w:rsidRDefault="002677A2" w:rsidP="00F02652">
      <w:pPr>
        <w:jc w:val="both"/>
      </w:pPr>
    </w:p>
    <w:p w:rsidR="00F64847" w:rsidRDefault="00F64847" w:rsidP="00F02652">
      <w:pPr>
        <w:jc w:val="both"/>
      </w:pPr>
    </w:p>
    <w:p w:rsidR="00E065D0" w:rsidRDefault="00275E3F" w:rsidP="00E065D0">
      <w:pPr>
        <w:jc w:val="both"/>
      </w:pPr>
      <w:r w:rsidRPr="00837209">
        <w:rPr>
          <w:b/>
        </w:rPr>
        <w:t>6.2</w:t>
      </w:r>
      <w:r w:rsidRPr="00837209">
        <w:t>.</w:t>
      </w:r>
      <w:r w:rsidR="00E065D0">
        <w:t xml:space="preserve">O envelope deverá estar </w:t>
      </w:r>
      <w:r w:rsidR="00E065D0">
        <w:rPr>
          <w:b/>
        </w:rPr>
        <w:t>lacrado com cola</w:t>
      </w:r>
      <w:r w:rsidR="00E065D0">
        <w:t xml:space="preserve"> evitando assim sua violação.</w:t>
      </w:r>
    </w:p>
    <w:p w:rsidR="00275E3F" w:rsidRPr="00837209" w:rsidRDefault="00275E3F" w:rsidP="00275E3F">
      <w:pPr>
        <w:jc w:val="both"/>
        <w:rPr>
          <w:b/>
        </w:rPr>
      </w:pPr>
    </w:p>
    <w:p w:rsidR="00275E3F" w:rsidRDefault="00275E3F" w:rsidP="00275E3F">
      <w:pPr>
        <w:jc w:val="both"/>
      </w:pPr>
    </w:p>
    <w:p w:rsidR="00275E3F" w:rsidRDefault="00275E3F" w:rsidP="00275E3F">
      <w:pPr>
        <w:jc w:val="both"/>
      </w:pPr>
      <w:r>
        <w:t>6.</w:t>
      </w:r>
      <w:r w:rsidR="00F455E8">
        <w:t>3</w:t>
      </w:r>
      <w:r w:rsidR="00156F9A">
        <w:t>.</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F455E8">
        <w:t>3</w:t>
      </w:r>
      <w:r>
        <w:t>.</w:t>
      </w:r>
      <w:r w:rsidR="00E065D0">
        <w:t>1</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F455E8">
        <w:t>4</w:t>
      </w:r>
      <w:r>
        <w:t>.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lastRenderedPageBreak/>
        <w:t>6</w:t>
      </w:r>
      <w:r w:rsidRPr="003076F8">
        <w:t>.</w:t>
      </w:r>
      <w:r w:rsidR="00F455E8">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w:t>
      </w:r>
      <w:r w:rsidR="00F455E8">
        <w:t>5</w:t>
      </w:r>
      <w:r>
        <w:t>.</w:t>
      </w:r>
      <w:r>
        <w:tab/>
        <w:t>Se a licitante for matriz, todos os documentos deverão estar em seu nome, e da mesma forma se for filial;</w:t>
      </w:r>
    </w:p>
    <w:p w:rsidR="002677A2" w:rsidRDefault="00275E3F" w:rsidP="00275E3F">
      <w:pPr>
        <w:jc w:val="both"/>
      </w:pPr>
      <w:r>
        <w:t>6.</w:t>
      </w:r>
      <w:r w:rsidR="00F455E8">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lastRenderedPageBreak/>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BF3140">
        <w:t xml:space="preserve">ITEM </w:t>
      </w:r>
      <w:r w:rsidR="00275E3F">
        <w:t>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lastRenderedPageBreak/>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 xml:space="preserve">Caso os licitantes não apresentem lances verbais, será verificada a conformidade entre a proposta escrita MENOR PREÇO POR </w:t>
      </w:r>
      <w:r w:rsidR="00AC5E40">
        <w:t>ITEM</w:t>
      </w:r>
      <w:r>
        <w:t xml:space="preserve">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demercado.O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 xml:space="preserve">9.1. No julgamento das propostas, serão consideradas vencedoras as de MENOR PREÇO POR </w:t>
      </w:r>
      <w:r w:rsidR="00AC5E40">
        <w:t>ITEM</w:t>
      </w:r>
      <w:r>
        <w:t>, desde que atendidas às especificações constantes deste Edital.</w:t>
      </w:r>
    </w:p>
    <w:p w:rsidR="00275E3F" w:rsidRDefault="00275E3F" w:rsidP="00275E3F">
      <w:pPr>
        <w:jc w:val="both"/>
      </w:pPr>
    </w:p>
    <w:p w:rsidR="00275E3F" w:rsidRDefault="00275E3F" w:rsidP="001B67FF">
      <w:r>
        <w:t>9.2.</w:t>
      </w:r>
      <w:r>
        <w:tab/>
        <w:t>A adjudicação do objeto deste PREGÃO será MENOR PREÇO POR</w:t>
      </w:r>
      <w:r w:rsidR="00AC5E40">
        <w:t>ITEM</w:t>
      </w:r>
      <w:r>
        <w:t>, às licitantes cujas propostas sejam consideradas vencedoras.</w:t>
      </w:r>
    </w:p>
    <w:p w:rsidR="00275E3F" w:rsidRDefault="00275E3F" w:rsidP="00275E3F">
      <w:pPr>
        <w:jc w:val="both"/>
      </w:pPr>
    </w:p>
    <w:p w:rsidR="00275E3F" w:rsidRDefault="00275E3F" w:rsidP="00275E3F">
      <w:r>
        <w:rPr>
          <w:b/>
        </w:rPr>
        <w:lastRenderedPageBreak/>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12-DA CONTRATAÇÃO:</w:t>
      </w:r>
    </w:p>
    <w:p w:rsidR="00275E3F" w:rsidRPr="000F582A" w:rsidRDefault="00275E3F" w:rsidP="00275E3F">
      <w:pPr>
        <w:jc w:val="both"/>
      </w:pPr>
    </w:p>
    <w:p w:rsidR="00275E3F" w:rsidRPr="000F582A" w:rsidRDefault="00275E3F" w:rsidP="00275E3F">
      <w:pPr>
        <w:jc w:val="both"/>
      </w:pPr>
      <w:r w:rsidRPr="000F582A">
        <w:lastRenderedPageBreak/>
        <w:t>12.1. Após a homologação do resultado, a licitante vencedora será intimada para assinatura do contrato, no prazo de 05 (cinco) dias úteis, sobpena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 DOS RECURSOS ORÇAMENTÁRIOS:</w:t>
      </w:r>
    </w:p>
    <w:p w:rsidR="00275E3F" w:rsidRPr="00546A6A" w:rsidRDefault="00275E3F" w:rsidP="00275E3F">
      <w:pPr>
        <w:jc w:val="both"/>
      </w:pPr>
    </w:p>
    <w:p w:rsidR="00275E3F" w:rsidRDefault="00275E3F" w:rsidP="00275E3F">
      <w:pPr>
        <w:numPr>
          <w:ilvl w:val="1"/>
          <w:numId w:val="4"/>
        </w:numPr>
        <w:jc w:val="both"/>
      </w:pPr>
      <w:r w:rsidRPr="00EC381D">
        <w:t>Os recursos orçamentários destinados ao objeto em questão provirão da seguinte dotação orçamentária:</w:t>
      </w:r>
    </w:p>
    <w:p w:rsidR="00275E3F" w:rsidRDefault="000853FD" w:rsidP="00AC59C2">
      <w:pPr>
        <w:tabs>
          <w:tab w:val="left" w:pos="3130"/>
        </w:tabs>
        <w:jc w:val="both"/>
      </w:pPr>
      <w:r>
        <w:t>10.15.3.3.90.30.06</w:t>
      </w:r>
      <w:r w:rsidR="00AC59C2">
        <w:t xml:space="preserve"> (1</w:t>
      </w:r>
      <w:r>
        <w:t>3730</w:t>
      </w:r>
      <w:r w:rsidR="00AC59C2">
        <w:t>)</w:t>
      </w:r>
      <w:r w:rsidR="00AC59C2">
        <w:tab/>
      </w:r>
    </w:p>
    <w:p w:rsidR="00F97EF6" w:rsidRDefault="00F97EF6" w:rsidP="00F97EF6">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51D3E" w:rsidRPr="00251D3E" w:rsidRDefault="00251D3E" w:rsidP="00275E3F">
      <w:pPr>
        <w:jc w:val="both"/>
        <w:rPr>
          <w:highlight w:val="yellow"/>
        </w:rPr>
      </w:pPr>
    </w:p>
    <w:p w:rsidR="00275E3F" w:rsidRDefault="00275E3F" w:rsidP="00275E3F">
      <w:pPr>
        <w:jc w:val="both"/>
        <w:rPr>
          <w:b/>
        </w:rPr>
      </w:pPr>
      <w:r>
        <w:t>14.</w:t>
      </w:r>
      <w:r w:rsidR="00161D3A">
        <w:t>2</w:t>
      </w:r>
      <w:r>
        <w:t>.</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 xml:space="preserve">Ressalvados os motivos de força maior devidamente comprovado e a critério do MUNICÍPIO, se a licitante vencedora não cumprir com as obrigações assumidas ou preceitos </w:t>
      </w:r>
      <w:r>
        <w:lastRenderedPageBreak/>
        <w:t>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rsidRPr="00280614">
        <w:lastRenderedPageBreak/>
        <w:t>17.1.3</w:t>
      </w:r>
      <w:r w:rsidRPr="00280614">
        <w:tab/>
        <w:t xml:space="preserve">- </w:t>
      </w:r>
      <w:r w:rsidR="000853FD" w:rsidRPr="00C13EFB">
        <w:t>Entregar as rações</w:t>
      </w:r>
      <w:r w:rsidR="00F4427D" w:rsidRPr="00C13EFB">
        <w:t xml:space="preserve"> licitados rigorosamente dentro do prazo  no </w:t>
      </w:r>
      <w:r w:rsidR="0083319C" w:rsidRPr="00C13EFB">
        <w:t>5º</w:t>
      </w:r>
      <w:r w:rsidR="00C13EFB">
        <w:t xml:space="preserve"> (</w:t>
      </w:r>
      <w:r w:rsidR="0083319C" w:rsidRPr="00C13EFB">
        <w:t>cinco) dia util do mês</w:t>
      </w:r>
      <w:r w:rsidR="00F4427D" w:rsidRPr="00C13EFB">
        <w:rPr>
          <w:b/>
        </w:rPr>
        <w:t xml:space="preserve">  após solicitação</w:t>
      </w:r>
      <w:r w:rsidR="00F4427D" w:rsidRPr="00C13EFB">
        <w:t xml:space="preserve"> através de nota de empenho, na Secretaria Municipal </w:t>
      </w:r>
      <w:r w:rsidR="001048F6" w:rsidRPr="00C13EFB">
        <w:t>correspondente conforme Termo de Referencia</w:t>
      </w:r>
      <w:r w:rsidR="00F4427D" w:rsidRPr="00C13EFB">
        <w:t>,</w:t>
      </w:r>
      <w:r w:rsidR="00F4427D" w:rsidRPr="00280614">
        <w:t xml:space="preserve"> sito Avenida Coronel Orestes Lucas 2335, Bairro Centro, devendo ser</w:t>
      </w:r>
      <w:r w:rsidR="00BC1335" w:rsidRPr="00280614">
        <w:t xml:space="preserve"> expedida a nota fiscal.</w:t>
      </w:r>
    </w:p>
    <w:p w:rsidR="00275E3F" w:rsidRDefault="00275E3F" w:rsidP="00275E3F">
      <w:pPr>
        <w:jc w:val="center"/>
        <w:rPr>
          <w:b/>
        </w:rPr>
      </w:pPr>
    </w:p>
    <w:p w:rsidR="00275E3F" w:rsidRDefault="00275E3F" w:rsidP="00275E3F">
      <w:r w:rsidRPr="00AF743D">
        <w:rPr>
          <w:b/>
        </w:rPr>
        <w:t xml:space="preserve">18- DOS DIREITOS E OBRIGAÇÕES DO </w:t>
      </w:r>
      <w:r w:rsidR="0025654E"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Pr="00B33248" w:rsidRDefault="00275E3F" w:rsidP="00275E3F">
      <w:r w:rsidRPr="00B33248">
        <w:rPr>
          <w:b/>
        </w:rPr>
        <w:t>19 - DA VIGÊNCIA:</w:t>
      </w:r>
    </w:p>
    <w:p w:rsidR="00B33248" w:rsidRPr="001F7DF6" w:rsidRDefault="00703AC6" w:rsidP="00B33248">
      <w:pPr>
        <w:jc w:val="both"/>
      </w:pPr>
      <w:r w:rsidRPr="00B33248">
        <w:t>19.1</w:t>
      </w:r>
      <w:r w:rsidRPr="007169F6">
        <w:t xml:space="preserve">. </w:t>
      </w:r>
      <w:r w:rsidR="00B33248" w:rsidRPr="007169F6">
        <w:t xml:space="preserve">O objeto da licitação tem vigência de 12 (doze) meses a contar da assinatura do termo contratual. </w:t>
      </w:r>
    </w:p>
    <w:p w:rsidR="00B33248" w:rsidRPr="00827668" w:rsidRDefault="00B33248" w:rsidP="00B33248">
      <w:pPr>
        <w:tabs>
          <w:tab w:val="left" w:pos="1690"/>
        </w:tabs>
      </w:pPr>
    </w:p>
    <w:p w:rsidR="0068162F" w:rsidRPr="00C8078C" w:rsidRDefault="0068162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w:t>
      </w:r>
      <w:r w:rsidR="00B657C6">
        <w:t xml:space="preserve"> nº 8.666/93 e subsidiariamente pela</w:t>
      </w:r>
      <w:r>
        <w:t xml:space="preserve"> Lei</w:t>
      </w:r>
      <w:r w:rsidR="00B657C6">
        <w:t xml:space="preserve"> nº</w:t>
      </w:r>
      <w:r>
        <w:t xml:space="preserve"> 8.078/90 (Código de Defesa do Consumidor).</w:t>
      </w:r>
    </w:p>
    <w:p w:rsidR="004B5C29" w:rsidRDefault="004B5C29"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r>
        <w:t>20.5.</w:t>
      </w:r>
      <w:r>
        <w:tab/>
        <w:t>No interesse da Prefeitura Municipal, e sem que caiba às participantes qualquer reclamação ou indenização, poderá ser:</w:t>
      </w:r>
    </w:p>
    <w:p w:rsidR="004B5C29" w:rsidRDefault="004B5C29"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BA2481" w:rsidRDefault="00275E3F" w:rsidP="00275E3F">
      <w:pPr>
        <w:jc w:val="both"/>
      </w:pPr>
      <w:r>
        <w:lastRenderedPageBreak/>
        <w:t>20.6. Integram este Edital os seguintes anexos:</w:t>
      </w:r>
    </w:p>
    <w:p w:rsidR="004B5C29" w:rsidRDefault="004B5C29"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275E3F" w:rsidRDefault="00732BFC" w:rsidP="00275E3F">
      <w:pPr>
        <w:jc w:val="both"/>
      </w:pPr>
      <w:r>
        <w:t xml:space="preserve">ANEXO VIII - Declaração de </w:t>
      </w:r>
      <w:r w:rsidR="00BC7D00">
        <w:t>Idoneidade</w:t>
      </w:r>
      <w:r>
        <w:t>.</w:t>
      </w:r>
    </w:p>
    <w:p w:rsidR="00DA6AB0" w:rsidRDefault="00DA6AB0" w:rsidP="00DA6AB0">
      <w:pPr>
        <w:jc w:val="both"/>
        <w:rPr>
          <w:rFonts w:eastAsia="Batang"/>
        </w:rPr>
      </w:pPr>
      <w:r w:rsidRPr="00473F7D">
        <w:t>ANEXO IX</w:t>
      </w:r>
      <w:r>
        <w:rPr>
          <w:b/>
        </w:rPr>
        <w:t xml:space="preserve"> - </w:t>
      </w:r>
      <w:r w:rsidRPr="00473F7D">
        <w:rPr>
          <w:rFonts w:eastAsia="Batang"/>
        </w:rPr>
        <w:t>Declaração de que cumpre os requisitos do edital</w:t>
      </w:r>
      <w:r>
        <w:rPr>
          <w:rFonts w:eastAsia="Batang"/>
        </w:rPr>
        <w:t xml:space="preserve"> .</w:t>
      </w:r>
    </w:p>
    <w:p w:rsidR="004B5C29" w:rsidRDefault="004B5C29"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4B5C29" w:rsidRDefault="004B5C29"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4B5C29" w:rsidRDefault="004B5C29"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C27284" w:rsidRDefault="00275E3F" w:rsidP="00BC1335">
            <w:r w:rsidRPr="00372C8C">
              <w:t xml:space="preserve">Prefeitura Municipal de </w:t>
            </w:r>
            <w:r w:rsidR="00D7602C">
              <w:t>Capela de Santana,</w:t>
            </w:r>
            <w:r w:rsidR="00117F29">
              <w:t xml:space="preserve"> 27 </w:t>
            </w:r>
            <w:r w:rsidR="004258DC">
              <w:t xml:space="preserve">de </w:t>
            </w:r>
            <w:r w:rsidR="000853FD">
              <w:t>outubro</w:t>
            </w:r>
            <w:r w:rsidRPr="004258DC">
              <w:t xml:space="preserve"> de 20</w:t>
            </w:r>
            <w:r w:rsidR="00381B85" w:rsidRPr="004258DC">
              <w:t>2</w:t>
            </w:r>
            <w:r w:rsidR="00ED0799">
              <w:t>2</w:t>
            </w:r>
            <w:r w:rsidRPr="004258DC">
              <w:t>.</w:t>
            </w:r>
          </w:p>
          <w:p w:rsidR="004B5C29" w:rsidRDefault="004B5C29" w:rsidP="00BC1335"/>
          <w:p w:rsidR="00ED0799" w:rsidRDefault="00ED0799" w:rsidP="00BC1335"/>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C27284" w:rsidP="00EA62F4">
            <w:pPr>
              <w:jc w:val="center"/>
            </w:pPr>
            <w:r>
              <w:t>_______________________________</w:t>
            </w:r>
          </w:p>
          <w:p w:rsidR="00275E3F" w:rsidRDefault="00ED0799" w:rsidP="00EA62F4">
            <w:pPr>
              <w:jc w:val="center"/>
            </w:pPr>
            <w:r>
              <w:t>José Alfredo Machado</w:t>
            </w:r>
          </w:p>
          <w:p w:rsidR="00275E3F" w:rsidRDefault="00275E3F" w:rsidP="00ED0799">
            <w:pPr>
              <w:jc w:val="center"/>
            </w:pPr>
            <w:r>
              <w:t>Prefeito Municipal</w:t>
            </w:r>
          </w:p>
          <w:p w:rsidR="00ED0799" w:rsidRDefault="00ED0799" w:rsidP="00ED0799">
            <w:pPr>
              <w:jc w:val="center"/>
            </w:pPr>
          </w:p>
          <w:p w:rsidR="00ED0799" w:rsidRPr="0083507A" w:rsidRDefault="00ED0799" w:rsidP="00ED0799">
            <w:pPr>
              <w:jc w:val="center"/>
              <w:rPr>
                <w:b/>
              </w:rPr>
            </w:pPr>
          </w:p>
        </w:tc>
      </w:tr>
    </w:tbl>
    <w:p w:rsidR="00896933" w:rsidRDefault="008C1A06" w:rsidP="008C1A06">
      <w:pPr>
        <w:tabs>
          <w:tab w:val="left" w:pos="3443"/>
        </w:tabs>
        <w:rPr>
          <w:b/>
        </w:rPr>
      </w:pPr>
      <w:r>
        <w:rPr>
          <w:b/>
        </w:rPr>
        <w:tab/>
      </w:r>
    </w:p>
    <w:p w:rsidR="008C1A06" w:rsidRDefault="008C1A06" w:rsidP="008C1A06">
      <w:pPr>
        <w:tabs>
          <w:tab w:val="left" w:pos="3443"/>
        </w:tabs>
        <w:rPr>
          <w:b/>
        </w:rPr>
      </w:pPr>
    </w:p>
    <w:p w:rsidR="008C1A06" w:rsidRDefault="008C1A06" w:rsidP="008C1A06">
      <w:pPr>
        <w:tabs>
          <w:tab w:val="left" w:pos="3443"/>
        </w:tabs>
        <w:rPr>
          <w:b/>
        </w:rPr>
      </w:pPr>
    </w:p>
    <w:p w:rsidR="00275E3F" w:rsidRDefault="004258DC" w:rsidP="00275E3F">
      <w:pPr>
        <w:jc w:val="center"/>
        <w:rPr>
          <w:b/>
        </w:rPr>
      </w:pPr>
      <w:r>
        <w:rPr>
          <w:b/>
        </w:rPr>
        <w:t>A</w:t>
      </w:r>
      <w:r w:rsidR="00275E3F">
        <w:rPr>
          <w:b/>
        </w:rPr>
        <w:t>NEXO I</w:t>
      </w:r>
    </w:p>
    <w:p w:rsidR="00275E3F" w:rsidRDefault="00275E3F" w:rsidP="00275E3F">
      <w:pPr>
        <w:rPr>
          <w:b/>
        </w:rPr>
      </w:pPr>
    </w:p>
    <w:p w:rsidR="00275E3F" w:rsidRPr="004258DC" w:rsidRDefault="00CC5DBB" w:rsidP="00275E3F">
      <w:pPr>
        <w:jc w:val="center"/>
        <w:rPr>
          <w:b/>
        </w:rPr>
      </w:pPr>
      <w:r w:rsidRPr="004258DC">
        <w:rPr>
          <w:b/>
        </w:rPr>
        <w:t>PROCESSO LICITATÓRIO N°</w:t>
      </w:r>
      <w:r w:rsidR="00117F29">
        <w:rPr>
          <w:b/>
        </w:rPr>
        <w:t>800</w:t>
      </w:r>
      <w:r w:rsidRPr="004258DC">
        <w:rPr>
          <w:b/>
        </w:rPr>
        <w:t>/20</w:t>
      </w:r>
      <w:r w:rsidR="00381B85" w:rsidRPr="004258DC">
        <w:rPr>
          <w:b/>
        </w:rPr>
        <w:t>2</w:t>
      </w:r>
      <w:r w:rsidR="00ED0799">
        <w:rPr>
          <w:b/>
        </w:rPr>
        <w:t>2</w:t>
      </w:r>
    </w:p>
    <w:p w:rsidR="00275E3F" w:rsidRDefault="00275E3F" w:rsidP="00275E3F">
      <w:pPr>
        <w:jc w:val="center"/>
        <w:rPr>
          <w:b/>
        </w:rPr>
      </w:pPr>
      <w:r w:rsidRPr="004258DC">
        <w:rPr>
          <w:b/>
        </w:rPr>
        <w:t>PREGÃO PRESENCIAL Nº</w:t>
      </w:r>
      <w:r w:rsidR="00117F29">
        <w:rPr>
          <w:b/>
        </w:rPr>
        <w:t>25/</w:t>
      </w:r>
      <w:r w:rsidRPr="004258DC">
        <w:rPr>
          <w:b/>
        </w:rPr>
        <w:t>20</w:t>
      </w:r>
      <w:r w:rsidR="00381B85" w:rsidRPr="004258DC">
        <w:rPr>
          <w:b/>
        </w:rPr>
        <w:t>2</w:t>
      </w:r>
      <w:r w:rsidR="00ED0799">
        <w:rPr>
          <w:b/>
        </w:rPr>
        <w:t>2</w:t>
      </w:r>
    </w:p>
    <w:p w:rsidR="00275E3F" w:rsidRDefault="00275E3F" w:rsidP="00275E3F">
      <w:pPr>
        <w:jc w:val="center"/>
        <w:rPr>
          <w:b/>
        </w:rPr>
      </w:pPr>
    </w:p>
    <w:p w:rsidR="0068162F" w:rsidRDefault="0068162F" w:rsidP="00824106">
      <w:pPr>
        <w:jc w:val="center"/>
        <w:rPr>
          <w:b/>
        </w:rPr>
      </w:pPr>
    </w:p>
    <w:p w:rsidR="009E3296" w:rsidRDefault="00275E3F" w:rsidP="00824106">
      <w:pPr>
        <w:jc w:val="center"/>
        <w:rPr>
          <w:b/>
        </w:rPr>
      </w:pPr>
      <w:r>
        <w:rPr>
          <w:b/>
        </w:rPr>
        <w:t>TERMO DE REFERÊNCIA</w:t>
      </w:r>
      <w:r w:rsidR="00E616BD">
        <w:rPr>
          <w:b/>
        </w:rPr>
        <w:t>:</w:t>
      </w:r>
    </w:p>
    <w:p w:rsidR="0068162F" w:rsidRDefault="0068162F" w:rsidP="00824106">
      <w:pPr>
        <w:jc w:val="center"/>
        <w:rPr>
          <w:b/>
        </w:rPr>
      </w:pPr>
    </w:p>
    <w:p w:rsidR="006C6F63" w:rsidRPr="0042492E" w:rsidRDefault="006C6F63" w:rsidP="0042492E">
      <w:pPr>
        <w:pStyle w:val="PargrafodaLista"/>
        <w:numPr>
          <w:ilvl w:val="0"/>
          <w:numId w:val="27"/>
        </w:numPr>
        <w:spacing w:line="360" w:lineRule="auto"/>
        <w:jc w:val="both"/>
        <w:rPr>
          <w:b/>
        </w:rPr>
      </w:pPr>
      <w:r w:rsidRPr="0042492E">
        <w:rPr>
          <w:b/>
        </w:rPr>
        <w:t>OBJETO</w:t>
      </w:r>
    </w:p>
    <w:p w:rsidR="006D6124" w:rsidRDefault="006D6124" w:rsidP="0042492E">
      <w:pPr>
        <w:jc w:val="both"/>
      </w:pPr>
    </w:p>
    <w:p w:rsidR="006D6124" w:rsidRDefault="006D6124" w:rsidP="006D6124">
      <w:pPr>
        <w:jc w:val="both"/>
      </w:pPr>
      <w:r>
        <w:t>Constitui objeto da presente licitação a seleção de propostas visando o menor preço</w:t>
      </w:r>
      <w:r w:rsidRPr="007D189C">
        <w:t>,</w:t>
      </w:r>
      <w:r w:rsidRPr="007D189C">
        <w:rPr>
          <w:b/>
        </w:rPr>
        <w:t xml:space="preserve"> para </w:t>
      </w:r>
      <w:r>
        <w:rPr>
          <w:b/>
        </w:rPr>
        <w:t xml:space="preserve"> COMPRA DE RAÇÕES PARA CÃES  E GATOS</w:t>
      </w:r>
      <w:r>
        <w:t>.</w:t>
      </w:r>
    </w:p>
    <w:p w:rsidR="0042492E" w:rsidRDefault="0042492E" w:rsidP="0042492E">
      <w:pPr>
        <w:jc w:val="both"/>
      </w:pPr>
    </w:p>
    <w:p w:rsidR="006C6F63" w:rsidRDefault="006C6F63" w:rsidP="0042492E">
      <w:pPr>
        <w:jc w:val="both"/>
      </w:pPr>
      <w:r>
        <w:rPr>
          <w:b/>
        </w:rPr>
        <w:t xml:space="preserve"> 2 – JUSTIFICATIVA</w:t>
      </w:r>
    </w:p>
    <w:p w:rsidR="006C6F63" w:rsidRDefault="006C6F63" w:rsidP="006C6F63">
      <w:pPr>
        <w:spacing w:line="276" w:lineRule="auto"/>
        <w:jc w:val="both"/>
      </w:pPr>
      <w:r>
        <w:tab/>
      </w:r>
      <w:r w:rsidR="006D6124">
        <w:t>Justifico a necessidade da compra, pois o municipio fica obrigado conforme menorando nº 47/2021 de 30/04/2021 do setor jurídico</w:t>
      </w:r>
      <w:r w:rsidR="00040CAC">
        <w:t xml:space="preserve"> e decisão judicial a cuidar e alimentar os cachorros e gatos em posse do Sr. Nelson de Oliveira Junqueira.</w:t>
      </w:r>
    </w:p>
    <w:p w:rsidR="007E6327" w:rsidRPr="00801C20" w:rsidRDefault="0042492E" w:rsidP="0042492E">
      <w:pPr>
        <w:pStyle w:val="SemEspaamento"/>
        <w:tabs>
          <w:tab w:val="left" w:pos="4163"/>
        </w:tabs>
        <w:rPr>
          <w:rFonts w:ascii="Arial" w:hAnsi="Arial" w:cs="Arial"/>
        </w:rPr>
      </w:pPr>
      <w:r>
        <w:rPr>
          <w:rFonts w:ascii="Arial" w:hAnsi="Arial" w:cs="Arial"/>
        </w:rPr>
        <w:tab/>
      </w:r>
    </w:p>
    <w:p w:rsidR="007E6327" w:rsidRDefault="007E6327" w:rsidP="007E6327">
      <w:pPr>
        <w:pStyle w:val="SemEspaamento"/>
        <w:jc w:val="center"/>
        <w:rPr>
          <w:rFonts w:ascii="Arial" w:hAnsi="Arial" w:cs="Arial"/>
          <w:b/>
          <w:position w:val="-1"/>
        </w:rPr>
      </w:pPr>
      <w:r w:rsidRPr="00801C20">
        <w:rPr>
          <w:rFonts w:ascii="Arial" w:hAnsi="Arial" w:cs="Arial"/>
          <w:b/>
          <w:spacing w:val="-1"/>
          <w:position w:val="-1"/>
        </w:rPr>
        <w:t>D</w:t>
      </w:r>
      <w:r w:rsidRPr="00801C20">
        <w:rPr>
          <w:rFonts w:ascii="Arial" w:hAnsi="Arial" w:cs="Arial"/>
          <w:b/>
          <w:position w:val="-1"/>
        </w:rPr>
        <w:t>ES</w:t>
      </w:r>
      <w:r w:rsidRPr="00801C20">
        <w:rPr>
          <w:rFonts w:ascii="Arial" w:hAnsi="Arial" w:cs="Arial"/>
          <w:b/>
          <w:spacing w:val="-1"/>
          <w:position w:val="-1"/>
        </w:rPr>
        <w:t>C</w:t>
      </w:r>
      <w:r w:rsidRPr="00801C20">
        <w:rPr>
          <w:rFonts w:ascii="Arial" w:hAnsi="Arial" w:cs="Arial"/>
          <w:b/>
          <w:spacing w:val="2"/>
          <w:position w:val="-1"/>
        </w:rPr>
        <w:t>R</w:t>
      </w:r>
      <w:r w:rsidRPr="00801C20">
        <w:rPr>
          <w:rFonts w:ascii="Arial" w:hAnsi="Arial" w:cs="Arial"/>
          <w:b/>
          <w:spacing w:val="-4"/>
          <w:position w:val="-1"/>
        </w:rPr>
        <w:t>I</w:t>
      </w:r>
      <w:r w:rsidRPr="00801C20">
        <w:rPr>
          <w:rFonts w:ascii="Arial" w:hAnsi="Arial" w:cs="Arial"/>
          <w:b/>
          <w:spacing w:val="-1"/>
          <w:position w:val="-1"/>
        </w:rPr>
        <w:t>Ç</w:t>
      </w:r>
      <w:r w:rsidRPr="00801C20">
        <w:rPr>
          <w:rFonts w:ascii="Arial" w:hAnsi="Arial" w:cs="Arial"/>
          <w:b/>
          <w:spacing w:val="1"/>
          <w:position w:val="-1"/>
        </w:rPr>
        <w:t>Ã</w:t>
      </w:r>
      <w:r w:rsidRPr="00801C20">
        <w:rPr>
          <w:rFonts w:ascii="Arial" w:hAnsi="Arial" w:cs="Arial"/>
          <w:b/>
          <w:position w:val="-1"/>
        </w:rPr>
        <w:t>O</w:t>
      </w:r>
      <w:r w:rsidRPr="00801C20">
        <w:rPr>
          <w:rFonts w:ascii="Arial" w:hAnsi="Arial" w:cs="Arial"/>
          <w:b/>
          <w:spacing w:val="-1"/>
          <w:position w:val="-1"/>
        </w:rPr>
        <w:t xml:space="preserve"> D</w:t>
      </w:r>
      <w:r w:rsidR="00040CAC">
        <w:rPr>
          <w:rFonts w:ascii="Arial" w:hAnsi="Arial" w:cs="Arial"/>
          <w:b/>
          <w:spacing w:val="-1"/>
          <w:position w:val="-1"/>
        </w:rPr>
        <w:t>O ITEM</w:t>
      </w:r>
      <w:r w:rsidRPr="00801C20">
        <w:rPr>
          <w:rFonts w:ascii="Arial" w:hAnsi="Arial" w:cs="Arial"/>
          <w:b/>
          <w:position w:val="-1"/>
        </w:rPr>
        <w:t>:</w:t>
      </w:r>
    </w:p>
    <w:p w:rsidR="007E6327" w:rsidRDefault="007E6327" w:rsidP="007E6327">
      <w:pPr>
        <w:pStyle w:val="SemEspaamento"/>
        <w:tabs>
          <w:tab w:val="left" w:pos="1620"/>
        </w:tabs>
        <w:rPr>
          <w:rFonts w:ascii="Arial" w:hAnsi="Arial" w:cs="Arial"/>
          <w:b/>
          <w:position w:val="-1"/>
        </w:rPr>
      </w:pPr>
      <w:r>
        <w:rPr>
          <w:rFonts w:ascii="Arial" w:hAnsi="Arial" w:cs="Arial"/>
          <w:b/>
          <w:position w:val="-1"/>
        </w:rPr>
        <w:tab/>
      </w:r>
    </w:p>
    <w:tbl>
      <w:tblPr>
        <w:tblW w:w="109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154"/>
        <w:gridCol w:w="5189"/>
        <w:gridCol w:w="917"/>
        <w:gridCol w:w="744"/>
        <w:gridCol w:w="1424"/>
        <w:gridCol w:w="1515"/>
      </w:tblGrid>
      <w:tr w:rsidR="00375A99" w:rsidRPr="00562ABD" w:rsidTr="00117F29">
        <w:trPr>
          <w:trHeight w:val="405"/>
          <w:jc w:val="center"/>
        </w:trPr>
        <w:tc>
          <w:tcPr>
            <w:tcW w:w="1154" w:type="dxa"/>
            <w:shd w:val="pct25" w:color="FFFF00" w:fill="auto"/>
            <w:vAlign w:val="center"/>
          </w:tcPr>
          <w:p w:rsidR="00375A99" w:rsidRPr="00562ABD" w:rsidRDefault="00375A99" w:rsidP="00117F29">
            <w:pPr>
              <w:pStyle w:val="Ttulo2"/>
            </w:pPr>
            <w:r w:rsidRPr="00562ABD">
              <w:t>ITEM</w:t>
            </w:r>
          </w:p>
        </w:tc>
        <w:tc>
          <w:tcPr>
            <w:tcW w:w="5189" w:type="dxa"/>
            <w:shd w:val="pct25" w:color="FFFF00" w:fill="auto"/>
            <w:vAlign w:val="center"/>
          </w:tcPr>
          <w:p w:rsidR="00375A99" w:rsidRPr="00562ABD" w:rsidRDefault="00375A99" w:rsidP="00117F29">
            <w:pPr>
              <w:pStyle w:val="Ttulo4"/>
            </w:pPr>
            <w:r w:rsidRPr="00562ABD">
              <w:t>DESCRIÇÃO DOS SERVIÇOS/MATERIAIS</w:t>
            </w:r>
          </w:p>
        </w:tc>
        <w:tc>
          <w:tcPr>
            <w:tcW w:w="917" w:type="dxa"/>
            <w:shd w:val="pct25" w:color="FFFF00" w:fill="auto"/>
            <w:vAlign w:val="center"/>
          </w:tcPr>
          <w:p w:rsidR="00375A99" w:rsidRPr="00562ABD" w:rsidRDefault="00375A99" w:rsidP="00117F29">
            <w:pPr>
              <w:widowControl w:val="0"/>
              <w:tabs>
                <w:tab w:val="left" w:pos="2080"/>
                <w:tab w:val="center" w:pos="4419"/>
                <w:tab w:val="right" w:pos="8838"/>
              </w:tabs>
              <w:autoSpaceDE w:val="0"/>
              <w:autoSpaceDN w:val="0"/>
              <w:adjustRightInd w:val="0"/>
              <w:jc w:val="center"/>
              <w:rPr>
                <w:b/>
                <w:bCs/>
              </w:rPr>
            </w:pPr>
            <w:r w:rsidRPr="00562ABD">
              <w:rPr>
                <w:b/>
                <w:bCs/>
              </w:rPr>
              <w:t>UNID.</w:t>
            </w:r>
          </w:p>
        </w:tc>
        <w:tc>
          <w:tcPr>
            <w:tcW w:w="744" w:type="dxa"/>
            <w:shd w:val="pct25" w:color="FFFF00" w:fill="auto"/>
            <w:vAlign w:val="center"/>
          </w:tcPr>
          <w:p w:rsidR="00375A99" w:rsidRPr="00562ABD" w:rsidRDefault="00375A99" w:rsidP="00117F29">
            <w:pPr>
              <w:jc w:val="center"/>
              <w:rPr>
                <w:b/>
              </w:rPr>
            </w:pPr>
          </w:p>
          <w:p w:rsidR="00375A99" w:rsidRDefault="00375A99" w:rsidP="00117F29">
            <w:pPr>
              <w:jc w:val="center"/>
              <w:rPr>
                <w:b/>
              </w:rPr>
            </w:pPr>
            <w:r>
              <w:rPr>
                <w:b/>
              </w:rPr>
              <w:t>QDE</w:t>
            </w:r>
          </w:p>
          <w:p w:rsidR="00375A99" w:rsidRPr="00562ABD" w:rsidRDefault="00375A99" w:rsidP="00117F29">
            <w:pPr>
              <w:jc w:val="center"/>
              <w:rPr>
                <w:b/>
              </w:rPr>
            </w:pPr>
          </w:p>
        </w:tc>
        <w:tc>
          <w:tcPr>
            <w:tcW w:w="1424" w:type="dxa"/>
            <w:shd w:val="pct25" w:color="FFFF00" w:fill="auto"/>
            <w:vAlign w:val="center"/>
          </w:tcPr>
          <w:p w:rsidR="00375A99" w:rsidRPr="00562ABD" w:rsidRDefault="00375A99" w:rsidP="00117F29">
            <w:pPr>
              <w:jc w:val="center"/>
              <w:rPr>
                <w:b/>
              </w:rPr>
            </w:pPr>
            <w:r w:rsidRPr="00562ABD">
              <w:rPr>
                <w:b/>
              </w:rPr>
              <w:t xml:space="preserve">VALOR UNIT. </w:t>
            </w:r>
          </w:p>
          <w:p w:rsidR="00375A99" w:rsidRPr="00562ABD" w:rsidRDefault="00375A99" w:rsidP="00117F29">
            <w:pPr>
              <w:jc w:val="center"/>
              <w:rPr>
                <w:b/>
              </w:rPr>
            </w:pPr>
            <w:r w:rsidRPr="00562ABD">
              <w:rPr>
                <w:b/>
              </w:rPr>
              <w:t>R$.</w:t>
            </w:r>
          </w:p>
        </w:tc>
        <w:tc>
          <w:tcPr>
            <w:tcW w:w="1515" w:type="dxa"/>
            <w:shd w:val="pct25" w:color="FFFF00" w:fill="auto"/>
            <w:vAlign w:val="center"/>
          </w:tcPr>
          <w:p w:rsidR="00375A99" w:rsidRPr="00562ABD" w:rsidRDefault="00375A99" w:rsidP="00117F29">
            <w:pPr>
              <w:jc w:val="center"/>
              <w:rPr>
                <w:b/>
              </w:rPr>
            </w:pPr>
            <w:r w:rsidRPr="00562ABD">
              <w:rPr>
                <w:b/>
              </w:rPr>
              <w:t>TOTAL</w:t>
            </w:r>
          </w:p>
          <w:p w:rsidR="00375A99" w:rsidRPr="00562ABD" w:rsidRDefault="00375A99" w:rsidP="00117F29">
            <w:pPr>
              <w:jc w:val="center"/>
              <w:rPr>
                <w:b/>
              </w:rPr>
            </w:pPr>
            <w:r w:rsidRPr="00562ABD">
              <w:rPr>
                <w:b/>
              </w:rPr>
              <w:t xml:space="preserve"> R$</w:t>
            </w:r>
          </w:p>
        </w:tc>
      </w:tr>
      <w:tr w:rsidR="00375A99" w:rsidRPr="00562ABD" w:rsidTr="00117F29">
        <w:trPr>
          <w:trHeight w:val="188"/>
          <w:jc w:val="center"/>
        </w:trPr>
        <w:tc>
          <w:tcPr>
            <w:tcW w:w="1154" w:type="dxa"/>
            <w:vAlign w:val="center"/>
          </w:tcPr>
          <w:p w:rsidR="00375A99" w:rsidRPr="00562ABD" w:rsidRDefault="00375A99" w:rsidP="00375A99">
            <w:pPr>
              <w:numPr>
                <w:ilvl w:val="0"/>
                <w:numId w:val="26"/>
              </w:numPr>
              <w:suppressAutoHyphens w:val="0"/>
            </w:pPr>
          </w:p>
        </w:tc>
        <w:tc>
          <w:tcPr>
            <w:tcW w:w="5189" w:type="dxa"/>
            <w:vAlign w:val="center"/>
          </w:tcPr>
          <w:p w:rsidR="00375A99" w:rsidRPr="00EF6FAA" w:rsidRDefault="00375A99" w:rsidP="00117F29">
            <w:pPr>
              <w:jc w:val="both"/>
              <w:rPr>
                <w:color w:val="000000"/>
                <w:u w:val="single"/>
              </w:rPr>
            </w:pPr>
            <w:r w:rsidRPr="00EF6FAA">
              <w:rPr>
                <w:color w:val="000000"/>
                <w:u w:val="single"/>
              </w:rPr>
              <w:t xml:space="preserve">Ração para cães; </w:t>
            </w:r>
          </w:p>
          <w:p w:rsidR="00375A99" w:rsidRDefault="00375A99" w:rsidP="00117F29">
            <w:pPr>
              <w:jc w:val="both"/>
              <w:rPr>
                <w:color w:val="000000"/>
              </w:rPr>
            </w:pPr>
            <w:r>
              <w:rPr>
                <w:color w:val="000000"/>
              </w:rPr>
              <w:t xml:space="preserve">Sendo sugerida pelo veterinário, a marca </w:t>
            </w:r>
            <w:r w:rsidRPr="00EF6FAA">
              <w:rPr>
                <w:b/>
                <w:color w:val="000000"/>
              </w:rPr>
              <w:t>Birbo Tradicional</w:t>
            </w:r>
            <w:r>
              <w:rPr>
                <w:color w:val="000000"/>
              </w:rPr>
              <w:t xml:space="preserve"> por atender os </w:t>
            </w:r>
            <w:r w:rsidRPr="00EF6FAA">
              <w:rPr>
                <w:b/>
                <w:color w:val="000000"/>
              </w:rPr>
              <w:t>20%</w:t>
            </w:r>
            <w:r>
              <w:rPr>
                <w:color w:val="000000"/>
              </w:rPr>
              <w:t xml:space="preserve"> de proteína bruta necessária. </w:t>
            </w:r>
          </w:p>
          <w:p w:rsidR="00375A99" w:rsidRPr="00562ABD" w:rsidRDefault="00375A99" w:rsidP="00117F29">
            <w:pPr>
              <w:jc w:val="both"/>
              <w:rPr>
                <w:color w:val="000000"/>
              </w:rPr>
            </w:pPr>
          </w:p>
        </w:tc>
        <w:tc>
          <w:tcPr>
            <w:tcW w:w="917" w:type="dxa"/>
            <w:vAlign w:val="center"/>
          </w:tcPr>
          <w:p w:rsidR="00375A99" w:rsidRPr="002015C3" w:rsidRDefault="00375A99" w:rsidP="00117F29">
            <w:pPr>
              <w:jc w:val="center"/>
              <w:rPr>
                <w:color w:val="000000"/>
              </w:rPr>
            </w:pPr>
            <w:r>
              <w:rPr>
                <w:color w:val="000000"/>
              </w:rPr>
              <w:t>KG</w:t>
            </w:r>
          </w:p>
        </w:tc>
        <w:tc>
          <w:tcPr>
            <w:tcW w:w="744" w:type="dxa"/>
            <w:vAlign w:val="center"/>
          </w:tcPr>
          <w:p w:rsidR="00375A99" w:rsidRPr="00562ABD" w:rsidRDefault="00375A99" w:rsidP="00117F29">
            <w:pPr>
              <w:jc w:val="center"/>
              <w:rPr>
                <w:color w:val="000000"/>
              </w:rPr>
            </w:pPr>
            <w:r>
              <w:rPr>
                <w:color w:val="000000"/>
              </w:rPr>
              <w:t>2.280</w:t>
            </w:r>
          </w:p>
        </w:tc>
        <w:tc>
          <w:tcPr>
            <w:tcW w:w="1424" w:type="dxa"/>
          </w:tcPr>
          <w:p w:rsidR="00375A99" w:rsidRPr="00562ABD" w:rsidRDefault="00375A99" w:rsidP="00117F29">
            <w:pPr>
              <w:jc w:val="center"/>
            </w:pPr>
          </w:p>
        </w:tc>
        <w:tc>
          <w:tcPr>
            <w:tcW w:w="1515" w:type="dxa"/>
          </w:tcPr>
          <w:p w:rsidR="00375A99" w:rsidRPr="00562ABD" w:rsidRDefault="00375A99" w:rsidP="00117F29">
            <w:pPr>
              <w:jc w:val="center"/>
            </w:pPr>
          </w:p>
        </w:tc>
      </w:tr>
      <w:tr w:rsidR="00375A99" w:rsidRPr="00562ABD" w:rsidTr="00117F29">
        <w:trPr>
          <w:trHeight w:val="188"/>
          <w:jc w:val="center"/>
        </w:trPr>
        <w:tc>
          <w:tcPr>
            <w:tcW w:w="1154" w:type="dxa"/>
            <w:vAlign w:val="center"/>
          </w:tcPr>
          <w:p w:rsidR="00375A99" w:rsidRPr="00562ABD" w:rsidRDefault="00375A99" w:rsidP="00375A99">
            <w:pPr>
              <w:numPr>
                <w:ilvl w:val="0"/>
                <w:numId w:val="26"/>
              </w:numPr>
              <w:suppressAutoHyphens w:val="0"/>
            </w:pPr>
          </w:p>
        </w:tc>
        <w:tc>
          <w:tcPr>
            <w:tcW w:w="5189" w:type="dxa"/>
            <w:vAlign w:val="center"/>
          </w:tcPr>
          <w:p w:rsidR="00375A99" w:rsidRPr="00EF6FAA" w:rsidRDefault="00375A99" w:rsidP="00117F29">
            <w:pPr>
              <w:jc w:val="both"/>
              <w:rPr>
                <w:color w:val="000000"/>
                <w:u w:val="single"/>
              </w:rPr>
            </w:pPr>
            <w:r w:rsidRPr="00EF6FAA">
              <w:rPr>
                <w:color w:val="000000"/>
                <w:u w:val="single"/>
              </w:rPr>
              <w:t>Ração para gatos;</w:t>
            </w:r>
          </w:p>
          <w:p w:rsidR="00375A99" w:rsidRDefault="00375A99" w:rsidP="00117F29">
            <w:pPr>
              <w:jc w:val="both"/>
              <w:rPr>
                <w:color w:val="000000"/>
              </w:rPr>
            </w:pPr>
            <w:r>
              <w:rPr>
                <w:color w:val="000000"/>
              </w:rPr>
              <w:t xml:space="preserve">Sendo sugerida pelo veterinário, a marca </w:t>
            </w:r>
            <w:r>
              <w:rPr>
                <w:b/>
                <w:color w:val="000000"/>
              </w:rPr>
              <w:t>Finotrato Prime Premium Especial</w:t>
            </w:r>
            <w:r w:rsidRPr="00EF6FAA">
              <w:rPr>
                <w:b/>
                <w:color w:val="000000"/>
              </w:rPr>
              <w:t>,</w:t>
            </w:r>
            <w:r>
              <w:rPr>
                <w:color w:val="000000"/>
              </w:rPr>
              <w:t xml:space="preserve"> por atender entorno de </w:t>
            </w:r>
            <w:r w:rsidRPr="00EF6FAA">
              <w:rPr>
                <w:b/>
                <w:color w:val="000000"/>
              </w:rPr>
              <w:t>30%</w:t>
            </w:r>
            <w:r>
              <w:rPr>
                <w:color w:val="000000"/>
              </w:rPr>
              <w:t xml:space="preserve"> de proteína bruta necessária.</w:t>
            </w:r>
          </w:p>
          <w:p w:rsidR="00375A99" w:rsidRPr="00562ABD" w:rsidRDefault="00375A99" w:rsidP="00117F29">
            <w:pPr>
              <w:jc w:val="both"/>
              <w:rPr>
                <w:color w:val="000000"/>
              </w:rPr>
            </w:pPr>
          </w:p>
        </w:tc>
        <w:tc>
          <w:tcPr>
            <w:tcW w:w="917" w:type="dxa"/>
            <w:vAlign w:val="center"/>
          </w:tcPr>
          <w:p w:rsidR="00375A99" w:rsidRDefault="00375A99" w:rsidP="00117F29">
            <w:pPr>
              <w:jc w:val="center"/>
              <w:rPr>
                <w:color w:val="000000"/>
              </w:rPr>
            </w:pPr>
            <w:r>
              <w:rPr>
                <w:color w:val="000000"/>
              </w:rPr>
              <w:t>KG</w:t>
            </w:r>
          </w:p>
        </w:tc>
        <w:tc>
          <w:tcPr>
            <w:tcW w:w="744" w:type="dxa"/>
            <w:vAlign w:val="center"/>
          </w:tcPr>
          <w:p w:rsidR="00375A99" w:rsidRPr="00562ABD" w:rsidRDefault="00375A99" w:rsidP="00117F29">
            <w:pPr>
              <w:jc w:val="center"/>
              <w:rPr>
                <w:color w:val="000000"/>
              </w:rPr>
            </w:pPr>
            <w:r>
              <w:rPr>
                <w:color w:val="000000"/>
              </w:rPr>
              <w:t>360</w:t>
            </w:r>
          </w:p>
        </w:tc>
        <w:tc>
          <w:tcPr>
            <w:tcW w:w="1424" w:type="dxa"/>
          </w:tcPr>
          <w:p w:rsidR="00375A99" w:rsidRPr="00562ABD" w:rsidRDefault="00375A99" w:rsidP="00117F29">
            <w:pPr>
              <w:jc w:val="center"/>
            </w:pPr>
          </w:p>
        </w:tc>
        <w:tc>
          <w:tcPr>
            <w:tcW w:w="1515" w:type="dxa"/>
          </w:tcPr>
          <w:p w:rsidR="00375A99" w:rsidRPr="00562ABD" w:rsidRDefault="00375A99" w:rsidP="00117F29">
            <w:pPr>
              <w:jc w:val="center"/>
            </w:pPr>
          </w:p>
        </w:tc>
      </w:tr>
      <w:tr w:rsidR="00375A99" w:rsidRPr="00562ABD" w:rsidTr="00117F29">
        <w:trPr>
          <w:trHeight w:val="188"/>
          <w:jc w:val="center"/>
        </w:trPr>
        <w:tc>
          <w:tcPr>
            <w:tcW w:w="1154" w:type="dxa"/>
            <w:vAlign w:val="center"/>
          </w:tcPr>
          <w:p w:rsidR="00375A99" w:rsidRDefault="00375A99" w:rsidP="00117F29">
            <w:pPr>
              <w:ind w:left="664"/>
              <w:rPr>
                <w:color w:val="000000"/>
              </w:rPr>
            </w:pPr>
          </w:p>
          <w:p w:rsidR="00375A99" w:rsidRPr="00EF6FAA" w:rsidRDefault="00375A99" w:rsidP="00117F29">
            <w:pPr>
              <w:jc w:val="center"/>
              <w:rPr>
                <w:b/>
                <w:u w:val="single"/>
              </w:rPr>
            </w:pPr>
            <w:r w:rsidRPr="00EF6FAA">
              <w:rPr>
                <w:b/>
                <w:color w:val="000000"/>
                <w:u w:val="single"/>
              </w:rPr>
              <w:t>OBS:</w:t>
            </w:r>
          </w:p>
        </w:tc>
        <w:tc>
          <w:tcPr>
            <w:tcW w:w="5189" w:type="dxa"/>
            <w:vAlign w:val="center"/>
          </w:tcPr>
          <w:p w:rsidR="00375A99" w:rsidRDefault="00375A99" w:rsidP="00117F29">
            <w:pPr>
              <w:jc w:val="both"/>
              <w:rPr>
                <w:color w:val="000000"/>
              </w:rPr>
            </w:pPr>
          </w:p>
          <w:p w:rsidR="00375A99" w:rsidRDefault="00375A99" w:rsidP="00117F29">
            <w:pPr>
              <w:jc w:val="both"/>
              <w:rPr>
                <w:color w:val="000000"/>
              </w:rPr>
            </w:pPr>
            <w:r>
              <w:rPr>
                <w:color w:val="000000"/>
              </w:rPr>
              <w:t xml:space="preserve">A entrega será mensal, </w:t>
            </w:r>
            <w:r w:rsidRPr="00EF6FAA">
              <w:rPr>
                <w:b/>
                <w:color w:val="000000"/>
              </w:rPr>
              <w:t>190kg para cães</w:t>
            </w:r>
            <w:r>
              <w:rPr>
                <w:color w:val="000000"/>
              </w:rPr>
              <w:t xml:space="preserve"> e </w:t>
            </w:r>
            <w:r w:rsidRPr="00EF6FAA">
              <w:rPr>
                <w:b/>
                <w:color w:val="000000"/>
              </w:rPr>
              <w:t>30 kg para gatos</w:t>
            </w:r>
            <w:r>
              <w:rPr>
                <w:color w:val="000000"/>
              </w:rPr>
              <w:t xml:space="preserve">, programada para o 5° dia útil de cada mês, conforme programação da Secretaria do Meio </w:t>
            </w:r>
            <w:r>
              <w:rPr>
                <w:color w:val="000000"/>
              </w:rPr>
              <w:lastRenderedPageBreak/>
              <w:t>Ambiente.</w:t>
            </w:r>
          </w:p>
          <w:p w:rsidR="00375A99" w:rsidRDefault="00375A99" w:rsidP="00117F29">
            <w:pPr>
              <w:jc w:val="both"/>
              <w:rPr>
                <w:color w:val="000000"/>
              </w:rPr>
            </w:pPr>
          </w:p>
        </w:tc>
        <w:tc>
          <w:tcPr>
            <w:tcW w:w="917" w:type="dxa"/>
            <w:vAlign w:val="center"/>
          </w:tcPr>
          <w:p w:rsidR="00375A99" w:rsidRDefault="00375A99" w:rsidP="00117F29">
            <w:pPr>
              <w:rPr>
                <w:color w:val="000000"/>
              </w:rPr>
            </w:pPr>
          </w:p>
        </w:tc>
        <w:tc>
          <w:tcPr>
            <w:tcW w:w="744" w:type="dxa"/>
            <w:vAlign w:val="center"/>
          </w:tcPr>
          <w:p w:rsidR="00375A99" w:rsidRDefault="00375A99" w:rsidP="00117F29">
            <w:pPr>
              <w:jc w:val="center"/>
              <w:rPr>
                <w:color w:val="000000"/>
              </w:rPr>
            </w:pPr>
          </w:p>
        </w:tc>
        <w:tc>
          <w:tcPr>
            <w:tcW w:w="1424" w:type="dxa"/>
          </w:tcPr>
          <w:p w:rsidR="00375A99" w:rsidRPr="00562ABD" w:rsidRDefault="00375A99" w:rsidP="00117F29">
            <w:pPr>
              <w:jc w:val="center"/>
            </w:pPr>
          </w:p>
        </w:tc>
        <w:tc>
          <w:tcPr>
            <w:tcW w:w="1515" w:type="dxa"/>
          </w:tcPr>
          <w:p w:rsidR="00375A99" w:rsidRPr="00562ABD" w:rsidRDefault="00375A99" w:rsidP="00117F29">
            <w:pPr>
              <w:jc w:val="center"/>
            </w:pPr>
          </w:p>
        </w:tc>
      </w:tr>
      <w:tr w:rsidR="00375A99" w:rsidRPr="00562ABD" w:rsidTr="00117F29">
        <w:trPr>
          <w:trHeight w:val="188"/>
          <w:jc w:val="center"/>
        </w:trPr>
        <w:tc>
          <w:tcPr>
            <w:tcW w:w="9428" w:type="dxa"/>
            <w:gridSpan w:val="5"/>
            <w:vAlign w:val="center"/>
          </w:tcPr>
          <w:p w:rsidR="00375A99" w:rsidRPr="00562ABD" w:rsidRDefault="00375A99" w:rsidP="00117F29">
            <w:pPr>
              <w:jc w:val="right"/>
              <w:rPr>
                <w:b/>
              </w:rPr>
            </w:pPr>
            <w:r w:rsidRPr="00562ABD">
              <w:rPr>
                <w:b/>
              </w:rPr>
              <w:lastRenderedPageBreak/>
              <w:t>TOTAL R$</w:t>
            </w:r>
          </w:p>
        </w:tc>
        <w:tc>
          <w:tcPr>
            <w:tcW w:w="1515" w:type="dxa"/>
            <w:vAlign w:val="center"/>
          </w:tcPr>
          <w:p w:rsidR="00375A99" w:rsidRPr="00562ABD" w:rsidRDefault="00375A99" w:rsidP="00117F29">
            <w:pPr>
              <w:jc w:val="right"/>
            </w:pPr>
          </w:p>
        </w:tc>
      </w:tr>
    </w:tbl>
    <w:p w:rsidR="00676CCF" w:rsidRPr="00950A69" w:rsidRDefault="00676CCF" w:rsidP="000E36DF">
      <w:pPr>
        <w:pStyle w:val="SemEspaamento"/>
        <w:rPr>
          <w:b/>
        </w:rPr>
      </w:pPr>
    </w:p>
    <w:p w:rsidR="00FF0C72" w:rsidRDefault="00A26E0D" w:rsidP="00FF0C72">
      <w:pPr>
        <w:pStyle w:val="Corpodetexto"/>
        <w:spacing w:line="244" w:lineRule="auto"/>
        <w:ind w:left="197" w:right="683"/>
        <w:jc w:val="both"/>
      </w:pPr>
      <w:r>
        <w:t xml:space="preserve">OBS: </w:t>
      </w:r>
      <w:r w:rsidR="00375A99">
        <w:t>A ração precisa</w:t>
      </w:r>
      <w:r w:rsidR="0014777B">
        <w:t xml:space="preserve"> ser entregue sempre no 5º dia útil do mês.</w:t>
      </w:r>
    </w:p>
    <w:p w:rsidR="0014777B" w:rsidRDefault="0014777B" w:rsidP="00FF0C72">
      <w:pPr>
        <w:pStyle w:val="Corpodetexto"/>
        <w:spacing w:line="244" w:lineRule="auto"/>
        <w:ind w:left="197" w:right="683"/>
        <w:jc w:val="both"/>
      </w:pPr>
      <w:r>
        <w:t>Aquantid</w:t>
      </w:r>
      <w:r w:rsidR="006F70DB">
        <w:t>ade mensal de ração a ser entre</w:t>
      </w:r>
      <w:r>
        <w:t>gue é de 190 kgs para cães e 30 kgs para gatos.</w:t>
      </w:r>
    </w:p>
    <w:p w:rsidR="0014777B" w:rsidRDefault="0014777B" w:rsidP="00FF0C72">
      <w:pPr>
        <w:pStyle w:val="Corpodetexto"/>
        <w:spacing w:line="244" w:lineRule="auto"/>
        <w:ind w:left="197" w:right="683"/>
        <w:jc w:val="both"/>
      </w:pPr>
      <w:r>
        <w:t>Essa solicitação de compra precisa seguir orientações contida no relatór</w:t>
      </w:r>
      <w:r w:rsidR="008F2746">
        <w:t>io da veterinaria Mônica Seidel,</w:t>
      </w:r>
      <w:r w:rsidR="00C755B0">
        <w:t>emitido em 02 de agosto 2022</w:t>
      </w:r>
      <w:r w:rsidR="008F2746">
        <w:t xml:space="preserve"> e </w:t>
      </w:r>
      <w:r w:rsidR="00C755B0">
        <w:t>o relatório</w:t>
      </w:r>
      <w:r w:rsidR="008F2746">
        <w:t xml:space="preserve"> orientação do Veterinario Fernando Dewes</w:t>
      </w:r>
      <w:r w:rsidR="00C755B0">
        <w:t>, emitido em 05 de maio de 2021</w:t>
      </w:r>
      <w:r w:rsidR="008F2746">
        <w:t>.</w:t>
      </w:r>
    </w:p>
    <w:p w:rsidR="003011EB" w:rsidRDefault="0010377D" w:rsidP="00FF0C72">
      <w:pPr>
        <w:pStyle w:val="Corpodetexto"/>
        <w:spacing w:line="244" w:lineRule="auto"/>
        <w:ind w:left="197" w:right="683"/>
        <w:jc w:val="both"/>
      </w:pPr>
      <w:r>
        <w:t xml:space="preserve">Dúvidas quanto ao percentual nutricional serão elididas na licitação quanto a aceitabilidade da marca oferecida e a ser adjudicado o objeto do certame. </w:t>
      </w:r>
    </w:p>
    <w:p w:rsidR="00183398" w:rsidRDefault="00183398" w:rsidP="00FF0C72">
      <w:pPr>
        <w:pStyle w:val="Corpodetexto"/>
        <w:spacing w:line="244" w:lineRule="auto"/>
        <w:ind w:left="197" w:right="683"/>
        <w:jc w:val="both"/>
      </w:pPr>
    </w:p>
    <w:p w:rsidR="00183398" w:rsidRDefault="004F7008" w:rsidP="004F7008">
      <w:pPr>
        <w:rPr>
          <w:rFonts w:ascii="Arial" w:hAnsi="Arial" w:cs="Arial"/>
          <w:b/>
          <w:noProof/>
          <w:sz w:val="20"/>
          <w:lang w:eastAsia="pt-BR"/>
        </w:rPr>
      </w:pPr>
      <w:r w:rsidRPr="000270C1">
        <w:rPr>
          <w:rFonts w:ascii="Arial" w:hAnsi="Arial" w:cs="Arial"/>
          <w:b/>
          <w:u w:val="single"/>
        </w:rPr>
        <w:t>RELATÓRIO</w:t>
      </w:r>
    </w:p>
    <w:p w:rsidR="00183398" w:rsidRDefault="00183398" w:rsidP="004F7008">
      <w:pPr>
        <w:rPr>
          <w:rFonts w:ascii="Arial" w:hAnsi="Arial" w:cs="Arial"/>
          <w:b/>
          <w:noProof/>
          <w:sz w:val="20"/>
          <w:lang w:eastAsia="pt-BR"/>
        </w:rPr>
      </w:pPr>
    </w:p>
    <w:p w:rsidR="00183398" w:rsidRDefault="00183398" w:rsidP="004F7008">
      <w:pPr>
        <w:rPr>
          <w:rFonts w:ascii="Arial" w:hAnsi="Arial" w:cs="Arial"/>
          <w:b/>
          <w:noProof/>
          <w:sz w:val="20"/>
          <w:lang w:eastAsia="pt-BR"/>
        </w:rPr>
      </w:pPr>
    </w:p>
    <w:p w:rsidR="00183398" w:rsidRDefault="00183398" w:rsidP="004F7008">
      <w:pPr>
        <w:rPr>
          <w:rFonts w:ascii="Arial" w:hAnsi="Arial" w:cs="Arial"/>
          <w:b/>
          <w:noProof/>
          <w:sz w:val="20"/>
          <w:lang w:eastAsia="pt-BR"/>
        </w:rPr>
      </w:pPr>
    </w:p>
    <w:p w:rsidR="004F7008" w:rsidRPr="000270C1" w:rsidRDefault="004F7008" w:rsidP="004F7008">
      <w:pPr>
        <w:rPr>
          <w:rFonts w:ascii="Arial" w:hAnsi="Arial" w:cs="Arial"/>
          <w:b/>
          <w:sz w:val="28"/>
        </w:rPr>
      </w:pPr>
      <w:r w:rsidRPr="00E20599">
        <w:rPr>
          <w:rFonts w:ascii="Arial" w:hAnsi="Arial" w:cs="Arial"/>
          <w:b/>
          <w:noProof/>
          <w:sz w:val="20"/>
          <w:lang w:eastAsia="pt-BR"/>
        </w:rPr>
        <w:drawing>
          <wp:inline distT="0" distB="0" distL="0" distR="0">
            <wp:extent cx="2235339" cy="1357126"/>
            <wp:effectExtent l="19050" t="0" r="0" b="0"/>
            <wp:docPr id="33" name="Imagem 33" descr="C:\Users\Usuario\Documents\CRMVRS\Propaganda\Logo lutz\IMG_20201015_142930-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cuments\CRMVRS\Propaganda\Logo lutz\IMG_20201015_142930-removebg-preview.png"/>
                    <pic:cNvPicPr>
                      <a:picLocks noChangeAspect="1" noChangeArrowheads="1"/>
                    </pic:cNvPicPr>
                  </pic:nvPicPr>
                  <pic:blipFill rotWithShape="1">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503" t="7765" r="2674" b="8207"/>
                    <a:stretch/>
                  </pic:blipFill>
                  <pic:spPr bwMode="auto">
                    <a:xfrm>
                      <a:off x="0" y="0"/>
                      <a:ext cx="2261173" cy="1372811"/>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F7008" w:rsidRDefault="004F7008" w:rsidP="004F7008">
      <w:pPr>
        <w:rPr>
          <w:rFonts w:ascii="Arial" w:hAnsi="Arial" w:cs="Arial"/>
          <w:b/>
        </w:rPr>
      </w:pPr>
    </w:p>
    <w:p w:rsidR="004F7008" w:rsidRDefault="004F7008" w:rsidP="004F7008">
      <w:pPr>
        <w:spacing w:line="276" w:lineRule="auto"/>
        <w:ind w:left="284" w:right="425"/>
        <w:jc w:val="both"/>
        <w:rPr>
          <w:rFonts w:ascii="Arial" w:hAnsi="Arial" w:cs="Arial"/>
        </w:rPr>
      </w:pPr>
      <w:r>
        <w:rPr>
          <w:rFonts w:ascii="Arial" w:hAnsi="Arial" w:cs="Arial"/>
          <w:b/>
        </w:rPr>
        <w:tab/>
      </w:r>
      <w:r w:rsidRPr="000270C1">
        <w:rPr>
          <w:rFonts w:ascii="Arial" w:hAnsi="Arial" w:cs="Arial"/>
        </w:rPr>
        <w:t xml:space="preserve">Foi realizada uma visita na propriedade do Sr. Nelson Junqueira, juntamente com a </w:t>
      </w:r>
      <w:r>
        <w:rPr>
          <w:rFonts w:ascii="Arial" w:hAnsi="Arial" w:cs="Arial"/>
        </w:rPr>
        <w:t>representante da Secreta</w:t>
      </w:r>
      <w:r w:rsidRPr="000270C1">
        <w:rPr>
          <w:rFonts w:ascii="Arial" w:hAnsi="Arial" w:cs="Arial"/>
        </w:rPr>
        <w:t>ria de</w:t>
      </w:r>
      <w:r>
        <w:rPr>
          <w:rFonts w:ascii="Arial" w:hAnsi="Arial" w:cs="Arial"/>
        </w:rPr>
        <w:t xml:space="preserve"> Meio Ambiente Evelyn Mayara dos Santos Rangel. </w:t>
      </w:r>
    </w:p>
    <w:p w:rsidR="004F7008" w:rsidRDefault="004F7008" w:rsidP="004F7008">
      <w:pPr>
        <w:spacing w:line="276" w:lineRule="auto"/>
        <w:ind w:left="284" w:right="425"/>
        <w:jc w:val="both"/>
        <w:rPr>
          <w:rFonts w:ascii="Arial" w:hAnsi="Arial" w:cs="Arial"/>
        </w:rPr>
      </w:pPr>
      <w:r>
        <w:rPr>
          <w:rFonts w:ascii="Arial" w:hAnsi="Arial" w:cs="Arial"/>
        </w:rPr>
        <w:tab/>
        <w:t xml:space="preserve">Os 17 cães estavam em bom estado nutricional, ambiente limpo e seco, potes de água e ração cheios. Os 9 filhotes estão com aproximadamente 30 dias, todos saudáveis e bem ativos. </w:t>
      </w:r>
    </w:p>
    <w:p w:rsidR="004F7008" w:rsidRDefault="004F7008" w:rsidP="004F7008">
      <w:pPr>
        <w:spacing w:line="276" w:lineRule="auto"/>
        <w:ind w:left="284" w:right="425" w:firstLine="424"/>
        <w:jc w:val="both"/>
        <w:rPr>
          <w:rFonts w:ascii="Arial" w:hAnsi="Arial" w:cs="Arial"/>
        </w:rPr>
      </w:pPr>
      <w:r>
        <w:rPr>
          <w:rFonts w:ascii="Arial" w:hAnsi="Arial" w:cs="Arial"/>
        </w:rPr>
        <w:t xml:space="preserve">No setor dos felinos foram encontrados 5 animais, sendo que duas gatas idosas vieram a óbito nas últimas semanas. O gatil estava limpo, potes de ração no momento da visita estavam vazios, potes de água cheios, caixas de areia sujas, isso porque o funcionário do local estava limpando o setor dos cães. </w:t>
      </w:r>
    </w:p>
    <w:p w:rsidR="004F7008" w:rsidRDefault="004F7008" w:rsidP="004F7008">
      <w:pPr>
        <w:spacing w:line="276" w:lineRule="auto"/>
        <w:ind w:left="284" w:right="425" w:firstLine="424"/>
        <w:jc w:val="both"/>
        <w:rPr>
          <w:rFonts w:ascii="Arial" w:hAnsi="Arial" w:cs="Arial"/>
        </w:rPr>
      </w:pPr>
      <w:r>
        <w:rPr>
          <w:rFonts w:ascii="Arial" w:hAnsi="Arial" w:cs="Arial"/>
        </w:rPr>
        <w:lastRenderedPageBreak/>
        <w:t xml:space="preserve">De acordo com o Sr. Nelson, os felinos não gostam da ração fornecida, sendo que se alimentam muito pouco. Segundo o tutor, os felinos possuem preferência pela ração de marca comercial Primogato (teor proteico de 28%). </w:t>
      </w:r>
    </w:p>
    <w:p w:rsidR="004F7008" w:rsidRDefault="004F7008" w:rsidP="004F7008">
      <w:pPr>
        <w:spacing w:line="276" w:lineRule="auto"/>
        <w:ind w:left="284" w:right="425" w:firstLine="424"/>
        <w:jc w:val="both"/>
        <w:rPr>
          <w:rFonts w:ascii="Arial" w:hAnsi="Arial" w:cs="Arial"/>
        </w:rPr>
      </w:pPr>
      <w:r>
        <w:rPr>
          <w:rFonts w:ascii="Arial" w:hAnsi="Arial" w:cs="Arial"/>
        </w:rPr>
        <w:t xml:space="preserve">Com isso, oriento se possível, fazer a troca de ração fornecida, levando em consideração que os animais estão perdendo massa corporal e apresentando-se magros. O ideal seria uma ração com teor proteico acima de 30%, que tenha Ômega 3 e 6 presentes na fórmula, e rica em vitaminais e minerais, de preferência uma ração super premium. Sugiro a Ração Seca Finotrato Prime Premium Especial para Gatos Adultos. </w:t>
      </w:r>
    </w:p>
    <w:p w:rsidR="004F7008" w:rsidRDefault="004F7008" w:rsidP="004F7008">
      <w:pPr>
        <w:spacing w:line="276" w:lineRule="auto"/>
        <w:ind w:left="284" w:right="425" w:firstLine="424"/>
        <w:jc w:val="both"/>
        <w:rPr>
          <w:rFonts w:ascii="Arial" w:hAnsi="Arial" w:cs="Arial"/>
        </w:rPr>
      </w:pPr>
      <w:r>
        <w:rPr>
          <w:rFonts w:ascii="Arial" w:hAnsi="Arial" w:cs="Arial"/>
        </w:rPr>
        <w:t>Referente aos 9 filhotes, é necessário realizar a desvermifugação e a primeira dose da vacina v10 ao completar os 45 dias. O vermífugo usado deve ser especifico para filhotes, podendo ser a base de Fembendazol 10,3g em 100ml, na dosagem de 0,5ml por kg para cada filhote. Recomendo o vermífugo Top Gard Puppy, 1 frasco com 20ml.</w:t>
      </w:r>
    </w:p>
    <w:p w:rsidR="004F7008" w:rsidRDefault="004F7008" w:rsidP="004F7008">
      <w:pPr>
        <w:spacing w:line="276" w:lineRule="auto"/>
        <w:ind w:left="284" w:right="425" w:firstLine="424"/>
        <w:jc w:val="both"/>
        <w:rPr>
          <w:rFonts w:ascii="Arial" w:hAnsi="Arial" w:cs="Arial"/>
        </w:rPr>
      </w:pPr>
      <w:r>
        <w:rPr>
          <w:rFonts w:ascii="Arial" w:hAnsi="Arial" w:cs="Arial"/>
        </w:rPr>
        <w:t xml:space="preserve">Para a vacinação dos cães, é necessário vacinar os 9 filhotes com a primeira v10 e os outros 17 cães com a dose reforço da vacina v10 e antirrábica.  Com isso é necessário 26 doses da vacina v10, sendo que recomendo a vacina Elevencell Vac do laboratório Labovet e 17 dosesda vacina antirrábica, recomendo a vacina Raiva i do laboratório Lema.  </w:t>
      </w:r>
    </w:p>
    <w:p w:rsidR="004F7008" w:rsidRDefault="004F7008" w:rsidP="004F7008">
      <w:pPr>
        <w:spacing w:line="276" w:lineRule="auto"/>
        <w:ind w:right="425" w:firstLine="708"/>
        <w:jc w:val="both"/>
        <w:rPr>
          <w:rFonts w:ascii="Arial" w:hAnsi="Arial" w:cs="Arial"/>
        </w:rPr>
      </w:pPr>
      <w:r w:rsidRPr="000270C1">
        <w:rPr>
          <w:rFonts w:ascii="Arial" w:hAnsi="Arial" w:cs="Arial"/>
        </w:rPr>
        <w:t>Sem mais a declarar, fico a disposição em casos de dúvidas.</w:t>
      </w:r>
    </w:p>
    <w:p w:rsidR="004F7008" w:rsidRPr="000270C1" w:rsidRDefault="004F7008" w:rsidP="004F7008">
      <w:pPr>
        <w:spacing w:line="276" w:lineRule="auto"/>
        <w:ind w:left="284" w:right="425" w:firstLine="708"/>
        <w:rPr>
          <w:rFonts w:ascii="Arial" w:hAnsi="Arial" w:cs="Arial"/>
        </w:rPr>
      </w:pPr>
    </w:p>
    <w:p w:rsidR="004F7008" w:rsidRDefault="00876962" w:rsidP="004F7008">
      <w:pPr>
        <w:ind w:left="284" w:right="425"/>
        <w:jc w:val="both"/>
        <w:rPr>
          <w:rFonts w:ascii="Arial" w:hAnsi="Arial" w:cs="Arial"/>
          <w:b/>
          <w:sz w:val="8"/>
        </w:rPr>
      </w:pPr>
      <w:r>
        <w:rPr>
          <w:rFonts w:ascii="Arial" w:hAnsi="Arial" w:cs="Arial"/>
          <w:b/>
          <w:noProof/>
          <w:sz w:val="8"/>
          <w:lang w:eastAsia="pt-BR"/>
        </w:rPr>
        <w:pict>
          <v:shapetype id="_x0000_t32" coordsize="21600,21600" o:spt="32" o:oned="t" path="m,l21600,21600e" filled="f">
            <v:path arrowok="t" fillok="f" o:connecttype="none"/>
            <o:lock v:ext="edit" shapetype="t"/>
          </v:shapetype>
          <v:shape id="AutoShape 3" o:spid="_x0000_s2051" type="#_x0000_t32" style="position:absolute;left:0;text-align:left;margin-left:567.45pt;margin-top:-354.95pt;width:.05pt;height:344.05pt;flip:y;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"/>
        </w:pict>
      </w:r>
    </w:p>
    <w:p w:rsidR="004F7008" w:rsidRPr="001F2AE9" w:rsidRDefault="004F7008" w:rsidP="004F7008">
      <w:pPr>
        <w:ind w:left="284" w:right="425"/>
        <w:jc w:val="both"/>
        <w:rPr>
          <w:rFonts w:ascii="Arial" w:hAnsi="Arial" w:cs="Arial"/>
          <w:b/>
          <w:sz w:val="8"/>
        </w:rPr>
      </w:pPr>
    </w:p>
    <w:p w:rsidR="004F7008" w:rsidRPr="000270C1" w:rsidRDefault="004F7008" w:rsidP="004F7008">
      <w:pPr>
        <w:spacing w:line="276" w:lineRule="auto"/>
        <w:ind w:left="284" w:right="425" w:firstLine="708"/>
        <w:jc w:val="right"/>
        <w:rPr>
          <w:rFonts w:ascii="Arial" w:hAnsi="Arial" w:cs="Arial"/>
        </w:rPr>
      </w:pPr>
      <w:r w:rsidRPr="000270C1">
        <w:rPr>
          <w:rFonts w:ascii="Arial" w:hAnsi="Arial" w:cs="Arial"/>
        </w:rPr>
        <w:t xml:space="preserve">Capela de Santana, </w:t>
      </w:r>
      <w:r>
        <w:rPr>
          <w:rFonts w:ascii="Arial" w:hAnsi="Arial" w:cs="Arial"/>
        </w:rPr>
        <w:t xml:space="preserve">02 </w:t>
      </w:r>
      <w:r w:rsidRPr="000270C1">
        <w:rPr>
          <w:rFonts w:ascii="Arial" w:hAnsi="Arial" w:cs="Arial"/>
        </w:rPr>
        <w:t xml:space="preserve">de </w:t>
      </w:r>
      <w:r>
        <w:rPr>
          <w:rFonts w:ascii="Arial" w:hAnsi="Arial" w:cs="Arial"/>
        </w:rPr>
        <w:t xml:space="preserve">agosto </w:t>
      </w:r>
      <w:r w:rsidRPr="000270C1">
        <w:rPr>
          <w:rFonts w:ascii="Arial" w:hAnsi="Arial" w:cs="Arial"/>
        </w:rPr>
        <w:t xml:space="preserve">de 2022. </w:t>
      </w:r>
    </w:p>
    <w:p w:rsidR="004F7008" w:rsidRDefault="004F7008" w:rsidP="004F7008">
      <w:pPr>
        <w:spacing w:line="276" w:lineRule="auto"/>
        <w:ind w:left="284" w:right="425" w:firstLine="708"/>
        <w:jc w:val="right"/>
        <w:rPr>
          <w:rFonts w:ascii="Arial" w:hAnsi="Arial" w:cs="Arial"/>
          <w:sz w:val="20"/>
        </w:rPr>
      </w:pPr>
    </w:p>
    <w:p w:rsidR="00183398" w:rsidRDefault="00183398" w:rsidP="004F7008">
      <w:pPr>
        <w:spacing w:line="276" w:lineRule="auto"/>
        <w:ind w:left="284" w:right="425" w:firstLine="708"/>
        <w:jc w:val="right"/>
        <w:rPr>
          <w:rFonts w:ascii="Arial" w:hAnsi="Arial" w:cs="Arial"/>
          <w:sz w:val="20"/>
        </w:rPr>
      </w:pPr>
    </w:p>
    <w:p w:rsidR="00183398" w:rsidRDefault="00183398" w:rsidP="004F7008">
      <w:pPr>
        <w:spacing w:line="276" w:lineRule="auto"/>
        <w:ind w:left="284" w:right="425" w:firstLine="708"/>
        <w:jc w:val="right"/>
        <w:rPr>
          <w:rFonts w:ascii="Arial" w:hAnsi="Arial" w:cs="Arial"/>
          <w:sz w:val="20"/>
        </w:rPr>
      </w:pPr>
    </w:p>
    <w:p w:rsidR="00183398" w:rsidRPr="000270C1" w:rsidRDefault="00183398" w:rsidP="004F7008">
      <w:pPr>
        <w:spacing w:line="276" w:lineRule="auto"/>
        <w:ind w:left="284" w:right="425" w:firstLine="708"/>
        <w:jc w:val="right"/>
        <w:rPr>
          <w:rFonts w:ascii="Arial" w:hAnsi="Arial" w:cs="Arial"/>
          <w:sz w:val="20"/>
        </w:rPr>
      </w:pPr>
    </w:p>
    <w:p w:rsidR="004F7008" w:rsidRPr="000270C1" w:rsidRDefault="004F7008" w:rsidP="004F7008">
      <w:pPr>
        <w:ind w:left="284" w:right="425" w:firstLine="708"/>
        <w:jc w:val="center"/>
        <w:rPr>
          <w:rFonts w:ascii="Arial" w:hAnsi="Arial" w:cs="Arial"/>
        </w:rPr>
      </w:pPr>
      <w:r w:rsidRPr="000270C1">
        <w:rPr>
          <w:rFonts w:ascii="Arial" w:hAnsi="Arial" w:cs="Arial"/>
        </w:rPr>
        <w:t>_____________________________________________</w:t>
      </w:r>
    </w:p>
    <w:p w:rsidR="004F7008" w:rsidRPr="000270C1" w:rsidRDefault="004F7008" w:rsidP="004F7008">
      <w:pPr>
        <w:ind w:left="284" w:right="425" w:firstLine="709"/>
        <w:jc w:val="center"/>
        <w:rPr>
          <w:rFonts w:ascii="Arial" w:hAnsi="Arial" w:cs="Arial"/>
          <w:color w:val="000000" w:themeColor="text1"/>
          <w:sz w:val="18"/>
        </w:rPr>
      </w:pPr>
      <w:r w:rsidRPr="000270C1">
        <w:rPr>
          <w:rFonts w:ascii="Arial" w:hAnsi="Arial" w:cs="Arial"/>
          <w:color w:val="000000" w:themeColor="text1"/>
          <w:sz w:val="18"/>
        </w:rPr>
        <w:t>MÔNICA SEIDEL COITINHO DA SILVA</w:t>
      </w:r>
    </w:p>
    <w:p w:rsidR="004F7008" w:rsidRPr="000270C1" w:rsidRDefault="004F7008" w:rsidP="004F7008">
      <w:pPr>
        <w:ind w:left="284" w:right="425" w:firstLine="709"/>
        <w:jc w:val="center"/>
        <w:rPr>
          <w:rFonts w:ascii="Arial" w:hAnsi="Arial" w:cs="Arial"/>
          <w:color w:val="000000" w:themeColor="text1"/>
          <w:sz w:val="18"/>
        </w:rPr>
      </w:pPr>
      <w:r w:rsidRPr="000270C1">
        <w:rPr>
          <w:rFonts w:ascii="Arial" w:hAnsi="Arial" w:cs="Arial"/>
          <w:color w:val="000000" w:themeColor="text1"/>
          <w:sz w:val="18"/>
        </w:rPr>
        <w:t>CRMV/RS 18436</w:t>
      </w:r>
    </w:p>
    <w:p w:rsidR="004F7008" w:rsidRPr="000270C1" w:rsidRDefault="004F7008" w:rsidP="004F7008">
      <w:pPr>
        <w:ind w:left="284" w:right="425" w:firstLine="709"/>
        <w:jc w:val="center"/>
        <w:rPr>
          <w:rFonts w:ascii="Arial" w:hAnsi="Arial" w:cs="Arial"/>
          <w:color w:val="000000" w:themeColor="text1"/>
          <w:sz w:val="18"/>
        </w:rPr>
      </w:pPr>
      <w:r w:rsidRPr="000270C1">
        <w:rPr>
          <w:rFonts w:ascii="Arial" w:hAnsi="Arial" w:cs="Arial"/>
          <w:color w:val="000000" w:themeColor="text1"/>
          <w:sz w:val="18"/>
        </w:rPr>
        <w:t>FONE: (51) 99902-6847</w:t>
      </w:r>
    </w:p>
    <w:p w:rsidR="004F7008" w:rsidRPr="000270C1" w:rsidRDefault="004F7008" w:rsidP="004F7008">
      <w:pPr>
        <w:ind w:left="284" w:right="425" w:firstLine="709"/>
        <w:jc w:val="center"/>
        <w:rPr>
          <w:rFonts w:ascii="Arial" w:hAnsi="Arial" w:cs="Arial"/>
          <w:color w:val="000000" w:themeColor="text1"/>
          <w:sz w:val="18"/>
        </w:rPr>
      </w:pPr>
      <w:r w:rsidRPr="000270C1">
        <w:rPr>
          <w:rFonts w:ascii="Arial" w:hAnsi="Arial" w:cs="Arial"/>
          <w:color w:val="000000" w:themeColor="text1"/>
          <w:sz w:val="18"/>
        </w:rPr>
        <w:t>E-MAIL: MSCDASILVA@HOTMAIL.COM</w:t>
      </w:r>
    </w:p>
    <w:p w:rsidR="003011EB" w:rsidRDefault="003011EB" w:rsidP="00FF0C72">
      <w:pPr>
        <w:pStyle w:val="Corpodetexto"/>
        <w:spacing w:line="244" w:lineRule="auto"/>
        <w:ind w:left="197" w:right="683"/>
        <w:jc w:val="both"/>
      </w:pPr>
    </w:p>
    <w:p w:rsidR="00183398" w:rsidRDefault="00183398" w:rsidP="00FF0C72">
      <w:pPr>
        <w:pStyle w:val="Corpodetexto"/>
        <w:spacing w:line="244" w:lineRule="auto"/>
        <w:ind w:left="197" w:right="683"/>
        <w:jc w:val="both"/>
      </w:pPr>
    </w:p>
    <w:p w:rsidR="00183398" w:rsidRDefault="00183398" w:rsidP="00FF0C72">
      <w:pPr>
        <w:pStyle w:val="Corpodetexto"/>
        <w:spacing w:line="244" w:lineRule="auto"/>
        <w:ind w:left="197" w:right="683"/>
        <w:jc w:val="both"/>
      </w:pPr>
    </w:p>
    <w:p w:rsidR="00183398" w:rsidRDefault="00183398" w:rsidP="00FF0C72">
      <w:pPr>
        <w:pStyle w:val="Corpodetexto"/>
        <w:spacing w:line="244" w:lineRule="auto"/>
        <w:ind w:left="197" w:right="683"/>
        <w:jc w:val="both"/>
      </w:pPr>
    </w:p>
    <w:p w:rsidR="00183398" w:rsidRDefault="00183398" w:rsidP="00183398">
      <w:pPr>
        <w:jc w:val="center"/>
      </w:pPr>
      <w:r>
        <w:lastRenderedPageBreak/>
        <w:t>Médico Veterinário Dr. Fernando Dewes</w:t>
      </w:r>
    </w:p>
    <w:p w:rsidR="00183398" w:rsidRDefault="00183398" w:rsidP="00183398">
      <w:pPr>
        <w:jc w:val="center"/>
      </w:pPr>
      <w:r>
        <w:t>CRMV-RS 10248</w:t>
      </w:r>
    </w:p>
    <w:p w:rsidR="00183398" w:rsidRDefault="00183398" w:rsidP="00183398">
      <w:pPr>
        <w:jc w:val="center"/>
      </w:pPr>
      <w:r>
        <w:t>Rua: Um, 50, Bairro São José, CEP 95745-000 Capela de Santana-RS</w:t>
      </w:r>
    </w:p>
    <w:p w:rsidR="00183398" w:rsidRDefault="00183398" w:rsidP="00183398">
      <w:pPr>
        <w:jc w:val="center"/>
      </w:pPr>
      <w:r>
        <w:t xml:space="preserve">Telefones: (051) 998218830 E-mail: </w:t>
      </w:r>
      <w:hyperlink r:id="rId10" w:history="1">
        <w:r w:rsidRPr="000B58CD">
          <w:rPr>
            <w:rStyle w:val="Hyperlink"/>
          </w:rPr>
          <w:t>ferdewes@hotmail.com</w:t>
        </w:r>
      </w:hyperlink>
    </w:p>
    <w:p w:rsidR="00183398" w:rsidRDefault="00183398" w:rsidP="00183398">
      <w:pPr>
        <w:jc w:val="center"/>
      </w:pPr>
    </w:p>
    <w:p w:rsidR="00183398" w:rsidRDefault="00183398" w:rsidP="00183398">
      <w:pPr>
        <w:jc w:val="center"/>
      </w:pPr>
      <w:r>
        <w:t>Relatório</w:t>
      </w:r>
    </w:p>
    <w:p w:rsidR="00183398" w:rsidRDefault="00183398" w:rsidP="00183398">
      <w:r>
        <w:t>Capela de Santana, 5 de maio de 2021.</w:t>
      </w:r>
    </w:p>
    <w:p w:rsidR="00183398" w:rsidRDefault="00183398" w:rsidP="00183398">
      <w:r>
        <w:tab/>
        <w:t>Foi realizada uma visita na propriedade do Sr. Nelson Junqueira, juntamente com o Marcelo Junqueira, filho do proprietário, Antônio um funcionário do local, o Secretário Municipal de Meio Ambiente Sr Jorge Follmer.</w:t>
      </w:r>
    </w:p>
    <w:p w:rsidR="00183398" w:rsidRDefault="00183398" w:rsidP="00183398">
      <w:r>
        <w:tab/>
        <w:t>No local foi encontrado 20 cães e 10 gatos em estado nutricional bom e alojados em locais secos e limpos, o Sr. Marcelo informou que os animais faziam tempo que não recebiam vermífugo e nem vacinas como a polivalente e a da raiva. Em relação a ração consumida pelos animais foi calculado entorno de 190 quilos de ração para os cães e de 30 quilos de ração para os gatos mensalmente.</w:t>
      </w:r>
    </w:p>
    <w:p w:rsidR="00183398" w:rsidRDefault="00183398" w:rsidP="00183398">
      <w:r>
        <w:tab/>
        <w:t>Para os cães uma ração com um valor nutricional de 20% de Proteína Bruta, sendo sugerido a ração da marca Birbo Tradicional. Para os gatos o valor nutricional da ração entorno de 30% de proteína bruta, sendo sugerido a marca primogato.</w:t>
      </w:r>
    </w:p>
    <w:p w:rsidR="00183398" w:rsidRDefault="00183398" w:rsidP="00183398">
      <w:r>
        <w:tab/>
        <w:t>Ficou acertado que na semana seguinte vamos tomar providências sobre a vacinação e desvermifugação dos animais, evitando assim a proliferação de parasitos e doenças infecontagiosas e até mesmo zoonoses.</w:t>
      </w:r>
    </w:p>
    <w:p w:rsidR="00183398" w:rsidRDefault="00183398" w:rsidP="00183398">
      <w:r>
        <w:tab/>
        <w:t>Sem mais a declarar, fico a disposição em caso de dúvidas.</w:t>
      </w:r>
    </w:p>
    <w:p w:rsidR="00183398" w:rsidRDefault="00183398" w:rsidP="00183398"/>
    <w:p w:rsidR="00183398" w:rsidRDefault="00183398" w:rsidP="00183398"/>
    <w:p w:rsidR="00183398" w:rsidRDefault="00183398" w:rsidP="00183398"/>
    <w:p w:rsidR="00183398" w:rsidRDefault="00183398" w:rsidP="00183398">
      <w:pPr>
        <w:jc w:val="right"/>
      </w:pPr>
      <w:r>
        <w:t>________________________</w:t>
      </w:r>
    </w:p>
    <w:p w:rsidR="00183398" w:rsidRDefault="00183398" w:rsidP="00183398">
      <w:pPr>
        <w:jc w:val="right"/>
      </w:pPr>
      <w:r>
        <w:t>Dr Fernando Dewes</w:t>
      </w:r>
    </w:p>
    <w:p w:rsidR="00183398" w:rsidRDefault="00183398" w:rsidP="00183398">
      <w:pPr>
        <w:jc w:val="right"/>
      </w:pPr>
      <w:r>
        <w:t>CRMV-RS 10248</w:t>
      </w:r>
    </w:p>
    <w:p w:rsidR="00183398" w:rsidRDefault="00183398" w:rsidP="00183398">
      <w:pPr>
        <w:jc w:val="right"/>
      </w:pPr>
      <w:r>
        <w:t>CPF: 010.617 320-02</w:t>
      </w:r>
    </w:p>
    <w:p w:rsidR="003011EB" w:rsidRDefault="003011EB" w:rsidP="00FF0C72">
      <w:pPr>
        <w:pStyle w:val="Corpodetexto"/>
        <w:spacing w:line="244" w:lineRule="auto"/>
        <w:ind w:left="197" w:right="683"/>
        <w:jc w:val="both"/>
      </w:pPr>
    </w:p>
    <w:p w:rsidR="003011EB" w:rsidRDefault="003011EB" w:rsidP="00FF0C72">
      <w:pPr>
        <w:pStyle w:val="Corpodetexto"/>
        <w:spacing w:line="244" w:lineRule="auto"/>
        <w:ind w:left="197" w:right="683"/>
        <w:jc w:val="both"/>
      </w:pPr>
    </w:p>
    <w:p w:rsidR="003011EB" w:rsidRDefault="003011EB" w:rsidP="00FF0C72">
      <w:pPr>
        <w:pStyle w:val="Corpodetexto"/>
        <w:spacing w:line="244" w:lineRule="auto"/>
        <w:ind w:left="197" w:right="683"/>
        <w:jc w:val="both"/>
      </w:pPr>
    </w:p>
    <w:p w:rsidR="00A26E0D" w:rsidRDefault="00A26E0D" w:rsidP="00275E3F">
      <w:pPr>
        <w:jc w:val="center"/>
        <w:rPr>
          <w:b/>
        </w:rPr>
      </w:pPr>
    </w:p>
    <w:p w:rsidR="00183398" w:rsidRDefault="00183398" w:rsidP="00275E3F">
      <w:pPr>
        <w:jc w:val="center"/>
        <w:rPr>
          <w:b/>
        </w:rPr>
      </w:pPr>
    </w:p>
    <w:p w:rsidR="00183398" w:rsidRDefault="00183398" w:rsidP="00275E3F">
      <w:pPr>
        <w:jc w:val="center"/>
        <w:rPr>
          <w:b/>
        </w:rPr>
      </w:pPr>
    </w:p>
    <w:p w:rsidR="00183398" w:rsidRDefault="00183398" w:rsidP="00275E3F">
      <w:pPr>
        <w:jc w:val="center"/>
        <w:rPr>
          <w:b/>
        </w:rPr>
      </w:pPr>
    </w:p>
    <w:p w:rsidR="00A26E0D" w:rsidRDefault="00A26E0D" w:rsidP="00275E3F">
      <w:pPr>
        <w:jc w:val="center"/>
        <w:rPr>
          <w:b/>
        </w:rPr>
      </w:pPr>
    </w:p>
    <w:p w:rsidR="00A26E0D" w:rsidRDefault="00A26E0D" w:rsidP="00275E3F">
      <w:pPr>
        <w:jc w:val="center"/>
        <w:rPr>
          <w:b/>
        </w:rPr>
      </w:pPr>
    </w:p>
    <w:p w:rsidR="00275E3F" w:rsidRPr="00643DC8" w:rsidRDefault="004B6B4F" w:rsidP="00275E3F">
      <w:pPr>
        <w:jc w:val="center"/>
        <w:rPr>
          <w:b/>
        </w:rPr>
      </w:pPr>
      <w:r>
        <w:rPr>
          <w:b/>
        </w:rPr>
        <w:lastRenderedPageBreak/>
        <w:t>A</w:t>
      </w:r>
      <w:r w:rsidR="00275E3F" w:rsidRPr="00643DC8">
        <w:rPr>
          <w:b/>
        </w:rPr>
        <w:t>NEXO II</w:t>
      </w:r>
    </w:p>
    <w:p w:rsidR="00275E3F" w:rsidRPr="00643DC8" w:rsidRDefault="00275E3F" w:rsidP="00275E3F">
      <w:pPr>
        <w:jc w:val="center"/>
        <w:rPr>
          <w:b/>
        </w:rPr>
      </w:pPr>
    </w:p>
    <w:p w:rsidR="00275E3F" w:rsidRPr="002A0B59" w:rsidRDefault="00275E3F" w:rsidP="00275E3F">
      <w:pPr>
        <w:jc w:val="center"/>
        <w:rPr>
          <w:b/>
        </w:rPr>
      </w:pPr>
      <w:r w:rsidRPr="002A0B59">
        <w:rPr>
          <w:b/>
        </w:rPr>
        <w:t>PRO</w:t>
      </w:r>
      <w:r w:rsidR="00570132" w:rsidRPr="002A0B59">
        <w:rPr>
          <w:b/>
        </w:rPr>
        <w:t xml:space="preserve">CESSO LICITATÓRIO N° </w:t>
      </w:r>
      <w:r w:rsidR="00117F29">
        <w:rPr>
          <w:b/>
        </w:rPr>
        <w:t>800</w:t>
      </w:r>
      <w:r w:rsidRPr="002A0B59">
        <w:rPr>
          <w:b/>
        </w:rPr>
        <w:t>/20</w:t>
      </w:r>
      <w:r w:rsidR="00381B85" w:rsidRPr="002A0B59">
        <w:rPr>
          <w:b/>
        </w:rPr>
        <w:t>2</w:t>
      </w:r>
      <w:r w:rsidR="000705F4">
        <w:rPr>
          <w:b/>
        </w:rPr>
        <w:t>2</w:t>
      </w:r>
    </w:p>
    <w:p w:rsidR="00275E3F" w:rsidRPr="00643DC8" w:rsidRDefault="00275E3F" w:rsidP="00275E3F">
      <w:pPr>
        <w:jc w:val="center"/>
        <w:rPr>
          <w:b/>
        </w:rPr>
      </w:pPr>
      <w:r w:rsidRPr="002A0B59">
        <w:rPr>
          <w:b/>
        </w:rPr>
        <w:t xml:space="preserve">PREGÃO PRESENCIAL Nº </w:t>
      </w:r>
      <w:r w:rsidR="00117F29">
        <w:rPr>
          <w:b/>
        </w:rPr>
        <w:t>25</w:t>
      </w:r>
      <w:r w:rsidR="00381B85" w:rsidRPr="002A0B59">
        <w:rPr>
          <w:b/>
        </w:rPr>
        <w:t>/202</w:t>
      </w:r>
      <w:r w:rsidR="000705F4">
        <w:rPr>
          <w:b/>
        </w:rPr>
        <w:t>2</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mento</w:t>
      </w:r>
      <w:r w:rsidR="00DC2213">
        <w:t>contrato para</w:t>
      </w:r>
      <w:r w:rsidR="003011EB">
        <w:rPr>
          <w:b/>
        </w:rPr>
        <w:t xml:space="preserve">COMPRA DE RAÇÕES PARA CÃES  E GATOS para o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é </w:t>
      </w:r>
      <w:r w:rsidR="001C623E">
        <w:rPr>
          <w:spacing w:val="-4"/>
        </w:rPr>
        <w:t>José Alfredo Machado</w:t>
      </w:r>
      <w:r w:rsidRPr="004265A9">
        <w:rPr>
          <w:spacing w:val="-4"/>
        </w:rPr>
        <w:t xml:space="preserve">, doravante denominado </w:t>
      </w:r>
      <w:r w:rsidRPr="004265A9">
        <w:rPr>
          <w:b/>
          <w:spacing w:val="-4"/>
        </w:rPr>
        <w:t>CONTRATANTE</w:t>
      </w:r>
      <w:r w:rsidRPr="004265A9">
        <w:rPr>
          <w:spacing w:val="-4"/>
        </w:rPr>
        <w:t>e..............................</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w:t>
      </w:r>
      <w:r w:rsidRPr="000C092A">
        <w:rPr>
          <w:spacing w:val="-4"/>
        </w:rPr>
        <w:t xml:space="preserve">Edital nº </w:t>
      </w:r>
      <w:r w:rsidR="00117F29">
        <w:rPr>
          <w:spacing w:val="-4"/>
        </w:rPr>
        <w:t>25</w:t>
      </w:r>
      <w:r w:rsidRPr="000C092A">
        <w:rPr>
          <w:spacing w:val="-4"/>
        </w:rPr>
        <w:t>/20</w:t>
      </w:r>
      <w:r w:rsidR="00381B85" w:rsidRPr="000C092A">
        <w:rPr>
          <w:spacing w:val="-4"/>
        </w:rPr>
        <w:t>2</w:t>
      </w:r>
      <w:r w:rsidR="001C623E">
        <w:rPr>
          <w:spacing w:val="-4"/>
        </w:rPr>
        <w:t>2</w:t>
      </w:r>
      <w:r w:rsidRPr="000C092A">
        <w:rPr>
          <w:spacing w:val="-4"/>
        </w:rPr>
        <w:t xml:space="preserve"> – Pregão Presencial </w:t>
      </w:r>
      <w:r w:rsidR="00117F29">
        <w:rPr>
          <w:spacing w:val="-4"/>
        </w:rPr>
        <w:t>25</w:t>
      </w:r>
      <w:r w:rsidR="003011EB">
        <w:rPr>
          <w:spacing w:val="-4"/>
        </w:rPr>
        <w:t>-</w:t>
      </w:r>
      <w:r w:rsidR="00812634" w:rsidRPr="000C092A">
        <w:rPr>
          <w:spacing w:val="-4"/>
        </w:rPr>
        <w:t>20</w:t>
      </w:r>
      <w:r w:rsidR="00381B85" w:rsidRPr="000C092A">
        <w:rPr>
          <w:spacing w:val="-4"/>
        </w:rPr>
        <w:t>2</w:t>
      </w:r>
      <w:r w:rsidR="001C623E">
        <w:rPr>
          <w:spacing w:val="-4"/>
        </w:rPr>
        <w:t>2</w:t>
      </w:r>
      <w:r w:rsidRPr="000C092A">
        <w:rPr>
          <w:spacing w:val="-4"/>
        </w:rPr>
        <w:t>e do Processo Licitatório nº</w:t>
      </w:r>
      <w:r w:rsidR="00117F29">
        <w:rPr>
          <w:spacing w:val="-4"/>
        </w:rPr>
        <w:t>800</w:t>
      </w:r>
      <w:r w:rsidR="00AB174C">
        <w:rPr>
          <w:spacing w:val="-4"/>
        </w:rPr>
        <w:t>/</w:t>
      </w:r>
      <w:r w:rsidRPr="000C092A">
        <w:rPr>
          <w:spacing w:val="-4"/>
        </w:rPr>
        <w:t>20</w:t>
      </w:r>
      <w:r w:rsidR="00381B85" w:rsidRPr="000C092A">
        <w:rPr>
          <w:spacing w:val="-4"/>
        </w:rPr>
        <w:t>2</w:t>
      </w:r>
      <w:r w:rsidR="001C623E">
        <w:rPr>
          <w:spacing w:val="-4"/>
        </w:rPr>
        <w:t>2</w:t>
      </w:r>
      <w:r w:rsidR="00812634" w:rsidRPr="000C092A">
        <w:rPr>
          <w:spacing w:val="-4"/>
        </w:rPr>
        <w:t xml:space="preserve">, </w:t>
      </w:r>
      <w:r w:rsidRPr="000C092A">
        <w:rPr>
          <w:spacing w:val="-4"/>
        </w:rPr>
        <w:t xml:space="preserve"> resolvem</w:t>
      </w:r>
      <w:r w:rsidRPr="004265A9">
        <w:rPr>
          <w:spacing w:val="-4"/>
        </w:rPr>
        <w:t xml:space="preserve"> celebrar o presente contrato mediante as cláusulas que seguem:</w:t>
      </w:r>
    </w:p>
    <w:p w:rsidR="00275E3F" w:rsidRDefault="00275E3F" w:rsidP="00275E3F">
      <w:pPr>
        <w:jc w:val="both"/>
      </w:pPr>
    </w:p>
    <w:p w:rsidR="001C623E" w:rsidRDefault="00275E3F" w:rsidP="001C623E">
      <w:pPr>
        <w:jc w:val="both"/>
        <w:rPr>
          <w:b/>
          <w:u w:val="single"/>
        </w:rPr>
      </w:pPr>
      <w:r>
        <w:rPr>
          <w:b/>
          <w:u w:val="single"/>
        </w:rPr>
        <w:t>CLÁUSULA PRIMEIRA - DO OBJETO DO CONTRATO E DESCRIÇÃO:</w:t>
      </w:r>
    </w:p>
    <w:p w:rsidR="001C623E" w:rsidRDefault="001C623E" w:rsidP="007C0E09">
      <w:pPr>
        <w:jc w:val="both"/>
      </w:pPr>
    </w:p>
    <w:p w:rsidR="007C0E09" w:rsidRDefault="007C0E09" w:rsidP="007C0E09">
      <w:pPr>
        <w:jc w:val="both"/>
      </w:pPr>
      <w:r>
        <w:t xml:space="preserve">Constitui objeto do contrato </w:t>
      </w:r>
      <w:r w:rsidR="00146B39" w:rsidRPr="00146B39">
        <w:t>para  compra de rações para cães  e gatos</w:t>
      </w:r>
      <w:r w:rsidR="00146B39" w:rsidRPr="007D189C">
        <w:t>,</w:t>
      </w:r>
      <w:r w:rsidR="00146B39">
        <w:t xml:space="preserve">conforme Termo de Referência </w:t>
      </w:r>
      <w:r w:rsidRPr="00B37A14">
        <w:t>,</w:t>
      </w:r>
      <w:r>
        <w:t>conforme consta na proposta vencedora que faz parte integrante deste Contrato, como se transcrito fosse.</w:t>
      </w:r>
    </w:p>
    <w:p w:rsidR="00CB2D21" w:rsidRDefault="00CB2D21"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75E3F" w:rsidRDefault="00275E3F" w:rsidP="00275E3F">
      <w:pPr>
        <w:jc w:val="both"/>
      </w:pPr>
      <w:r>
        <w:t xml:space="preserve"> A CONTRATADA compromete-se,</w:t>
      </w:r>
      <w:r w:rsidR="000F6F56">
        <w:t xml:space="preserve"> com relação ao disposto no ter</w:t>
      </w:r>
      <w:r w:rsidR="00280614">
        <w:t>m</w:t>
      </w:r>
      <w:r w:rsidR="000F6F56">
        <w:t xml:space="preserve">o referência, que faz parte integrante do presente contrato, independentemente de transcrição, </w:t>
      </w:r>
      <w:r>
        <w:t xml:space="preserve">com relação ao disposto nesta cláusula a entregar os objetos </w:t>
      </w:r>
      <w:r w:rsidRPr="00AF743D">
        <w:t>licitado</w:t>
      </w:r>
      <w:r w:rsidR="000F6F56">
        <w:t xml:space="preserve">s, </w:t>
      </w:r>
      <w:r w:rsidRPr="00AF743D">
        <w:t xml:space="preserve">conforme necessidade da CONTRATANTE rigorosamente dentro do prazo de no </w:t>
      </w:r>
      <w:r w:rsidR="00DE6D85">
        <w:t xml:space="preserve">máximo </w:t>
      </w:r>
      <w:r w:rsidR="007B77A3">
        <w:t>até o 5</w:t>
      </w:r>
      <w:r w:rsidR="007B77A3">
        <w:rPr>
          <w:sz w:val="26"/>
        </w:rPr>
        <w:t>º</w:t>
      </w:r>
      <w:r w:rsidR="009C438F">
        <w:t xml:space="preserve"> dia</w:t>
      </w:r>
      <w:r w:rsidR="006112E5">
        <w:t xml:space="preserve"> u</w:t>
      </w:r>
      <w:r w:rsidR="007B77A3">
        <w:t>til</w:t>
      </w:r>
      <w:r w:rsidRPr="00E951E9">
        <w:t xml:space="preserve"> (</w:t>
      </w:r>
      <w:r w:rsidR="007B77A3">
        <w:t>cinco</w:t>
      </w:r>
      <w:r w:rsidR="001D61B3" w:rsidRPr="00E951E9">
        <w:t>)</w:t>
      </w:r>
      <w:r w:rsidR="007B77A3">
        <w:t xml:space="preserve"> do mês</w:t>
      </w:r>
      <w:r w:rsidRPr="00E951E9">
        <w:t xml:space="preserve"> após</w:t>
      </w:r>
      <w:r>
        <w:t xml:space="preserve"> solicitação através de nota de </w:t>
      </w:r>
      <w:r w:rsidRPr="00444520">
        <w:t>empenho,</w:t>
      </w:r>
      <w:r>
        <w:t>na Secretaria Municipal d</w:t>
      </w:r>
      <w:r w:rsidR="001D61B3">
        <w:t>aFazenda</w:t>
      </w:r>
      <w:r>
        <w:t>, sitoAvenida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lastRenderedPageBreak/>
        <w:t xml:space="preserve">Fazem parte deste contrato, os seguintes documentos, cujo teor é de conhecimento das partes contratantes: Proposta da Contratada, </w:t>
      </w:r>
      <w:r w:rsidRPr="00AE7529">
        <w:t>Edital de Pregão Presencial n°</w:t>
      </w:r>
      <w:r w:rsidR="00117F29">
        <w:t>25</w:t>
      </w:r>
      <w:r w:rsidRPr="00AE7529">
        <w:t>/20</w:t>
      </w:r>
      <w:r w:rsidR="00381B85" w:rsidRPr="00AE7529">
        <w:t>2</w:t>
      </w:r>
      <w:r w:rsidR="001C623E">
        <w:t>2</w:t>
      </w:r>
      <w:r w:rsidRPr="00AE7529">
        <w:t>,</w:t>
      </w:r>
      <w:r>
        <w:t xml:space="preserve">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C17F02" w:rsidRDefault="00C17F02" w:rsidP="00C17F02">
      <w:pPr>
        <w:jc w:val="both"/>
      </w:pPr>
      <w:r>
        <w:t xml:space="preserve">Pela venda dos equipamentos e materiais permanentes, mencionados na Cláusula Primeira, nos quantitativos estimados a </w:t>
      </w:r>
      <w:r>
        <w:rPr>
          <w:b/>
        </w:rPr>
        <w:t>CONTRATADA</w:t>
      </w:r>
      <w:r>
        <w:t xml:space="preserve"> receberá até o limite de R$.......... (...........).</w:t>
      </w:r>
    </w:p>
    <w:p w:rsidR="00C17F02" w:rsidRDefault="00C17F02" w:rsidP="00C17F02">
      <w:pPr>
        <w:jc w:val="both"/>
      </w:pP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75E3F" w:rsidRDefault="00275E3F" w:rsidP="00275E3F">
      <w:pPr>
        <w:jc w:val="both"/>
      </w:pPr>
      <w:r>
        <w:t>5.1.</w:t>
      </w:r>
      <w:r>
        <w:tab/>
        <w:t xml:space="preserve">O pagamento será efetuado em até </w:t>
      </w:r>
      <w:r w:rsidR="00C17F02">
        <w:t>30 (</w:t>
      </w:r>
      <w:r>
        <w:t>trinta</w:t>
      </w:r>
      <w:r w:rsidR="00C17F02">
        <w:t>)</w:t>
      </w:r>
      <w:r>
        <w:t xml:space="preserve"> dias a contar do recebimento</w:t>
      </w:r>
      <w:r w:rsidR="00CC7545">
        <w:t xml:space="preserve"> dos produtos e</w:t>
      </w:r>
      <w:r>
        <w:t xml:space="preserve"> da documentação fiscal devidamente atestada pela Secretaria Municipal da </w:t>
      </w:r>
      <w:r w:rsidR="000265A2">
        <w:t>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AE7529" w:rsidRDefault="00FB5FDB" w:rsidP="00AE7529">
      <w:pPr>
        <w:jc w:val="both"/>
      </w:pPr>
      <w:r>
        <w:t>10.15.3.3.90.30.06</w:t>
      </w:r>
      <w:r w:rsidR="00AC59C2">
        <w:t xml:space="preserve"> (1</w:t>
      </w:r>
      <w:r>
        <w:t>3730</w:t>
      </w:r>
      <w:r w:rsidR="00AC59C2">
        <w:t>)</w:t>
      </w:r>
      <w:r w:rsidR="00AC59C2">
        <w:tab/>
      </w:r>
    </w:p>
    <w:p w:rsidR="007E6327" w:rsidRDefault="007E6327" w:rsidP="00AE7529">
      <w:pPr>
        <w:jc w:val="both"/>
      </w:pPr>
    </w:p>
    <w:p w:rsidR="00E453E8" w:rsidRDefault="00E453E8" w:rsidP="00E453E8">
      <w:pPr>
        <w:pStyle w:val="PargrafodaLista"/>
        <w:ind w:left="420"/>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lastRenderedPageBreak/>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10.1.3 - Entregar os objetos licitados rigorosamente dentro do prazo de</w:t>
      </w:r>
      <w:r w:rsidR="00FB5FDB">
        <w:t>,</w:t>
      </w:r>
      <w:r>
        <w:t xml:space="preserve"> no</w:t>
      </w:r>
      <w:r w:rsidR="00FB5FDB">
        <w:t xml:space="preserve"> 5º (cinco) dia util do mês </w:t>
      </w:r>
      <w:r>
        <w:t>após solicitação através de nota de empenho, na Prefeitura, localizada no seguinte endereço: Avenida Coronel Orestes Lucas,2335,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10.1.5 - Arcar com as despesas de carga e descarga</w:t>
      </w:r>
      <w:r w:rsidR="007750F0">
        <w:t>, montagem</w:t>
      </w:r>
      <w:r>
        <w:t xml:space="preserve"> e de frete referentes às entregas dos produtos. </w:t>
      </w:r>
    </w:p>
    <w:p w:rsidR="00275E3F" w:rsidRDefault="00E8112D" w:rsidP="00275E3F">
      <w:pPr>
        <w:jc w:val="both"/>
      </w:pPr>
      <w:r w:rsidRPr="004B5C29">
        <w:t>10.1.6 - Manter, durante toda a execução do contrato, em compatibilidade com as obrigações por ele assumidas, todas as condições de habilitação e qualificação exigidas na licitação.</w:t>
      </w:r>
    </w:p>
    <w:p w:rsidR="00E8112D" w:rsidRDefault="00E8112D"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F24863" w:rsidRDefault="00F24863" w:rsidP="00275E3F">
      <w:pPr>
        <w:autoSpaceDE w:val="0"/>
        <w:autoSpaceDN w:val="0"/>
        <w:adjustRightInd w:val="0"/>
        <w:rPr>
          <w:b/>
          <w:color w:val="000000"/>
          <w:u w:val="single"/>
        </w:rPr>
      </w:pPr>
    </w:p>
    <w:p w:rsidR="00F24863" w:rsidRPr="00FB61B7" w:rsidRDefault="00F24863" w:rsidP="00F24863">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F24863" w:rsidRPr="00FB61B7" w:rsidRDefault="00F24863" w:rsidP="00F24863">
      <w:pPr>
        <w:numPr>
          <w:ilvl w:val="1"/>
          <w:numId w:val="1"/>
        </w:numPr>
        <w:ind w:left="0" w:firstLine="0"/>
        <w:jc w:val="both"/>
      </w:pPr>
      <w:r w:rsidRPr="00FB61B7">
        <w:t>12.2. A fiscalização do prese</w:t>
      </w:r>
      <w:r>
        <w:t xml:space="preserve">nte contrato será exercida pelo </w:t>
      </w:r>
      <w:r w:rsidRPr="00837209">
        <w:t>Sr.</w:t>
      </w:r>
      <w:r w:rsidR="00FB5FDB">
        <w:t>Henrique Meine</w:t>
      </w:r>
      <w:r w:rsidRPr="00FB61B7">
        <w:t>, a quem competirá comunicar as falhas porventura constatadas no cumprimento do contrato e solicitar a correção das mesmas.</w:t>
      </w:r>
    </w:p>
    <w:p w:rsidR="00F24863" w:rsidRDefault="00F24863" w:rsidP="00F24863">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896933" w:rsidRDefault="00896933" w:rsidP="00275E3F">
      <w:pPr>
        <w:jc w:val="both"/>
        <w:rPr>
          <w:b/>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lastRenderedPageBreak/>
        <w:t>13.1.</w:t>
      </w:r>
      <w:r>
        <w:tab/>
        <w:t xml:space="preserve">Este contrato e o </w:t>
      </w:r>
      <w:r w:rsidR="00812634" w:rsidRPr="00AE7529">
        <w:t xml:space="preserve">Edital de Pregão Presencial nº </w:t>
      </w:r>
      <w:r w:rsidR="00117F29">
        <w:t>25</w:t>
      </w:r>
      <w:r w:rsidRPr="00AE7529">
        <w:t>/20</w:t>
      </w:r>
      <w:r w:rsidR="00381B85" w:rsidRPr="00AE7529">
        <w:t>2</w:t>
      </w:r>
      <w:r w:rsidR="001C623E">
        <w:t>2</w:t>
      </w:r>
      <w:r w:rsidRPr="00AE7529">
        <w:t>– Processo Licitatório n°</w:t>
      </w:r>
      <w:r w:rsidR="00117F29">
        <w:t>800</w:t>
      </w:r>
      <w:r w:rsidRPr="00AE7529">
        <w:t xml:space="preserve"> /20</w:t>
      </w:r>
      <w:r w:rsidR="00381B85" w:rsidRPr="00AE7529">
        <w:t>2</w:t>
      </w:r>
      <w:r w:rsidR="001C623E">
        <w:t>2</w:t>
      </w:r>
      <w:r w:rsidRPr="00AE7529">
        <w:t xml:space="preserve"> e</w:t>
      </w:r>
      <w:r>
        <w:t xml:space="preserv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rPr>
          <w:b/>
          <w:u w:val="single"/>
        </w:rPr>
      </w:pPr>
      <w:r>
        <w:rPr>
          <w:b/>
          <w:u w:val="single"/>
        </w:rPr>
        <w:t>CLÁUSULA DÉCIMA QUINTA - DA VIGÊNCIA:</w:t>
      </w:r>
    </w:p>
    <w:p w:rsidR="002600AF" w:rsidRDefault="0068162F" w:rsidP="002600AF">
      <w:pPr>
        <w:jc w:val="both"/>
      </w:pPr>
      <w:r w:rsidRPr="00DF4C7A">
        <w:t>15.1.</w:t>
      </w:r>
      <w:r w:rsidR="00B33248" w:rsidRPr="00B33248">
        <w:t>O</w:t>
      </w:r>
      <w:r w:rsidR="00B33248" w:rsidRPr="006557D5">
        <w:t xml:space="preserve"> objeto da licitação tem vigência de 12 (doze) meses a contar da assinatura do termo contratual.</w:t>
      </w:r>
    </w:p>
    <w:p w:rsidR="00B33248" w:rsidRPr="00827668" w:rsidRDefault="00B33248" w:rsidP="002600AF">
      <w:pPr>
        <w:jc w:val="both"/>
      </w:pPr>
    </w:p>
    <w:p w:rsidR="00F24863" w:rsidRDefault="00F24863" w:rsidP="00F24863">
      <w:pPr>
        <w:jc w:val="both"/>
      </w:pPr>
      <w:r>
        <w:t>15.</w:t>
      </w:r>
      <w:r w:rsidR="001C623E">
        <w:t>2</w:t>
      </w:r>
      <w:r>
        <w:t>.</w:t>
      </w:r>
      <w:r>
        <w:tab/>
        <w:t>Findo o prazo previsto para o termino do presente termo, e havendo valor remanescente, fica ressalvado à PREFEITURA, a não obrigatoriedade de retirar todo o produto licitado, em virtude da desnecessidade.</w:t>
      </w:r>
    </w:p>
    <w:p w:rsidR="00F24863" w:rsidRDefault="00F24863" w:rsidP="00F24863">
      <w:pPr>
        <w:jc w:val="both"/>
      </w:pPr>
      <w:r>
        <w:t>E, por estarem assim ajustados, assinam o presente instrumento, em 03 (três)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w:t>
      </w:r>
      <w:r w:rsidR="00DF4C7A">
        <w:t>2</w:t>
      </w:r>
      <w:r>
        <w:t>.</w:t>
      </w:r>
    </w:p>
    <w:p w:rsidR="00275E3F" w:rsidRDefault="00AC59C2" w:rsidP="00AC59C2">
      <w:pPr>
        <w:tabs>
          <w:tab w:val="left" w:pos="1330"/>
        </w:tabs>
      </w:pPr>
      <w:r>
        <w:tab/>
      </w:r>
    </w:p>
    <w:p w:rsidR="00AC59C2" w:rsidRDefault="00AC59C2" w:rsidP="00AC59C2">
      <w:pPr>
        <w:tabs>
          <w:tab w:val="left" w:pos="1330"/>
        </w:tabs>
      </w:pPr>
    </w:p>
    <w:p w:rsidR="00AC59C2" w:rsidRDefault="00AC59C2" w:rsidP="00AC59C2">
      <w:pPr>
        <w:tabs>
          <w:tab w:val="left" w:pos="1330"/>
        </w:tabs>
      </w:pPr>
    </w:p>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C036B5" w:rsidRPr="00C036B5" w:rsidRDefault="00AC59C2" w:rsidP="00C036B5">
            <w:pPr>
              <w:jc w:val="center"/>
            </w:pPr>
            <w:r>
              <w:t>José Alfredo Machado</w:t>
            </w:r>
            <w:r w:rsidR="00C036B5">
              <w:t xml:space="preserve">                                     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AC59C2" w:rsidRDefault="00AC59C2" w:rsidP="00887109">
            <w:pPr>
              <w:jc w:val="center"/>
            </w:pPr>
          </w:p>
          <w:p w:rsidR="00AC59C2" w:rsidRDefault="00AC59C2" w:rsidP="00887109">
            <w:pPr>
              <w:jc w:val="center"/>
            </w:pPr>
          </w:p>
          <w:p w:rsidR="00AC59C2" w:rsidRDefault="00AC59C2" w:rsidP="00887109">
            <w:pPr>
              <w:jc w:val="center"/>
            </w:pPr>
          </w:p>
          <w:p w:rsidR="00812634" w:rsidRDefault="00812634" w:rsidP="00887109">
            <w:pPr>
              <w:jc w:val="center"/>
            </w:pPr>
            <w:r>
              <w:t>_______________________</w:t>
            </w:r>
          </w:p>
          <w:p w:rsidR="00812634" w:rsidRDefault="00812634" w:rsidP="00887109">
            <w:pPr>
              <w:jc w:val="center"/>
            </w:pPr>
            <w:r>
              <w:t xml:space="preserve">Assessoria </w:t>
            </w:r>
            <w:r w:rsidR="00BC7D00">
              <w:t>Jurídica</w:t>
            </w:r>
          </w:p>
          <w:p w:rsidR="00812634" w:rsidRPr="00CC1C2D" w:rsidRDefault="00812634" w:rsidP="00887109">
            <w:pPr>
              <w:jc w:val="center"/>
            </w:pPr>
          </w:p>
        </w:tc>
        <w:tc>
          <w:tcPr>
            <w:tcW w:w="4800" w:type="dxa"/>
            <w:shd w:val="clear" w:color="auto" w:fill="auto"/>
          </w:tcPr>
          <w:p w:rsidR="00AC59C2" w:rsidRDefault="00AC59C2" w:rsidP="00AC59C2">
            <w:pPr>
              <w:jc w:val="center"/>
            </w:pPr>
          </w:p>
          <w:p w:rsidR="00AC59C2" w:rsidRPr="00AC59C2" w:rsidRDefault="00AC59C2" w:rsidP="00AC59C2"/>
          <w:p w:rsidR="00AC59C2" w:rsidRDefault="00AC59C2" w:rsidP="00AC59C2">
            <w:pPr>
              <w:ind w:firstLine="708"/>
            </w:pPr>
            <w:r>
              <w:t>________________________</w:t>
            </w:r>
          </w:p>
          <w:p w:rsidR="00AC59C2" w:rsidRPr="00CC1C2D" w:rsidRDefault="00AC59C2" w:rsidP="00AC59C2">
            <w:pPr>
              <w:jc w:val="center"/>
            </w:pPr>
            <w:r w:rsidRPr="00CC1C2D">
              <w:t>EMPRESA CONTRATADA</w:t>
            </w:r>
          </w:p>
          <w:p w:rsidR="00275E3F" w:rsidRPr="00AC59C2" w:rsidRDefault="00275E3F" w:rsidP="00AC59C2"/>
        </w:tc>
      </w:tr>
    </w:tbl>
    <w:p w:rsidR="00AB4D2E" w:rsidRDefault="00AB4D2E" w:rsidP="00275E3F">
      <w:pPr>
        <w:jc w:val="center"/>
        <w:rPr>
          <w:b/>
        </w:rPr>
      </w:pPr>
    </w:p>
    <w:p w:rsidR="00AB4D2E" w:rsidRDefault="00AB4D2E" w:rsidP="00275E3F">
      <w:pPr>
        <w:jc w:val="center"/>
        <w:rPr>
          <w:b/>
        </w:rPr>
      </w:pPr>
    </w:p>
    <w:p w:rsidR="0070620C" w:rsidRDefault="0070620C" w:rsidP="00275E3F">
      <w:pPr>
        <w:jc w:val="center"/>
        <w:rPr>
          <w:b/>
        </w:rPr>
      </w:pPr>
    </w:p>
    <w:p w:rsidR="0070620C" w:rsidRDefault="0070620C" w:rsidP="00275E3F">
      <w:pPr>
        <w:jc w:val="center"/>
        <w:rPr>
          <w:b/>
        </w:rPr>
      </w:pPr>
    </w:p>
    <w:p w:rsidR="001C623E" w:rsidRDefault="00AC59C2" w:rsidP="00AC59C2">
      <w:pPr>
        <w:tabs>
          <w:tab w:val="left" w:pos="4038"/>
        </w:tabs>
        <w:rPr>
          <w:b/>
        </w:rPr>
      </w:pPr>
      <w:r>
        <w:rPr>
          <w:b/>
        </w:rPr>
        <w:tab/>
      </w:r>
    </w:p>
    <w:p w:rsidR="00275E3F" w:rsidRDefault="00275E3F" w:rsidP="00275E3F">
      <w:pPr>
        <w:jc w:val="center"/>
        <w:rPr>
          <w:b/>
        </w:rPr>
      </w:pPr>
      <w:r w:rsidRPr="00643DC8">
        <w:rPr>
          <w:b/>
        </w:rPr>
        <w:lastRenderedPageBreak/>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117F29">
        <w:rPr>
          <w:b/>
        </w:rPr>
        <w:t>800</w:t>
      </w:r>
      <w:r w:rsidRPr="00643DC8">
        <w:rPr>
          <w:b/>
        </w:rPr>
        <w:t>/</w:t>
      </w:r>
      <w:r>
        <w:rPr>
          <w:b/>
        </w:rPr>
        <w:t>20</w:t>
      </w:r>
      <w:r w:rsidR="009D0CFB">
        <w:rPr>
          <w:b/>
        </w:rPr>
        <w:t>2</w:t>
      </w:r>
      <w:r w:rsidR="001C623E">
        <w:rPr>
          <w:b/>
        </w:rPr>
        <w:t>2</w:t>
      </w:r>
    </w:p>
    <w:p w:rsidR="009D0CFB" w:rsidRDefault="00275E3F" w:rsidP="00275E3F">
      <w:pPr>
        <w:jc w:val="center"/>
        <w:rPr>
          <w:b/>
        </w:rPr>
      </w:pPr>
      <w:r w:rsidRPr="00643DC8">
        <w:rPr>
          <w:b/>
        </w:rPr>
        <w:t xml:space="preserve">PREGÃO PRESENCIAL Nº </w:t>
      </w:r>
      <w:r w:rsidR="00117F29">
        <w:rPr>
          <w:b/>
        </w:rPr>
        <w:t>25</w:t>
      </w:r>
      <w:r w:rsidRPr="00643DC8">
        <w:rPr>
          <w:b/>
        </w:rPr>
        <w:t>/20</w:t>
      </w:r>
      <w:r w:rsidR="009D0CFB">
        <w:rPr>
          <w:b/>
        </w:rPr>
        <w:t>2</w:t>
      </w:r>
      <w:r w:rsidR="001C623E">
        <w:rPr>
          <w:b/>
        </w:rPr>
        <w:t>2</w:t>
      </w:r>
    </w:p>
    <w:p w:rsidR="00275E3F" w:rsidRDefault="00275E3F" w:rsidP="00275E3F">
      <w:pPr>
        <w:jc w:val="center"/>
        <w:rPr>
          <w:b/>
        </w:rPr>
      </w:pPr>
      <w:r w:rsidRPr="002B3CED">
        <w:rPr>
          <w:b/>
        </w:rPr>
        <w:t>PROPOSTA COMERCIAL</w:t>
      </w:r>
    </w:p>
    <w:p w:rsidR="00040A94" w:rsidRPr="00643DC8" w:rsidRDefault="00040A94" w:rsidP="00275E3F">
      <w:pPr>
        <w:jc w:val="center"/>
        <w:rPr>
          <w:b/>
          <w:i/>
        </w:rPr>
      </w:pP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61CBB" w:rsidRDefault="00275E3F" w:rsidP="00146B39">
      <w:r>
        <w:tab/>
      </w:r>
      <w:r w:rsidR="00D61CBB">
        <w:t>Apresentamos nos</w:t>
      </w:r>
      <w:r w:rsidR="00146B39">
        <w:t xml:space="preserve">sa proposta para o fornecimento </w:t>
      </w:r>
      <w:r w:rsidR="00146B39" w:rsidRPr="007D189C">
        <w:t>,</w:t>
      </w:r>
      <w:r w:rsidR="00146B39" w:rsidRPr="00146B39">
        <w:t>para  compra de rações para cães  e gatos</w:t>
      </w:r>
      <w:r w:rsidR="00146B39" w:rsidRPr="007D189C">
        <w:t>,</w:t>
      </w:r>
      <w:r w:rsidR="00146B39">
        <w:t>conforme Termo de Referência - ANEXO I deste instrumento</w:t>
      </w:r>
      <w:r w:rsidR="00D61CBB" w:rsidRPr="0021749C">
        <w:t xml:space="preserve">, em conformidade com o estabelecido no </w:t>
      </w:r>
      <w:r w:rsidR="00D61CBB" w:rsidRPr="00413A48">
        <w:t xml:space="preserve">Edital de Pregão Presencial nº </w:t>
      </w:r>
      <w:r w:rsidR="00117F29">
        <w:t>25</w:t>
      </w:r>
      <w:r w:rsidR="00D61CBB" w:rsidRPr="00413A48">
        <w:t>/202</w:t>
      </w:r>
      <w:r w:rsidR="00563AA1">
        <w:t>2</w:t>
      </w:r>
      <w:r w:rsidR="00D61CBB" w:rsidRPr="00413A48">
        <w:t xml:space="preserve"> – Processo Licitatório nº </w:t>
      </w:r>
      <w:r w:rsidR="00117F29">
        <w:t>800</w:t>
      </w:r>
      <w:r w:rsidR="00563AA1">
        <w:t>/</w:t>
      </w:r>
      <w:r w:rsidR="00D61CBB" w:rsidRPr="00413A48">
        <w:t>202</w:t>
      </w:r>
      <w:r w:rsidR="00563AA1">
        <w:t>2</w:t>
      </w:r>
      <w:r w:rsidR="00D61CBB" w:rsidRPr="00413A48">
        <w:t>, acatando todas as estipulações consignadas no edital, conforme abaixo:</w:t>
      </w:r>
    </w:p>
    <w:p w:rsidR="00242BBD" w:rsidRDefault="00242BBD" w:rsidP="00D61CBB">
      <w:pPr>
        <w:jc w:val="both"/>
      </w:pPr>
    </w:p>
    <w:tbl>
      <w:tblPr>
        <w:tblW w:w="109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154"/>
        <w:gridCol w:w="5189"/>
        <w:gridCol w:w="917"/>
        <w:gridCol w:w="744"/>
        <w:gridCol w:w="1424"/>
        <w:gridCol w:w="1515"/>
      </w:tblGrid>
      <w:tr w:rsidR="00146B39" w:rsidRPr="00562ABD" w:rsidTr="00117F29">
        <w:trPr>
          <w:trHeight w:val="405"/>
          <w:jc w:val="center"/>
        </w:trPr>
        <w:tc>
          <w:tcPr>
            <w:tcW w:w="1154" w:type="dxa"/>
            <w:shd w:val="pct25" w:color="FFFF00" w:fill="auto"/>
            <w:vAlign w:val="center"/>
          </w:tcPr>
          <w:p w:rsidR="00146B39" w:rsidRPr="00562ABD" w:rsidRDefault="00146B39" w:rsidP="00117F29">
            <w:pPr>
              <w:pStyle w:val="Ttulo2"/>
            </w:pPr>
            <w:r w:rsidRPr="00562ABD">
              <w:t>ITEM</w:t>
            </w:r>
          </w:p>
        </w:tc>
        <w:tc>
          <w:tcPr>
            <w:tcW w:w="5189" w:type="dxa"/>
            <w:shd w:val="pct25" w:color="FFFF00" w:fill="auto"/>
            <w:vAlign w:val="center"/>
          </w:tcPr>
          <w:p w:rsidR="00146B39" w:rsidRPr="00562ABD" w:rsidRDefault="00146B39" w:rsidP="00117F29">
            <w:pPr>
              <w:pStyle w:val="Ttulo4"/>
            </w:pPr>
            <w:r w:rsidRPr="00562ABD">
              <w:t>DESCRIÇÃO DOS SERVIÇOS/MATERIAIS</w:t>
            </w:r>
          </w:p>
        </w:tc>
        <w:tc>
          <w:tcPr>
            <w:tcW w:w="917" w:type="dxa"/>
            <w:shd w:val="pct25" w:color="FFFF00" w:fill="auto"/>
            <w:vAlign w:val="center"/>
          </w:tcPr>
          <w:p w:rsidR="00146B39" w:rsidRPr="00562ABD" w:rsidRDefault="00146B39" w:rsidP="00117F29">
            <w:pPr>
              <w:widowControl w:val="0"/>
              <w:tabs>
                <w:tab w:val="left" w:pos="2080"/>
                <w:tab w:val="center" w:pos="4419"/>
                <w:tab w:val="right" w:pos="8838"/>
              </w:tabs>
              <w:autoSpaceDE w:val="0"/>
              <w:autoSpaceDN w:val="0"/>
              <w:adjustRightInd w:val="0"/>
              <w:jc w:val="center"/>
              <w:rPr>
                <w:b/>
                <w:bCs/>
              </w:rPr>
            </w:pPr>
            <w:r w:rsidRPr="00562ABD">
              <w:rPr>
                <w:b/>
                <w:bCs/>
              </w:rPr>
              <w:t>UNID.</w:t>
            </w:r>
          </w:p>
        </w:tc>
        <w:tc>
          <w:tcPr>
            <w:tcW w:w="744" w:type="dxa"/>
            <w:shd w:val="pct25" w:color="FFFF00" w:fill="auto"/>
            <w:vAlign w:val="center"/>
          </w:tcPr>
          <w:p w:rsidR="00146B39" w:rsidRPr="00562ABD" w:rsidRDefault="00146B39" w:rsidP="00117F29">
            <w:pPr>
              <w:jc w:val="center"/>
              <w:rPr>
                <w:b/>
              </w:rPr>
            </w:pPr>
          </w:p>
          <w:p w:rsidR="00146B39" w:rsidRDefault="00146B39" w:rsidP="00117F29">
            <w:pPr>
              <w:jc w:val="center"/>
              <w:rPr>
                <w:b/>
              </w:rPr>
            </w:pPr>
            <w:r>
              <w:rPr>
                <w:b/>
              </w:rPr>
              <w:t>QDE</w:t>
            </w:r>
          </w:p>
          <w:p w:rsidR="00146B39" w:rsidRPr="00562ABD" w:rsidRDefault="00146B39" w:rsidP="00117F29">
            <w:pPr>
              <w:jc w:val="center"/>
              <w:rPr>
                <w:b/>
              </w:rPr>
            </w:pPr>
          </w:p>
        </w:tc>
        <w:tc>
          <w:tcPr>
            <w:tcW w:w="1424" w:type="dxa"/>
            <w:shd w:val="pct25" w:color="FFFF00" w:fill="auto"/>
            <w:vAlign w:val="center"/>
          </w:tcPr>
          <w:p w:rsidR="00146B39" w:rsidRPr="00562ABD" w:rsidRDefault="00146B39" w:rsidP="00117F29">
            <w:pPr>
              <w:jc w:val="center"/>
              <w:rPr>
                <w:b/>
              </w:rPr>
            </w:pPr>
            <w:r w:rsidRPr="00562ABD">
              <w:rPr>
                <w:b/>
              </w:rPr>
              <w:t xml:space="preserve">VALOR UNIT. </w:t>
            </w:r>
          </w:p>
          <w:p w:rsidR="00146B39" w:rsidRPr="00562ABD" w:rsidRDefault="00146B39" w:rsidP="00117F29">
            <w:pPr>
              <w:jc w:val="center"/>
              <w:rPr>
                <w:b/>
              </w:rPr>
            </w:pPr>
            <w:r w:rsidRPr="00562ABD">
              <w:rPr>
                <w:b/>
              </w:rPr>
              <w:t>R$.</w:t>
            </w:r>
          </w:p>
        </w:tc>
        <w:tc>
          <w:tcPr>
            <w:tcW w:w="1515" w:type="dxa"/>
            <w:shd w:val="pct25" w:color="FFFF00" w:fill="auto"/>
            <w:vAlign w:val="center"/>
          </w:tcPr>
          <w:p w:rsidR="00146B39" w:rsidRPr="00562ABD" w:rsidRDefault="00146B39" w:rsidP="00117F29">
            <w:pPr>
              <w:jc w:val="center"/>
              <w:rPr>
                <w:b/>
              </w:rPr>
            </w:pPr>
            <w:r w:rsidRPr="00562ABD">
              <w:rPr>
                <w:b/>
              </w:rPr>
              <w:t>TOTAL</w:t>
            </w:r>
          </w:p>
          <w:p w:rsidR="00146B39" w:rsidRPr="00562ABD" w:rsidRDefault="00146B39" w:rsidP="00117F29">
            <w:pPr>
              <w:jc w:val="center"/>
              <w:rPr>
                <w:b/>
              </w:rPr>
            </w:pPr>
            <w:r w:rsidRPr="00562ABD">
              <w:rPr>
                <w:b/>
              </w:rPr>
              <w:t xml:space="preserve"> R$</w:t>
            </w:r>
          </w:p>
        </w:tc>
      </w:tr>
      <w:tr w:rsidR="00146B39" w:rsidRPr="00562ABD" w:rsidTr="00117F29">
        <w:trPr>
          <w:trHeight w:val="188"/>
          <w:jc w:val="center"/>
        </w:trPr>
        <w:tc>
          <w:tcPr>
            <w:tcW w:w="1154" w:type="dxa"/>
            <w:vAlign w:val="center"/>
          </w:tcPr>
          <w:p w:rsidR="00146B39" w:rsidRPr="00562ABD" w:rsidRDefault="00146B39" w:rsidP="00146B39">
            <w:pPr>
              <w:numPr>
                <w:ilvl w:val="0"/>
                <w:numId w:val="26"/>
              </w:numPr>
              <w:suppressAutoHyphens w:val="0"/>
            </w:pPr>
          </w:p>
        </w:tc>
        <w:tc>
          <w:tcPr>
            <w:tcW w:w="5189" w:type="dxa"/>
            <w:vAlign w:val="center"/>
          </w:tcPr>
          <w:p w:rsidR="00146B39" w:rsidRPr="00EF6FAA" w:rsidRDefault="00146B39" w:rsidP="00117F29">
            <w:pPr>
              <w:jc w:val="both"/>
              <w:rPr>
                <w:color w:val="000000"/>
                <w:u w:val="single"/>
              </w:rPr>
            </w:pPr>
            <w:r w:rsidRPr="00EF6FAA">
              <w:rPr>
                <w:color w:val="000000"/>
                <w:u w:val="single"/>
              </w:rPr>
              <w:t xml:space="preserve">Ração para cães; </w:t>
            </w:r>
          </w:p>
          <w:p w:rsidR="00146B39" w:rsidRDefault="00146B39" w:rsidP="00117F29">
            <w:pPr>
              <w:jc w:val="both"/>
              <w:rPr>
                <w:color w:val="000000"/>
              </w:rPr>
            </w:pPr>
            <w:r>
              <w:rPr>
                <w:color w:val="000000"/>
              </w:rPr>
              <w:t xml:space="preserve">Sendo sugerida pelo veterinário, a marca </w:t>
            </w:r>
            <w:r w:rsidR="00617C1C">
              <w:rPr>
                <w:b/>
                <w:color w:val="000000"/>
              </w:rPr>
              <w:t>______________</w:t>
            </w:r>
            <w:r>
              <w:rPr>
                <w:color w:val="000000"/>
              </w:rPr>
              <w:t xml:space="preserve"> por atender os </w:t>
            </w:r>
            <w:r w:rsidRPr="00EF6FAA">
              <w:rPr>
                <w:b/>
                <w:color w:val="000000"/>
              </w:rPr>
              <w:t>20%</w:t>
            </w:r>
            <w:r>
              <w:rPr>
                <w:color w:val="000000"/>
              </w:rPr>
              <w:t xml:space="preserve"> de proteína bruta necessária. </w:t>
            </w:r>
          </w:p>
          <w:p w:rsidR="00146B39" w:rsidRPr="00562ABD" w:rsidRDefault="00146B39" w:rsidP="00117F29">
            <w:pPr>
              <w:jc w:val="both"/>
              <w:rPr>
                <w:color w:val="000000"/>
              </w:rPr>
            </w:pPr>
          </w:p>
        </w:tc>
        <w:tc>
          <w:tcPr>
            <w:tcW w:w="917" w:type="dxa"/>
            <w:vAlign w:val="center"/>
          </w:tcPr>
          <w:p w:rsidR="00146B39" w:rsidRPr="002015C3" w:rsidRDefault="00146B39" w:rsidP="00117F29">
            <w:pPr>
              <w:jc w:val="center"/>
              <w:rPr>
                <w:color w:val="000000"/>
              </w:rPr>
            </w:pPr>
            <w:r>
              <w:rPr>
                <w:color w:val="000000"/>
              </w:rPr>
              <w:t>KG</w:t>
            </w:r>
          </w:p>
        </w:tc>
        <w:tc>
          <w:tcPr>
            <w:tcW w:w="744" w:type="dxa"/>
            <w:vAlign w:val="center"/>
          </w:tcPr>
          <w:p w:rsidR="00146B39" w:rsidRPr="00562ABD" w:rsidRDefault="00146B39" w:rsidP="00117F29">
            <w:pPr>
              <w:jc w:val="center"/>
              <w:rPr>
                <w:color w:val="000000"/>
              </w:rPr>
            </w:pPr>
            <w:r>
              <w:rPr>
                <w:color w:val="000000"/>
              </w:rPr>
              <w:t>2.280</w:t>
            </w:r>
          </w:p>
        </w:tc>
        <w:tc>
          <w:tcPr>
            <w:tcW w:w="1424" w:type="dxa"/>
          </w:tcPr>
          <w:p w:rsidR="00146B39" w:rsidRPr="00562ABD" w:rsidRDefault="00146B39" w:rsidP="00117F29">
            <w:pPr>
              <w:jc w:val="center"/>
            </w:pPr>
          </w:p>
        </w:tc>
        <w:tc>
          <w:tcPr>
            <w:tcW w:w="1515" w:type="dxa"/>
          </w:tcPr>
          <w:p w:rsidR="00146B39" w:rsidRPr="00562ABD" w:rsidRDefault="00146B39" w:rsidP="00117F29">
            <w:pPr>
              <w:jc w:val="center"/>
            </w:pPr>
          </w:p>
        </w:tc>
      </w:tr>
      <w:tr w:rsidR="00146B39" w:rsidRPr="00562ABD" w:rsidTr="00117F29">
        <w:trPr>
          <w:trHeight w:val="188"/>
          <w:jc w:val="center"/>
        </w:trPr>
        <w:tc>
          <w:tcPr>
            <w:tcW w:w="1154" w:type="dxa"/>
            <w:vAlign w:val="center"/>
          </w:tcPr>
          <w:p w:rsidR="00146B39" w:rsidRPr="00562ABD" w:rsidRDefault="00146B39" w:rsidP="00146B39">
            <w:pPr>
              <w:numPr>
                <w:ilvl w:val="0"/>
                <w:numId w:val="26"/>
              </w:numPr>
              <w:suppressAutoHyphens w:val="0"/>
            </w:pPr>
          </w:p>
        </w:tc>
        <w:tc>
          <w:tcPr>
            <w:tcW w:w="5189" w:type="dxa"/>
            <w:vAlign w:val="center"/>
          </w:tcPr>
          <w:p w:rsidR="00146B39" w:rsidRPr="00EF6FAA" w:rsidRDefault="00146B39" w:rsidP="00117F29">
            <w:pPr>
              <w:jc w:val="both"/>
              <w:rPr>
                <w:color w:val="000000"/>
                <w:u w:val="single"/>
              </w:rPr>
            </w:pPr>
            <w:r w:rsidRPr="00EF6FAA">
              <w:rPr>
                <w:color w:val="000000"/>
                <w:u w:val="single"/>
              </w:rPr>
              <w:t>Ração para gatos;</w:t>
            </w:r>
          </w:p>
          <w:p w:rsidR="00146B39" w:rsidRDefault="00146B39" w:rsidP="00117F29">
            <w:pPr>
              <w:jc w:val="both"/>
              <w:rPr>
                <w:color w:val="000000"/>
              </w:rPr>
            </w:pPr>
            <w:r>
              <w:rPr>
                <w:color w:val="000000"/>
              </w:rPr>
              <w:t xml:space="preserve">Sendo sugerida pelo veterinário, a marca </w:t>
            </w:r>
            <w:r w:rsidR="00617C1C">
              <w:rPr>
                <w:b/>
                <w:color w:val="000000"/>
              </w:rPr>
              <w:t>_________________</w:t>
            </w:r>
            <w:r w:rsidRPr="00EF6FAA">
              <w:rPr>
                <w:b/>
                <w:color w:val="000000"/>
              </w:rPr>
              <w:t>,</w:t>
            </w:r>
            <w:r>
              <w:rPr>
                <w:color w:val="000000"/>
              </w:rPr>
              <w:t xml:space="preserve"> por atender entorno de </w:t>
            </w:r>
            <w:r w:rsidRPr="00EF6FAA">
              <w:rPr>
                <w:b/>
                <w:color w:val="000000"/>
              </w:rPr>
              <w:t>30%</w:t>
            </w:r>
            <w:r>
              <w:rPr>
                <w:color w:val="000000"/>
              </w:rPr>
              <w:t xml:space="preserve"> de proteína bruta necessária.</w:t>
            </w:r>
          </w:p>
          <w:p w:rsidR="00146B39" w:rsidRPr="00562ABD" w:rsidRDefault="00146B39" w:rsidP="00117F29">
            <w:pPr>
              <w:jc w:val="both"/>
              <w:rPr>
                <w:color w:val="000000"/>
              </w:rPr>
            </w:pPr>
          </w:p>
        </w:tc>
        <w:tc>
          <w:tcPr>
            <w:tcW w:w="917" w:type="dxa"/>
            <w:vAlign w:val="center"/>
          </w:tcPr>
          <w:p w:rsidR="00146B39" w:rsidRDefault="00146B39" w:rsidP="00117F29">
            <w:pPr>
              <w:jc w:val="center"/>
              <w:rPr>
                <w:color w:val="000000"/>
              </w:rPr>
            </w:pPr>
            <w:r>
              <w:rPr>
                <w:color w:val="000000"/>
              </w:rPr>
              <w:t>KG</w:t>
            </w:r>
          </w:p>
        </w:tc>
        <w:tc>
          <w:tcPr>
            <w:tcW w:w="744" w:type="dxa"/>
            <w:vAlign w:val="center"/>
          </w:tcPr>
          <w:p w:rsidR="00146B39" w:rsidRPr="00562ABD" w:rsidRDefault="00146B39" w:rsidP="00117F29">
            <w:pPr>
              <w:jc w:val="center"/>
              <w:rPr>
                <w:color w:val="000000"/>
              </w:rPr>
            </w:pPr>
            <w:r>
              <w:rPr>
                <w:color w:val="000000"/>
              </w:rPr>
              <w:t>360</w:t>
            </w:r>
          </w:p>
        </w:tc>
        <w:tc>
          <w:tcPr>
            <w:tcW w:w="1424" w:type="dxa"/>
          </w:tcPr>
          <w:p w:rsidR="00146B39" w:rsidRPr="00562ABD" w:rsidRDefault="00146B39" w:rsidP="00117F29">
            <w:pPr>
              <w:jc w:val="center"/>
            </w:pPr>
          </w:p>
        </w:tc>
        <w:tc>
          <w:tcPr>
            <w:tcW w:w="1515" w:type="dxa"/>
          </w:tcPr>
          <w:p w:rsidR="00146B39" w:rsidRPr="00562ABD" w:rsidRDefault="00146B39" w:rsidP="00117F29">
            <w:pPr>
              <w:jc w:val="center"/>
            </w:pPr>
          </w:p>
        </w:tc>
      </w:tr>
      <w:tr w:rsidR="00146B39" w:rsidRPr="00562ABD" w:rsidTr="00117F29">
        <w:trPr>
          <w:trHeight w:val="188"/>
          <w:jc w:val="center"/>
        </w:trPr>
        <w:tc>
          <w:tcPr>
            <w:tcW w:w="1154" w:type="dxa"/>
            <w:vAlign w:val="center"/>
          </w:tcPr>
          <w:p w:rsidR="00146B39" w:rsidRDefault="00146B39" w:rsidP="00117F29">
            <w:pPr>
              <w:ind w:left="664"/>
              <w:rPr>
                <w:color w:val="000000"/>
              </w:rPr>
            </w:pPr>
          </w:p>
          <w:p w:rsidR="00146B39" w:rsidRPr="00EF6FAA" w:rsidRDefault="00146B39" w:rsidP="00117F29">
            <w:pPr>
              <w:jc w:val="center"/>
              <w:rPr>
                <w:b/>
                <w:u w:val="single"/>
              </w:rPr>
            </w:pPr>
            <w:r w:rsidRPr="00EF6FAA">
              <w:rPr>
                <w:b/>
                <w:color w:val="000000"/>
                <w:u w:val="single"/>
              </w:rPr>
              <w:t>OBS:</w:t>
            </w:r>
          </w:p>
        </w:tc>
        <w:tc>
          <w:tcPr>
            <w:tcW w:w="5189" w:type="dxa"/>
            <w:vAlign w:val="center"/>
          </w:tcPr>
          <w:p w:rsidR="00146B39" w:rsidRDefault="00146B39" w:rsidP="00117F29">
            <w:pPr>
              <w:jc w:val="both"/>
              <w:rPr>
                <w:color w:val="000000"/>
              </w:rPr>
            </w:pPr>
          </w:p>
          <w:p w:rsidR="00146B39" w:rsidRDefault="00146B39" w:rsidP="00117F29">
            <w:pPr>
              <w:jc w:val="both"/>
              <w:rPr>
                <w:color w:val="000000"/>
              </w:rPr>
            </w:pPr>
            <w:r>
              <w:rPr>
                <w:color w:val="000000"/>
              </w:rPr>
              <w:t xml:space="preserve">A entrega será mensal, </w:t>
            </w:r>
            <w:r w:rsidRPr="00EF6FAA">
              <w:rPr>
                <w:b/>
                <w:color w:val="000000"/>
              </w:rPr>
              <w:t>190kg para cães</w:t>
            </w:r>
            <w:r>
              <w:rPr>
                <w:color w:val="000000"/>
              </w:rPr>
              <w:t xml:space="preserve"> e </w:t>
            </w:r>
            <w:r w:rsidRPr="00EF6FAA">
              <w:rPr>
                <w:b/>
                <w:color w:val="000000"/>
              </w:rPr>
              <w:t>30 kg para gatos</w:t>
            </w:r>
            <w:r>
              <w:rPr>
                <w:color w:val="000000"/>
              </w:rPr>
              <w:t>, programada para o 5° dia útil de cada mês, conforme programação da Secretaria do Meio Ambiente.</w:t>
            </w:r>
          </w:p>
          <w:p w:rsidR="00146B39" w:rsidRDefault="00146B39" w:rsidP="00117F29">
            <w:pPr>
              <w:jc w:val="both"/>
              <w:rPr>
                <w:color w:val="000000"/>
              </w:rPr>
            </w:pPr>
          </w:p>
        </w:tc>
        <w:tc>
          <w:tcPr>
            <w:tcW w:w="917" w:type="dxa"/>
            <w:vAlign w:val="center"/>
          </w:tcPr>
          <w:p w:rsidR="00146B39" w:rsidRDefault="00146B39" w:rsidP="00117F29">
            <w:pPr>
              <w:rPr>
                <w:color w:val="000000"/>
              </w:rPr>
            </w:pPr>
          </w:p>
        </w:tc>
        <w:tc>
          <w:tcPr>
            <w:tcW w:w="744" w:type="dxa"/>
            <w:vAlign w:val="center"/>
          </w:tcPr>
          <w:p w:rsidR="00146B39" w:rsidRDefault="00146B39" w:rsidP="00117F29">
            <w:pPr>
              <w:jc w:val="center"/>
              <w:rPr>
                <w:color w:val="000000"/>
              </w:rPr>
            </w:pPr>
          </w:p>
        </w:tc>
        <w:tc>
          <w:tcPr>
            <w:tcW w:w="1424" w:type="dxa"/>
          </w:tcPr>
          <w:p w:rsidR="00146B39" w:rsidRPr="00562ABD" w:rsidRDefault="00146B39" w:rsidP="00117F29">
            <w:pPr>
              <w:jc w:val="center"/>
            </w:pPr>
          </w:p>
        </w:tc>
        <w:tc>
          <w:tcPr>
            <w:tcW w:w="1515" w:type="dxa"/>
          </w:tcPr>
          <w:p w:rsidR="00146B39" w:rsidRPr="00562ABD" w:rsidRDefault="00146B39" w:rsidP="00117F29">
            <w:pPr>
              <w:jc w:val="center"/>
            </w:pPr>
          </w:p>
        </w:tc>
      </w:tr>
      <w:tr w:rsidR="00146B39" w:rsidRPr="00562ABD" w:rsidTr="00117F29">
        <w:trPr>
          <w:trHeight w:val="188"/>
          <w:jc w:val="center"/>
        </w:trPr>
        <w:tc>
          <w:tcPr>
            <w:tcW w:w="9428" w:type="dxa"/>
            <w:gridSpan w:val="5"/>
            <w:vAlign w:val="center"/>
          </w:tcPr>
          <w:p w:rsidR="00146B39" w:rsidRPr="00562ABD" w:rsidRDefault="00146B39" w:rsidP="00117F29">
            <w:pPr>
              <w:jc w:val="right"/>
              <w:rPr>
                <w:b/>
              </w:rPr>
            </w:pPr>
            <w:r w:rsidRPr="00562ABD">
              <w:rPr>
                <w:b/>
              </w:rPr>
              <w:t>TOTAL R$</w:t>
            </w:r>
          </w:p>
        </w:tc>
        <w:tc>
          <w:tcPr>
            <w:tcW w:w="1515" w:type="dxa"/>
            <w:vAlign w:val="center"/>
          </w:tcPr>
          <w:p w:rsidR="00146B39" w:rsidRPr="00562ABD" w:rsidRDefault="00146B39" w:rsidP="00117F29">
            <w:pPr>
              <w:jc w:val="right"/>
            </w:pPr>
          </w:p>
        </w:tc>
      </w:tr>
    </w:tbl>
    <w:p w:rsidR="009C7852" w:rsidRDefault="009C7852" w:rsidP="00D61CBB">
      <w:pPr>
        <w:jc w:val="both"/>
      </w:pPr>
    </w:p>
    <w:p w:rsidR="00275E3F" w:rsidRDefault="00275E3F" w:rsidP="00D61CBB">
      <w:pPr>
        <w:jc w:val="both"/>
        <w:rPr>
          <w:b/>
        </w:rPr>
      </w:pP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A35263" w:rsidRDefault="00275E3F" w:rsidP="00275E3F">
      <w:pPr>
        <w:jc w:val="both"/>
        <w:rPr>
          <w:b/>
        </w:rPr>
      </w:pPr>
      <w:r>
        <w:rPr>
          <w:b/>
        </w:rPr>
        <w:t xml:space="preserve">Data:                              </w:t>
      </w:r>
    </w:p>
    <w:p w:rsidR="00A35263" w:rsidRDefault="00275E3F" w:rsidP="00760D72">
      <w:pPr>
        <w:jc w:val="both"/>
        <w:rPr>
          <w:b/>
        </w:rPr>
      </w:pPr>
      <w:r>
        <w:rPr>
          <w:b/>
        </w:rPr>
        <w:t>Nome e assinatura do representante e carimbo da empresa</w:t>
      </w:r>
    </w:p>
    <w:p w:rsidR="009D0CFB" w:rsidRDefault="009D0CFB" w:rsidP="00760D72">
      <w:pPr>
        <w:jc w:val="both"/>
        <w:rPr>
          <w:b/>
        </w:rPr>
      </w:pPr>
    </w:p>
    <w:p w:rsidR="00A35263" w:rsidRDefault="00A35263" w:rsidP="00275E3F">
      <w:pPr>
        <w:rPr>
          <w:b/>
        </w:rPr>
      </w:pPr>
    </w:p>
    <w:p w:rsidR="00C55F39" w:rsidRDefault="00C55F39" w:rsidP="00275E3F">
      <w:pPr>
        <w:ind w:left="3540" w:firstLine="708"/>
        <w:rPr>
          <w:b/>
        </w:rPr>
      </w:pPr>
    </w:p>
    <w:p w:rsidR="000E372C" w:rsidRDefault="000E372C" w:rsidP="000E372C">
      <w:pPr>
        <w:widowControl w:val="0"/>
        <w:tabs>
          <w:tab w:val="left" w:pos="389"/>
        </w:tabs>
        <w:suppressAutoHyphens w:val="0"/>
        <w:spacing w:line="252" w:lineRule="exact"/>
        <w:jc w:val="both"/>
      </w:pPr>
      <w:r w:rsidRPr="000654CD">
        <w:t>Dados bancários para pagamento (banco, agência e conta corrente).</w:t>
      </w:r>
    </w:p>
    <w:p w:rsidR="00C55F39" w:rsidRDefault="00C55F39" w:rsidP="00275E3F">
      <w:pPr>
        <w:ind w:left="3540" w:firstLine="708"/>
        <w:rPr>
          <w:b/>
        </w:rPr>
      </w:pPr>
    </w:p>
    <w:p w:rsidR="00413A48" w:rsidRDefault="00413A48" w:rsidP="00275E3F">
      <w:pPr>
        <w:ind w:left="3540" w:firstLine="708"/>
        <w:rPr>
          <w:b/>
        </w:rPr>
      </w:pPr>
    </w:p>
    <w:p w:rsidR="00413A48" w:rsidRDefault="00413A4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563AA1" w:rsidRDefault="00563AA1"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C55F39" w:rsidRDefault="00C55F39" w:rsidP="00275E3F">
      <w:pPr>
        <w:ind w:left="3540" w:firstLine="708"/>
        <w:rPr>
          <w:b/>
        </w:rPr>
      </w:pPr>
    </w:p>
    <w:p w:rsidR="005A77A7" w:rsidRDefault="005A77A7" w:rsidP="00275E3F">
      <w:pPr>
        <w:ind w:left="3540" w:firstLine="708"/>
        <w:rPr>
          <w:b/>
        </w:rPr>
      </w:pPr>
    </w:p>
    <w:p w:rsidR="005A77A7" w:rsidRDefault="005A77A7" w:rsidP="00275E3F">
      <w:pPr>
        <w:ind w:left="3540" w:firstLine="708"/>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Pr="00413A48" w:rsidRDefault="00275E3F" w:rsidP="00275E3F">
      <w:pPr>
        <w:jc w:val="center"/>
        <w:rPr>
          <w:b/>
        </w:rPr>
      </w:pPr>
      <w:r w:rsidRPr="00413A48">
        <w:rPr>
          <w:b/>
        </w:rPr>
        <w:t xml:space="preserve">PROCESSO LICITATÓRIO Nº </w:t>
      </w:r>
      <w:r w:rsidR="00117F29">
        <w:rPr>
          <w:b/>
        </w:rPr>
        <w:t>800</w:t>
      </w:r>
      <w:r w:rsidR="00F53678" w:rsidRPr="00413A48">
        <w:rPr>
          <w:b/>
        </w:rPr>
        <w:t>/202</w:t>
      </w:r>
      <w:r w:rsidR="00563AA1">
        <w:rPr>
          <w:b/>
        </w:rPr>
        <w:t>2</w:t>
      </w:r>
    </w:p>
    <w:p w:rsidR="00275E3F" w:rsidRDefault="00210B1E" w:rsidP="00275E3F">
      <w:pPr>
        <w:jc w:val="center"/>
        <w:rPr>
          <w:b/>
        </w:rPr>
      </w:pPr>
      <w:r w:rsidRPr="00413A48">
        <w:rPr>
          <w:b/>
        </w:rPr>
        <w:t xml:space="preserve">PREGÃO PRESENCIAL Nº </w:t>
      </w:r>
      <w:r w:rsidR="00117F29">
        <w:rPr>
          <w:b/>
        </w:rPr>
        <w:t>25</w:t>
      </w:r>
      <w:r w:rsidR="00275E3F" w:rsidRPr="00413A48">
        <w:rPr>
          <w:b/>
        </w:rPr>
        <w:t>/20</w:t>
      </w:r>
      <w:r w:rsidR="00F53678" w:rsidRPr="00413A48">
        <w:rPr>
          <w:b/>
        </w:rPr>
        <w:t>2</w:t>
      </w:r>
      <w:r w:rsidR="00563AA1">
        <w:rPr>
          <w:b/>
        </w:rPr>
        <w:t>2</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183398" w:rsidRDefault="00183398" w:rsidP="00275E3F">
      <w:pPr>
        <w:jc w:val="center"/>
        <w:rPr>
          <w:b/>
        </w:rPr>
      </w:pPr>
    </w:p>
    <w:p w:rsidR="00117F29" w:rsidRDefault="00117F29" w:rsidP="00275E3F">
      <w:pPr>
        <w:jc w:val="center"/>
        <w:rPr>
          <w:b/>
        </w:rPr>
      </w:pPr>
    </w:p>
    <w:p w:rsidR="00117F29" w:rsidRDefault="00117F29" w:rsidP="00275E3F">
      <w:pPr>
        <w:jc w:val="center"/>
        <w:rPr>
          <w:b/>
        </w:rPr>
      </w:pPr>
    </w:p>
    <w:p w:rsidR="00117F29" w:rsidRDefault="00117F29" w:rsidP="00275E3F">
      <w:pPr>
        <w:jc w:val="center"/>
        <w:rPr>
          <w:b/>
        </w:rPr>
      </w:pPr>
    </w:p>
    <w:p w:rsidR="00183398" w:rsidRDefault="00183398" w:rsidP="00275E3F">
      <w:pPr>
        <w:jc w:val="center"/>
        <w:rPr>
          <w:b/>
        </w:rPr>
      </w:pPr>
    </w:p>
    <w:p w:rsidR="00275E3F" w:rsidRDefault="00275E3F" w:rsidP="00275E3F">
      <w:pPr>
        <w:jc w:val="center"/>
        <w:rPr>
          <w:b/>
        </w:rPr>
      </w:pPr>
      <w:r>
        <w:rPr>
          <w:b/>
        </w:rPr>
        <w:lastRenderedPageBreak/>
        <w:t>ANEXO V</w:t>
      </w:r>
    </w:p>
    <w:p w:rsidR="00275E3F" w:rsidRDefault="00275E3F" w:rsidP="00275E3F">
      <w:pPr>
        <w:jc w:val="center"/>
        <w:rPr>
          <w:b/>
        </w:rPr>
      </w:pPr>
    </w:p>
    <w:p w:rsidR="00275E3F" w:rsidRPr="00413A48" w:rsidRDefault="00210B1E" w:rsidP="00275E3F">
      <w:pPr>
        <w:jc w:val="center"/>
        <w:rPr>
          <w:b/>
        </w:rPr>
      </w:pPr>
      <w:r w:rsidRPr="00413A48">
        <w:rPr>
          <w:b/>
        </w:rPr>
        <w:t xml:space="preserve">PROCESSO LICITATÓRIO Nº </w:t>
      </w:r>
      <w:r w:rsidR="00117F29">
        <w:rPr>
          <w:b/>
        </w:rPr>
        <w:t>800</w:t>
      </w:r>
      <w:r w:rsidR="00076812">
        <w:rPr>
          <w:b/>
        </w:rPr>
        <w:t>/</w:t>
      </w:r>
      <w:r w:rsidR="00275E3F" w:rsidRPr="00413A48">
        <w:rPr>
          <w:b/>
        </w:rPr>
        <w:t>20</w:t>
      </w:r>
      <w:r w:rsidR="00563AA1">
        <w:rPr>
          <w:b/>
        </w:rPr>
        <w:t>22</w:t>
      </w:r>
    </w:p>
    <w:p w:rsidR="00275E3F" w:rsidRDefault="00275E3F" w:rsidP="00275E3F">
      <w:pPr>
        <w:jc w:val="center"/>
        <w:rPr>
          <w:b/>
        </w:rPr>
      </w:pPr>
      <w:r w:rsidRPr="00413A48">
        <w:rPr>
          <w:b/>
        </w:rPr>
        <w:t xml:space="preserve">PREGÃO PRESENCIAL Nº </w:t>
      </w:r>
      <w:r w:rsidR="00117F29">
        <w:rPr>
          <w:b/>
        </w:rPr>
        <w:t>25</w:t>
      </w:r>
      <w:r w:rsidRPr="00413A48">
        <w:rPr>
          <w:b/>
        </w:rPr>
        <w:t>/20</w:t>
      </w:r>
      <w:r w:rsidR="00F53678" w:rsidRPr="00413A48">
        <w:rPr>
          <w:b/>
        </w:rPr>
        <w:t>2</w:t>
      </w:r>
      <w:r w:rsidR="00563AA1">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w:t>
      </w:r>
      <w:r w:rsidRPr="00413A48">
        <w:t xml:space="preserve">de Pregão Presencial nº </w:t>
      </w:r>
      <w:r w:rsidR="00117F29">
        <w:t>25</w:t>
      </w:r>
      <w:r w:rsidR="004F2451" w:rsidRPr="00413A48">
        <w:t>/</w:t>
      </w:r>
      <w:r w:rsidRPr="00413A48">
        <w:t>20</w:t>
      </w:r>
      <w:r w:rsidR="00F53678" w:rsidRPr="00413A48">
        <w:t>2</w:t>
      </w:r>
      <w:r w:rsidR="00563AA1">
        <w:t>2</w:t>
      </w:r>
      <w:r w:rsidRPr="00413A48">
        <w:t xml:space="preserve">, Processo Licitatório nº </w:t>
      </w:r>
      <w:r w:rsidR="00117F29">
        <w:t>800</w:t>
      </w:r>
      <w:r w:rsidR="00040A94">
        <w:t>/</w:t>
      </w:r>
      <w:r w:rsidR="007A0D6C" w:rsidRPr="00413A48">
        <w:t>20</w:t>
      </w:r>
      <w:r w:rsidR="00F53678" w:rsidRPr="00413A48">
        <w:t>2</w:t>
      </w:r>
      <w:r w:rsidR="00563AA1">
        <w:t>2</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040A94">
        <w:rPr>
          <w:b/>
        </w:rPr>
        <w:t>2</w:t>
      </w:r>
      <w:r w:rsidR="00563AA1">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117F29" w:rsidRDefault="00117F29"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lastRenderedPageBreak/>
        <w:t>ANEXO VI</w:t>
      </w:r>
    </w:p>
    <w:p w:rsidR="00275E3F" w:rsidRDefault="00275E3F" w:rsidP="00275E3F">
      <w:pPr>
        <w:rPr>
          <w:b/>
        </w:rPr>
      </w:pPr>
    </w:p>
    <w:p w:rsidR="00275E3F" w:rsidRPr="004D7B1C" w:rsidRDefault="00040A94" w:rsidP="00275E3F">
      <w:pPr>
        <w:jc w:val="center"/>
        <w:rPr>
          <w:b/>
        </w:rPr>
      </w:pPr>
      <w:r>
        <w:rPr>
          <w:b/>
        </w:rPr>
        <w:t>PROCESSO LICITATÓRIO Nº</w:t>
      </w:r>
      <w:r w:rsidR="00117F29">
        <w:rPr>
          <w:b/>
        </w:rPr>
        <w:t xml:space="preserve"> 800</w:t>
      </w:r>
      <w:r w:rsidR="00275E3F" w:rsidRPr="004D7B1C">
        <w:rPr>
          <w:b/>
        </w:rPr>
        <w:t>/20</w:t>
      </w:r>
      <w:r w:rsidR="00F556F5" w:rsidRPr="004D7B1C">
        <w:rPr>
          <w:b/>
        </w:rPr>
        <w:t>2</w:t>
      </w:r>
      <w:r w:rsidR="00563AA1">
        <w:rPr>
          <w:b/>
        </w:rPr>
        <w:t>2</w:t>
      </w:r>
    </w:p>
    <w:p w:rsidR="00275E3F" w:rsidRDefault="00275E3F" w:rsidP="00275E3F">
      <w:pPr>
        <w:jc w:val="center"/>
        <w:rPr>
          <w:b/>
        </w:rPr>
      </w:pPr>
      <w:r w:rsidRPr="004D7B1C">
        <w:rPr>
          <w:b/>
        </w:rPr>
        <w:t>PREGÃO PRESENCIAL Nº</w:t>
      </w:r>
      <w:r w:rsidR="00117F29">
        <w:rPr>
          <w:b/>
        </w:rPr>
        <w:t>25</w:t>
      </w:r>
      <w:r w:rsidRPr="004D7B1C">
        <w:rPr>
          <w:b/>
        </w:rPr>
        <w:t>/20</w:t>
      </w:r>
      <w:r w:rsidR="00F556F5" w:rsidRPr="004D7B1C">
        <w:rPr>
          <w:b/>
        </w:rPr>
        <w:t>2</w:t>
      </w:r>
      <w:r w:rsidR="00563AA1">
        <w:rPr>
          <w:b/>
        </w:rPr>
        <w:t>2</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w:t>
      </w:r>
      <w:r w:rsidRPr="004D7B1C">
        <w:t xml:space="preserve">PRESENCIAL Nº </w:t>
      </w:r>
      <w:r w:rsidR="00117F29">
        <w:t>25</w:t>
      </w:r>
      <w:r w:rsidRPr="004D7B1C">
        <w:t>/20</w:t>
      </w:r>
      <w:r w:rsidR="00F556F5" w:rsidRPr="004D7B1C">
        <w:t>2</w:t>
      </w:r>
      <w:r w:rsidR="00563AA1">
        <w:t>2</w:t>
      </w:r>
      <w:r w:rsidRPr="004D7B1C">
        <w:t xml:space="preserve">, Processo Licitatório nº </w:t>
      </w:r>
      <w:r w:rsidR="00117F29">
        <w:t>800</w:t>
      </w:r>
      <w:r w:rsidR="00563AA1">
        <w:t>/</w:t>
      </w:r>
      <w:r w:rsidRPr="004D7B1C">
        <w:t>20</w:t>
      </w:r>
      <w:r w:rsidR="00F556F5" w:rsidRPr="004D7B1C">
        <w:t>2</w:t>
      </w:r>
      <w:r w:rsidR="00563AA1">
        <w:t>2</w:t>
      </w:r>
      <w:r w:rsidRPr="004D7B1C">
        <w:t>,</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w:t>
      </w:r>
      <w:r w:rsidR="00563AA1">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EF39FB" w:rsidRDefault="00EF39FB" w:rsidP="00275E3F"/>
    <w:p w:rsidR="00563AA1" w:rsidRDefault="00563AA1" w:rsidP="00275E3F"/>
    <w:p w:rsidR="00563AA1" w:rsidRDefault="00563AA1" w:rsidP="00275E3F"/>
    <w:p w:rsidR="00563AA1" w:rsidRDefault="00563AA1" w:rsidP="00275E3F"/>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Pr="004D7B1C" w:rsidRDefault="00275E3F" w:rsidP="00275E3F">
      <w:pPr>
        <w:jc w:val="center"/>
        <w:rPr>
          <w:b/>
        </w:rPr>
      </w:pPr>
      <w:r w:rsidRPr="004D7B1C">
        <w:rPr>
          <w:b/>
        </w:rPr>
        <w:t xml:space="preserve">PROCESSO LICITATÓRIO Nº </w:t>
      </w:r>
      <w:r w:rsidR="00117F29">
        <w:rPr>
          <w:b/>
        </w:rPr>
        <w:t>800</w:t>
      </w:r>
      <w:r w:rsidRPr="004D7B1C">
        <w:rPr>
          <w:b/>
        </w:rPr>
        <w:t>/20</w:t>
      </w:r>
      <w:r w:rsidR="00F556F5" w:rsidRPr="004D7B1C">
        <w:rPr>
          <w:b/>
        </w:rPr>
        <w:t>2</w:t>
      </w:r>
      <w:r w:rsidR="00563AA1">
        <w:rPr>
          <w:b/>
        </w:rPr>
        <w:t>2</w:t>
      </w:r>
    </w:p>
    <w:p w:rsidR="00275E3F" w:rsidRDefault="00275E3F" w:rsidP="00275E3F">
      <w:pPr>
        <w:jc w:val="center"/>
        <w:rPr>
          <w:b/>
        </w:rPr>
      </w:pPr>
      <w:r w:rsidRPr="004D7B1C">
        <w:rPr>
          <w:b/>
        </w:rPr>
        <w:t xml:space="preserve">PREGÃO PRESENCIAL Nº </w:t>
      </w:r>
      <w:r w:rsidR="00117F29">
        <w:rPr>
          <w:b/>
        </w:rPr>
        <w:t>25</w:t>
      </w:r>
      <w:r w:rsidR="00F556F5" w:rsidRPr="004D7B1C">
        <w:rPr>
          <w:b/>
        </w:rPr>
        <w:t>/202</w:t>
      </w:r>
      <w:r w:rsidR="00563AA1">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4F7008">
        <w:t>xx</w:t>
      </w:r>
      <w:r>
        <w:t>/20</w:t>
      </w:r>
      <w:r w:rsidR="00F556F5">
        <w:t>2</w:t>
      </w:r>
      <w:r w:rsidR="00563AA1">
        <w:t>2</w:t>
      </w:r>
      <w:r>
        <w:t xml:space="preserve">- Processo </w:t>
      </w:r>
      <w:r w:rsidRPr="007A0D6C">
        <w:t>Licitatório nº</w:t>
      </w:r>
      <w:r w:rsidR="00222C09">
        <w:t>25</w:t>
      </w:r>
      <w:r w:rsidR="004F2451">
        <w:t>/</w:t>
      </w:r>
      <w:r w:rsidRPr="007A0D6C">
        <w:t>20</w:t>
      </w:r>
      <w:r w:rsidR="00F556F5">
        <w:t>2</w:t>
      </w:r>
      <w:r w:rsidR="00563AA1">
        <w:t>2</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w:t>
      </w:r>
      <w:r w:rsidR="00563AA1">
        <w:rPr>
          <w:b/>
        </w:rPr>
        <w:t xml:space="preserve"> 2022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222C09">
        <w:rPr>
          <w:rFonts w:ascii="Arial" w:hAnsi="Arial" w:cs="Arial"/>
        </w:rPr>
        <w:t>800</w:t>
      </w:r>
      <w:r w:rsidR="005A3F95">
        <w:rPr>
          <w:rFonts w:ascii="Arial" w:hAnsi="Arial" w:cs="Arial"/>
        </w:rPr>
        <w:t>/</w:t>
      </w:r>
      <w:r w:rsidR="00040A94">
        <w:rPr>
          <w:rFonts w:ascii="Arial" w:hAnsi="Arial" w:cs="Arial"/>
          <w:bCs/>
        </w:rPr>
        <w:t>202</w:t>
      </w:r>
      <w:r w:rsidR="00563AA1">
        <w:rPr>
          <w:rFonts w:ascii="Arial" w:hAnsi="Arial" w:cs="Arial"/>
          <w:bCs/>
        </w:rPr>
        <w:t>2</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w:t>
      </w:r>
      <w:r w:rsidR="00563AA1">
        <w:rPr>
          <w:rFonts w:ascii="Arial" w:hAnsi="Arial" w:cs="Arial"/>
        </w:rPr>
        <w:t>2</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876962" w:rsidP="004C12B3">
      <w:pPr>
        <w:jc w:val="both"/>
        <w:rPr>
          <w:rFonts w:ascii="Arial" w:hAnsi="Arial" w:cs="Arial"/>
        </w:rPr>
      </w:pPr>
      <w:r w:rsidRPr="00876962">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p w:rsidR="00DA6AB0" w:rsidRDefault="00DA6AB0" w:rsidP="004C12B3">
      <w:pPr>
        <w:jc w:val="both"/>
        <w:rPr>
          <w:rFonts w:ascii="Arial" w:hAnsi="Arial" w:cs="Arial"/>
        </w:rPr>
      </w:pPr>
    </w:p>
    <w:p w:rsidR="00DA6AB0" w:rsidRDefault="00DA6AB0"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DA6AB0" w:rsidRDefault="00DA6AB0" w:rsidP="00DA6AB0">
      <w:pPr>
        <w:tabs>
          <w:tab w:val="left" w:pos="3435"/>
        </w:tabs>
        <w:rPr>
          <w:rFonts w:eastAsia="Batang"/>
          <w:b/>
        </w:rPr>
      </w:pPr>
      <w:r>
        <w:rPr>
          <w:rFonts w:eastAsia="Batang"/>
          <w:b/>
        </w:rPr>
        <w:t xml:space="preserve">                                                                    ANEXO IX</w:t>
      </w:r>
    </w:p>
    <w:p w:rsidR="00DA6AB0" w:rsidRDefault="00DA6AB0" w:rsidP="00DA6AB0">
      <w:pPr>
        <w:tabs>
          <w:tab w:val="left" w:pos="3435"/>
        </w:tabs>
        <w:rPr>
          <w:rFonts w:eastAsia="Batang"/>
          <w:b/>
        </w:rPr>
      </w:pPr>
    </w:p>
    <w:p w:rsidR="00DA6AB0" w:rsidRDefault="00DA6AB0" w:rsidP="00DA6AB0">
      <w:pPr>
        <w:tabs>
          <w:tab w:val="left" w:pos="3435"/>
        </w:tabs>
        <w:rPr>
          <w:rFonts w:eastAsia="Batang"/>
          <w:b/>
        </w:rPr>
      </w:pPr>
    </w:p>
    <w:p w:rsidR="00DA6AB0" w:rsidRDefault="00DA6AB0" w:rsidP="00DA6AB0">
      <w:pPr>
        <w:tabs>
          <w:tab w:val="left" w:pos="3435"/>
        </w:tabs>
        <w:jc w:val="center"/>
        <w:rPr>
          <w:rFonts w:eastAsia="Batang"/>
          <w:b/>
          <w:u w:val="single"/>
        </w:rPr>
      </w:pPr>
      <w:r w:rsidRPr="002D0F33">
        <w:rPr>
          <w:rFonts w:eastAsia="Batang"/>
          <w:b/>
          <w:u w:val="single"/>
        </w:rPr>
        <w:t>DECLARAÇÃO DE QUE CUMPRE OS REQUISITOS DO EDITAL</w:t>
      </w: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sidR="00222C09">
        <w:rPr>
          <w:rFonts w:eastAsia="Batang"/>
        </w:rPr>
        <w:t>25</w:t>
      </w:r>
      <w:r w:rsidR="004F7008">
        <w:rPr>
          <w:rFonts w:eastAsia="Batang"/>
        </w:rPr>
        <w:t>/</w:t>
      </w:r>
      <w:r w:rsidR="00A4516C">
        <w:rPr>
          <w:rFonts w:eastAsia="Batang"/>
        </w:rPr>
        <w:t>2022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w:t>
      </w:r>
    </w:p>
    <w:p w:rsidR="00DA6AB0" w:rsidRPr="00B40D61" w:rsidRDefault="00DA6AB0" w:rsidP="00DA6AB0">
      <w:pPr>
        <w:tabs>
          <w:tab w:val="left" w:pos="3435"/>
        </w:tabs>
        <w:rPr>
          <w:rFonts w:eastAsia="Batang"/>
        </w:rPr>
      </w:pPr>
      <w:r w:rsidRPr="00B40D61">
        <w:rPr>
          <w:rFonts w:eastAsia="Batang"/>
        </w:rPr>
        <w:t>(Local e Data)</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____________________________________</w:t>
      </w:r>
    </w:p>
    <w:p w:rsidR="00DA6AB0" w:rsidRPr="00B40D61" w:rsidRDefault="00DA6AB0" w:rsidP="00DA6AB0">
      <w:pPr>
        <w:tabs>
          <w:tab w:val="left" w:pos="3435"/>
        </w:tabs>
        <w:rPr>
          <w:rFonts w:eastAsia="Batang"/>
        </w:rPr>
      </w:pPr>
      <w:r w:rsidRPr="00B40D61">
        <w:rPr>
          <w:rFonts w:eastAsia="Batang"/>
        </w:rPr>
        <w:t>Representante Legal</w:t>
      </w:r>
    </w:p>
    <w:p w:rsidR="00DA6AB0" w:rsidRPr="00B40D61"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Pr>
          <w:rFonts w:eastAsia="Batang"/>
        </w:rPr>
        <w:t>_____________________________________________________________</w:t>
      </w:r>
    </w:p>
    <w:p w:rsidR="00DA6AB0" w:rsidRPr="00B40D61" w:rsidRDefault="00DA6AB0" w:rsidP="00DA6AB0">
      <w:pPr>
        <w:tabs>
          <w:tab w:val="left" w:pos="3435"/>
        </w:tabs>
        <w:rPr>
          <w:rFonts w:eastAsia="Batang"/>
        </w:rPr>
      </w:pPr>
      <w:r w:rsidRPr="00B40D61">
        <w:rPr>
          <w:rFonts w:eastAsia="Batang"/>
        </w:rPr>
        <w:t>(Nome e assinatura do representante legal e carimbo de CNPJ da empresa)</w:t>
      </w:r>
    </w:p>
    <w:sectPr w:rsidR="00DA6AB0" w:rsidRPr="00B40D61" w:rsidSect="009756C3">
      <w:headerReference w:type="default" r:id="rId11"/>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2A1D" w:rsidRDefault="00B52A1D" w:rsidP="00A75D09">
      <w:r>
        <w:separator/>
      </w:r>
    </w:p>
  </w:endnote>
  <w:endnote w:type="continuationSeparator" w:id="0">
    <w:p w:rsidR="00B52A1D" w:rsidRDefault="00B52A1D"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2A1D" w:rsidRDefault="00B52A1D" w:rsidP="00A75D09">
      <w:r>
        <w:separator/>
      </w:r>
    </w:p>
  </w:footnote>
  <w:footnote w:type="continuationSeparator" w:id="0">
    <w:p w:rsidR="00B52A1D" w:rsidRDefault="00B52A1D"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29" w:rsidRPr="006C52DE" w:rsidRDefault="00117F29"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17F29" w:rsidRPr="006C52DE" w:rsidRDefault="00117F29" w:rsidP="00887109">
    <w:pPr>
      <w:jc w:val="center"/>
      <w:rPr>
        <w:rFonts w:ascii="Arial" w:hAnsi="Arial" w:cs="Arial"/>
        <w:b/>
        <w:i/>
        <w:sz w:val="18"/>
        <w:szCs w:val="18"/>
      </w:rPr>
    </w:pPr>
    <w:r>
      <w:rPr>
        <w:rFonts w:ascii="Arial" w:hAnsi="Arial" w:cs="Arial"/>
        <w:b/>
        <w:i/>
        <w:sz w:val="18"/>
        <w:szCs w:val="18"/>
      </w:rPr>
      <w:t>Prefeitura Municipal de Capela de Santana</w:t>
    </w:r>
  </w:p>
  <w:p w:rsidR="00117F29" w:rsidRPr="006C52DE" w:rsidRDefault="00117F29"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117F29" w:rsidRPr="008C1A13" w:rsidRDefault="00117F29"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117F29" w:rsidRPr="004202FB" w:rsidRDefault="00117F29"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17F29" w:rsidRDefault="00117F29" w:rsidP="00887109">
    <w:pPr>
      <w:pStyle w:val="Cabealho"/>
    </w:pPr>
  </w:p>
  <w:p w:rsidR="00117F29" w:rsidRDefault="00117F29"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0FB95907"/>
    <w:multiLevelType w:val="hybridMultilevel"/>
    <w:tmpl w:val="7488E4C0"/>
    <w:lvl w:ilvl="0" w:tplc="C41C18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8">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5">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6">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21">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3">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3"/>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1"/>
  </w:num>
  <w:num w:numId="9">
    <w:abstractNumId w:val="19"/>
  </w:num>
  <w:num w:numId="10">
    <w:abstractNumId w:val="8"/>
  </w:num>
  <w:num w:numId="11">
    <w:abstractNumId w:val="10"/>
  </w:num>
  <w:num w:numId="12">
    <w:abstractNumId w:val="17"/>
  </w:num>
  <w:num w:numId="13">
    <w:abstractNumId w:val="16"/>
  </w:num>
  <w:num w:numId="14">
    <w:abstractNumId w:val="6"/>
  </w:num>
  <w:num w:numId="15">
    <w:abstractNumId w:val="9"/>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7"/>
  </w:num>
  <w:num w:numId="19">
    <w:abstractNumId w:val="15"/>
  </w:num>
  <w:num w:numId="20">
    <w:abstractNumId w:val="12"/>
  </w:num>
  <w:num w:numId="21">
    <w:abstractNumId w:val="13"/>
  </w:num>
  <w:num w:numId="22">
    <w:abstractNumId w:val="18"/>
  </w:num>
  <w:num w:numId="23">
    <w:abstractNumId w:val="20"/>
  </w:num>
  <w:num w:numId="24">
    <w:abstractNumId w:val="24"/>
  </w:num>
  <w:num w:numId="25">
    <w:abstractNumId w:val="4"/>
  </w:num>
  <w:num w:numId="26">
    <w:abstractNumId w:val="14"/>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275E3F"/>
    <w:rsid w:val="00025249"/>
    <w:rsid w:val="00026207"/>
    <w:rsid w:val="000265A2"/>
    <w:rsid w:val="000324BD"/>
    <w:rsid w:val="00035585"/>
    <w:rsid w:val="00036809"/>
    <w:rsid w:val="00040A94"/>
    <w:rsid w:val="00040CAC"/>
    <w:rsid w:val="00041B9B"/>
    <w:rsid w:val="00041C95"/>
    <w:rsid w:val="00045D7F"/>
    <w:rsid w:val="00047FB5"/>
    <w:rsid w:val="0005136C"/>
    <w:rsid w:val="000705F4"/>
    <w:rsid w:val="00076089"/>
    <w:rsid w:val="00076812"/>
    <w:rsid w:val="000853FD"/>
    <w:rsid w:val="0009555C"/>
    <w:rsid w:val="000A3460"/>
    <w:rsid w:val="000A34A1"/>
    <w:rsid w:val="000C092A"/>
    <w:rsid w:val="000D04E2"/>
    <w:rsid w:val="000D0C8D"/>
    <w:rsid w:val="000D344A"/>
    <w:rsid w:val="000D4FAB"/>
    <w:rsid w:val="000D6206"/>
    <w:rsid w:val="000E36DF"/>
    <w:rsid w:val="000E372C"/>
    <w:rsid w:val="000E5E99"/>
    <w:rsid w:val="000F0CE3"/>
    <w:rsid w:val="000F2A68"/>
    <w:rsid w:val="000F65FF"/>
    <w:rsid w:val="000F6F56"/>
    <w:rsid w:val="0010377D"/>
    <w:rsid w:val="001048F6"/>
    <w:rsid w:val="00117F29"/>
    <w:rsid w:val="00122CC1"/>
    <w:rsid w:val="00124511"/>
    <w:rsid w:val="0012538E"/>
    <w:rsid w:val="00126904"/>
    <w:rsid w:val="00127804"/>
    <w:rsid w:val="001323E7"/>
    <w:rsid w:val="00136B56"/>
    <w:rsid w:val="00146B39"/>
    <w:rsid w:val="0014777B"/>
    <w:rsid w:val="00156F9A"/>
    <w:rsid w:val="00161D3A"/>
    <w:rsid w:val="00163780"/>
    <w:rsid w:val="00164FE8"/>
    <w:rsid w:val="00165848"/>
    <w:rsid w:val="00166255"/>
    <w:rsid w:val="0016683B"/>
    <w:rsid w:val="00171571"/>
    <w:rsid w:val="00183398"/>
    <w:rsid w:val="001840BA"/>
    <w:rsid w:val="001A4BC4"/>
    <w:rsid w:val="001B44E0"/>
    <w:rsid w:val="001B67FF"/>
    <w:rsid w:val="001B78D9"/>
    <w:rsid w:val="001C2092"/>
    <w:rsid w:val="001C623E"/>
    <w:rsid w:val="001D61B3"/>
    <w:rsid w:val="001D6244"/>
    <w:rsid w:val="001F364D"/>
    <w:rsid w:val="001F7EF3"/>
    <w:rsid w:val="00210B1E"/>
    <w:rsid w:val="00216D06"/>
    <w:rsid w:val="0021749C"/>
    <w:rsid w:val="00220CD5"/>
    <w:rsid w:val="00222C09"/>
    <w:rsid w:val="002244BE"/>
    <w:rsid w:val="00224C7C"/>
    <w:rsid w:val="00227492"/>
    <w:rsid w:val="0023552D"/>
    <w:rsid w:val="00242BBD"/>
    <w:rsid w:val="002477E1"/>
    <w:rsid w:val="00251D3E"/>
    <w:rsid w:val="0025654E"/>
    <w:rsid w:val="002600AF"/>
    <w:rsid w:val="002621A6"/>
    <w:rsid w:val="00262558"/>
    <w:rsid w:val="002677A2"/>
    <w:rsid w:val="00270598"/>
    <w:rsid w:val="00272121"/>
    <w:rsid w:val="00272B2E"/>
    <w:rsid w:val="00272BDF"/>
    <w:rsid w:val="00275E3F"/>
    <w:rsid w:val="0028006B"/>
    <w:rsid w:val="00280414"/>
    <w:rsid w:val="00280614"/>
    <w:rsid w:val="002902D1"/>
    <w:rsid w:val="002953CB"/>
    <w:rsid w:val="00296BA2"/>
    <w:rsid w:val="002A0B59"/>
    <w:rsid w:val="002A1D93"/>
    <w:rsid w:val="002A1ED9"/>
    <w:rsid w:val="002A50B6"/>
    <w:rsid w:val="002A68CF"/>
    <w:rsid w:val="002A79B1"/>
    <w:rsid w:val="002C47A6"/>
    <w:rsid w:val="002D20DC"/>
    <w:rsid w:val="002D5E9F"/>
    <w:rsid w:val="002E5677"/>
    <w:rsid w:val="002E761D"/>
    <w:rsid w:val="002F1583"/>
    <w:rsid w:val="003011EB"/>
    <w:rsid w:val="003076F8"/>
    <w:rsid w:val="00317BA6"/>
    <w:rsid w:val="00327A3B"/>
    <w:rsid w:val="00337F1E"/>
    <w:rsid w:val="00337FF6"/>
    <w:rsid w:val="0034160C"/>
    <w:rsid w:val="003559EB"/>
    <w:rsid w:val="00356C70"/>
    <w:rsid w:val="00372BB5"/>
    <w:rsid w:val="003750B6"/>
    <w:rsid w:val="00375A99"/>
    <w:rsid w:val="00376F14"/>
    <w:rsid w:val="00377522"/>
    <w:rsid w:val="00381B85"/>
    <w:rsid w:val="0038297E"/>
    <w:rsid w:val="00391149"/>
    <w:rsid w:val="003930B4"/>
    <w:rsid w:val="00396C7A"/>
    <w:rsid w:val="003A6485"/>
    <w:rsid w:val="003D5CB4"/>
    <w:rsid w:val="003E2258"/>
    <w:rsid w:val="003E4C79"/>
    <w:rsid w:val="003F1823"/>
    <w:rsid w:val="003F2B9C"/>
    <w:rsid w:val="003F2D1A"/>
    <w:rsid w:val="003F4E80"/>
    <w:rsid w:val="004005A1"/>
    <w:rsid w:val="00402DA2"/>
    <w:rsid w:val="00413A48"/>
    <w:rsid w:val="00415E57"/>
    <w:rsid w:val="00417C69"/>
    <w:rsid w:val="004227E5"/>
    <w:rsid w:val="0042492E"/>
    <w:rsid w:val="004258DC"/>
    <w:rsid w:val="0043703F"/>
    <w:rsid w:val="00440ED8"/>
    <w:rsid w:val="00442056"/>
    <w:rsid w:val="00460526"/>
    <w:rsid w:val="00462000"/>
    <w:rsid w:val="00462850"/>
    <w:rsid w:val="00470B1A"/>
    <w:rsid w:val="00477739"/>
    <w:rsid w:val="00477A31"/>
    <w:rsid w:val="0048008D"/>
    <w:rsid w:val="004A08FC"/>
    <w:rsid w:val="004A0FA2"/>
    <w:rsid w:val="004B04C4"/>
    <w:rsid w:val="004B0929"/>
    <w:rsid w:val="004B5C29"/>
    <w:rsid w:val="004B6B4F"/>
    <w:rsid w:val="004C12B3"/>
    <w:rsid w:val="004C464B"/>
    <w:rsid w:val="004D2690"/>
    <w:rsid w:val="004D312C"/>
    <w:rsid w:val="004D6752"/>
    <w:rsid w:val="004D7A4C"/>
    <w:rsid w:val="004D7B1C"/>
    <w:rsid w:val="004E5212"/>
    <w:rsid w:val="004F2451"/>
    <w:rsid w:val="004F53D6"/>
    <w:rsid w:val="004F7008"/>
    <w:rsid w:val="00500BA9"/>
    <w:rsid w:val="00511425"/>
    <w:rsid w:val="00511429"/>
    <w:rsid w:val="0051202E"/>
    <w:rsid w:val="00514FC5"/>
    <w:rsid w:val="0052635A"/>
    <w:rsid w:val="00531D32"/>
    <w:rsid w:val="00534743"/>
    <w:rsid w:val="00553DFC"/>
    <w:rsid w:val="005554F5"/>
    <w:rsid w:val="00560BB9"/>
    <w:rsid w:val="00562463"/>
    <w:rsid w:val="00563AA1"/>
    <w:rsid w:val="0056449C"/>
    <w:rsid w:val="00565737"/>
    <w:rsid w:val="00570132"/>
    <w:rsid w:val="0057535A"/>
    <w:rsid w:val="00585105"/>
    <w:rsid w:val="005854D1"/>
    <w:rsid w:val="00592DB6"/>
    <w:rsid w:val="00595734"/>
    <w:rsid w:val="005A2FE4"/>
    <w:rsid w:val="005A3F95"/>
    <w:rsid w:val="005A77A7"/>
    <w:rsid w:val="005B38F0"/>
    <w:rsid w:val="005C0C02"/>
    <w:rsid w:val="005C26FF"/>
    <w:rsid w:val="005C587C"/>
    <w:rsid w:val="005C7F02"/>
    <w:rsid w:val="005D4226"/>
    <w:rsid w:val="005E27E7"/>
    <w:rsid w:val="005E5419"/>
    <w:rsid w:val="005E74C0"/>
    <w:rsid w:val="00605E4C"/>
    <w:rsid w:val="006112E5"/>
    <w:rsid w:val="006118E5"/>
    <w:rsid w:val="00617C1C"/>
    <w:rsid w:val="00622496"/>
    <w:rsid w:val="00623A9B"/>
    <w:rsid w:val="00623D46"/>
    <w:rsid w:val="0062401A"/>
    <w:rsid w:val="006250B7"/>
    <w:rsid w:val="00635827"/>
    <w:rsid w:val="006545E2"/>
    <w:rsid w:val="00676CCF"/>
    <w:rsid w:val="006808D6"/>
    <w:rsid w:val="0068162F"/>
    <w:rsid w:val="00685949"/>
    <w:rsid w:val="00696BF5"/>
    <w:rsid w:val="006A40B9"/>
    <w:rsid w:val="006B362A"/>
    <w:rsid w:val="006C6F63"/>
    <w:rsid w:val="006C7636"/>
    <w:rsid w:val="006D6124"/>
    <w:rsid w:val="006F70DB"/>
    <w:rsid w:val="00703AC6"/>
    <w:rsid w:val="0070576D"/>
    <w:rsid w:val="0070620C"/>
    <w:rsid w:val="007169F6"/>
    <w:rsid w:val="00716A31"/>
    <w:rsid w:val="00732BFC"/>
    <w:rsid w:val="00735145"/>
    <w:rsid w:val="00735A4F"/>
    <w:rsid w:val="007542A3"/>
    <w:rsid w:val="007546DB"/>
    <w:rsid w:val="007572EF"/>
    <w:rsid w:val="00760CFF"/>
    <w:rsid w:val="00760D72"/>
    <w:rsid w:val="00764174"/>
    <w:rsid w:val="00771BDF"/>
    <w:rsid w:val="007750F0"/>
    <w:rsid w:val="00776819"/>
    <w:rsid w:val="007967A2"/>
    <w:rsid w:val="007A0D6C"/>
    <w:rsid w:val="007A7752"/>
    <w:rsid w:val="007B0A3E"/>
    <w:rsid w:val="007B2684"/>
    <w:rsid w:val="007B2875"/>
    <w:rsid w:val="007B77A3"/>
    <w:rsid w:val="007C0E09"/>
    <w:rsid w:val="007C252E"/>
    <w:rsid w:val="007C3CA4"/>
    <w:rsid w:val="007C452C"/>
    <w:rsid w:val="007C474F"/>
    <w:rsid w:val="007D01D8"/>
    <w:rsid w:val="007D0D96"/>
    <w:rsid w:val="007D189C"/>
    <w:rsid w:val="007E0211"/>
    <w:rsid w:val="007E07D8"/>
    <w:rsid w:val="007E6327"/>
    <w:rsid w:val="007E7FD3"/>
    <w:rsid w:val="007F2B28"/>
    <w:rsid w:val="007F5AAA"/>
    <w:rsid w:val="00802CB1"/>
    <w:rsid w:val="00803737"/>
    <w:rsid w:val="00810F12"/>
    <w:rsid w:val="00812634"/>
    <w:rsid w:val="0082226F"/>
    <w:rsid w:val="00824106"/>
    <w:rsid w:val="00825815"/>
    <w:rsid w:val="0083319C"/>
    <w:rsid w:val="00837209"/>
    <w:rsid w:val="00837ACE"/>
    <w:rsid w:val="0084518E"/>
    <w:rsid w:val="00850866"/>
    <w:rsid w:val="00851B98"/>
    <w:rsid w:val="00854418"/>
    <w:rsid w:val="0087104E"/>
    <w:rsid w:val="00876962"/>
    <w:rsid w:val="00881685"/>
    <w:rsid w:val="00883B8D"/>
    <w:rsid w:val="00887109"/>
    <w:rsid w:val="008907FB"/>
    <w:rsid w:val="00896933"/>
    <w:rsid w:val="008A34CB"/>
    <w:rsid w:val="008A644E"/>
    <w:rsid w:val="008B1B28"/>
    <w:rsid w:val="008B41BB"/>
    <w:rsid w:val="008B667D"/>
    <w:rsid w:val="008B6D55"/>
    <w:rsid w:val="008B703F"/>
    <w:rsid w:val="008C1A06"/>
    <w:rsid w:val="008C2920"/>
    <w:rsid w:val="008D3B43"/>
    <w:rsid w:val="008D5C8C"/>
    <w:rsid w:val="008E2D7C"/>
    <w:rsid w:val="008E5E65"/>
    <w:rsid w:val="008E7324"/>
    <w:rsid w:val="008F2746"/>
    <w:rsid w:val="00912244"/>
    <w:rsid w:val="0092547D"/>
    <w:rsid w:val="00926B7F"/>
    <w:rsid w:val="009459FB"/>
    <w:rsid w:val="00950A69"/>
    <w:rsid w:val="009625FC"/>
    <w:rsid w:val="0096593B"/>
    <w:rsid w:val="00970D2B"/>
    <w:rsid w:val="009756C3"/>
    <w:rsid w:val="00980D06"/>
    <w:rsid w:val="00990C54"/>
    <w:rsid w:val="009A2B2A"/>
    <w:rsid w:val="009A30B5"/>
    <w:rsid w:val="009A626E"/>
    <w:rsid w:val="009C13B2"/>
    <w:rsid w:val="009C438F"/>
    <w:rsid w:val="009C6018"/>
    <w:rsid w:val="009C7852"/>
    <w:rsid w:val="009D05ED"/>
    <w:rsid w:val="009D0A61"/>
    <w:rsid w:val="009D0CFB"/>
    <w:rsid w:val="009D2E65"/>
    <w:rsid w:val="009D7C62"/>
    <w:rsid w:val="009E3296"/>
    <w:rsid w:val="009F2194"/>
    <w:rsid w:val="009F7C10"/>
    <w:rsid w:val="00A02FCC"/>
    <w:rsid w:val="00A04F01"/>
    <w:rsid w:val="00A10272"/>
    <w:rsid w:val="00A10899"/>
    <w:rsid w:val="00A12892"/>
    <w:rsid w:val="00A154AA"/>
    <w:rsid w:val="00A26E0D"/>
    <w:rsid w:val="00A35263"/>
    <w:rsid w:val="00A4516C"/>
    <w:rsid w:val="00A5202C"/>
    <w:rsid w:val="00A5444D"/>
    <w:rsid w:val="00A6468E"/>
    <w:rsid w:val="00A67D70"/>
    <w:rsid w:val="00A753C5"/>
    <w:rsid w:val="00A75D09"/>
    <w:rsid w:val="00A95E2E"/>
    <w:rsid w:val="00AB174C"/>
    <w:rsid w:val="00AB184B"/>
    <w:rsid w:val="00AB4D2E"/>
    <w:rsid w:val="00AB711B"/>
    <w:rsid w:val="00AC4CB0"/>
    <w:rsid w:val="00AC59C2"/>
    <w:rsid w:val="00AC5E40"/>
    <w:rsid w:val="00AD6F26"/>
    <w:rsid w:val="00AE3113"/>
    <w:rsid w:val="00AE474C"/>
    <w:rsid w:val="00AE4C9D"/>
    <w:rsid w:val="00AE5103"/>
    <w:rsid w:val="00AE54BC"/>
    <w:rsid w:val="00AE7529"/>
    <w:rsid w:val="00B009C6"/>
    <w:rsid w:val="00B01B9B"/>
    <w:rsid w:val="00B02A59"/>
    <w:rsid w:val="00B1324B"/>
    <w:rsid w:val="00B16B8B"/>
    <w:rsid w:val="00B1741C"/>
    <w:rsid w:val="00B2614A"/>
    <w:rsid w:val="00B312BD"/>
    <w:rsid w:val="00B33248"/>
    <w:rsid w:val="00B40310"/>
    <w:rsid w:val="00B47320"/>
    <w:rsid w:val="00B5175E"/>
    <w:rsid w:val="00B52A1D"/>
    <w:rsid w:val="00B54728"/>
    <w:rsid w:val="00B63654"/>
    <w:rsid w:val="00B657C6"/>
    <w:rsid w:val="00B7123F"/>
    <w:rsid w:val="00B774D3"/>
    <w:rsid w:val="00B83A48"/>
    <w:rsid w:val="00B86193"/>
    <w:rsid w:val="00B86620"/>
    <w:rsid w:val="00B948BD"/>
    <w:rsid w:val="00BA2481"/>
    <w:rsid w:val="00BA7A98"/>
    <w:rsid w:val="00BB20E8"/>
    <w:rsid w:val="00BB42C4"/>
    <w:rsid w:val="00BB4635"/>
    <w:rsid w:val="00BB58E7"/>
    <w:rsid w:val="00BC1335"/>
    <w:rsid w:val="00BC1363"/>
    <w:rsid w:val="00BC375A"/>
    <w:rsid w:val="00BC725B"/>
    <w:rsid w:val="00BC7D00"/>
    <w:rsid w:val="00BE1EAE"/>
    <w:rsid w:val="00BF14E9"/>
    <w:rsid w:val="00BF3140"/>
    <w:rsid w:val="00C036B5"/>
    <w:rsid w:val="00C1310D"/>
    <w:rsid w:val="00C13EFB"/>
    <w:rsid w:val="00C17F02"/>
    <w:rsid w:val="00C227D5"/>
    <w:rsid w:val="00C26455"/>
    <w:rsid w:val="00C26B94"/>
    <w:rsid w:val="00C27284"/>
    <w:rsid w:val="00C3481D"/>
    <w:rsid w:val="00C426D8"/>
    <w:rsid w:val="00C51501"/>
    <w:rsid w:val="00C52AA8"/>
    <w:rsid w:val="00C55F39"/>
    <w:rsid w:val="00C5636C"/>
    <w:rsid w:val="00C564CF"/>
    <w:rsid w:val="00C61215"/>
    <w:rsid w:val="00C66811"/>
    <w:rsid w:val="00C755B0"/>
    <w:rsid w:val="00C8078C"/>
    <w:rsid w:val="00C84EE8"/>
    <w:rsid w:val="00C86EFC"/>
    <w:rsid w:val="00C90389"/>
    <w:rsid w:val="00C92715"/>
    <w:rsid w:val="00CA385E"/>
    <w:rsid w:val="00CA398B"/>
    <w:rsid w:val="00CB16A9"/>
    <w:rsid w:val="00CB2D21"/>
    <w:rsid w:val="00CB77EA"/>
    <w:rsid w:val="00CC5DBB"/>
    <w:rsid w:val="00CC7545"/>
    <w:rsid w:val="00CC7D1C"/>
    <w:rsid w:val="00CD2E99"/>
    <w:rsid w:val="00CE1B9C"/>
    <w:rsid w:val="00CE5DC0"/>
    <w:rsid w:val="00D1388A"/>
    <w:rsid w:val="00D267D4"/>
    <w:rsid w:val="00D306A2"/>
    <w:rsid w:val="00D31A8E"/>
    <w:rsid w:val="00D360ED"/>
    <w:rsid w:val="00D36754"/>
    <w:rsid w:val="00D46A4A"/>
    <w:rsid w:val="00D519E7"/>
    <w:rsid w:val="00D6128D"/>
    <w:rsid w:val="00D61CBB"/>
    <w:rsid w:val="00D64A78"/>
    <w:rsid w:val="00D64E29"/>
    <w:rsid w:val="00D72BC5"/>
    <w:rsid w:val="00D7602C"/>
    <w:rsid w:val="00D8080A"/>
    <w:rsid w:val="00D84374"/>
    <w:rsid w:val="00D85CDB"/>
    <w:rsid w:val="00D92D30"/>
    <w:rsid w:val="00DA21AD"/>
    <w:rsid w:val="00DA6AB0"/>
    <w:rsid w:val="00DC2213"/>
    <w:rsid w:val="00DD464B"/>
    <w:rsid w:val="00DE6D85"/>
    <w:rsid w:val="00DF4C7A"/>
    <w:rsid w:val="00E065D0"/>
    <w:rsid w:val="00E14819"/>
    <w:rsid w:val="00E15631"/>
    <w:rsid w:val="00E2058F"/>
    <w:rsid w:val="00E310BD"/>
    <w:rsid w:val="00E4148C"/>
    <w:rsid w:val="00E441EA"/>
    <w:rsid w:val="00E453E8"/>
    <w:rsid w:val="00E45D84"/>
    <w:rsid w:val="00E55F06"/>
    <w:rsid w:val="00E616BD"/>
    <w:rsid w:val="00E631D6"/>
    <w:rsid w:val="00E63DAE"/>
    <w:rsid w:val="00E64448"/>
    <w:rsid w:val="00E66FC8"/>
    <w:rsid w:val="00E8112D"/>
    <w:rsid w:val="00E8397D"/>
    <w:rsid w:val="00E84CDA"/>
    <w:rsid w:val="00E85925"/>
    <w:rsid w:val="00E9043D"/>
    <w:rsid w:val="00E951E9"/>
    <w:rsid w:val="00EA62F4"/>
    <w:rsid w:val="00EB09E8"/>
    <w:rsid w:val="00EC1588"/>
    <w:rsid w:val="00ED0799"/>
    <w:rsid w:val="00EE117D"/>
    <w:rsid w:val="00EE3EBB"/>
    <w:rsid w:val="00EF39FB"/>
    <w:rsid w:val="00EF5970"/>
    <w:rsid w:val="00EF6B6F"/>
    <w:rsid w:val="00F02652"/>
    <w:rsid w:val="00F162C3"/>
    <w:rsid w:val="00F24863"/>
    <w:rsid w:val="00F329C4"/>
    <w:rsid w:val="00F40310"/>
    <w:rsid w:val="00F4427D"/>
    <w:rsid w:val="00F44539"/>
    <w:rsid w:val="00F455E8"/>
    <w:rsid w:val="00F45E6D"/>
    <w:rsid w:val="00F53243"/>
    <w:rsid w:val="00F53678"/>
    <w:rsid w:val="00F556F5"/>
    <w:rsid w:val="00F64847"/>
    <w:rsid w:val="00F82A99"/>
    <w:rsid w:val="00F87220"/>
    <w:rsid w:val="00F87B25"/>
    <w:rsid w:val="00F95AD7"/>
    <w:rsid w:val="00F97EF6"/>
    <w:rsid w:val="00FA4754"/>
    <w:rsid w:val="00FB5FDB"/>
    <w:rsid w:val="00FD29A3"/>
    <w:rsid w:val="00FD4B7F"/>
    <w:rsid w:val="00FD614F"/>
    <w:rsid w:val="00FE01D5"/>
    <w:rsid w:val="00FE0C69"/>
    <w:rsid w:val="00FE26B1"/>
    <w:rsid w:val="00FE404E"/>
    <w:rsid w:val="00FF0C7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rules v:ext="edit">
        <o:r id="V:Rule2"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paragraph" w:styleId="Ttulo4">
    <w:name w:val="heading 4"/>
    <w:basedOn w:val="Normal"/>
    <w:next w:val="Normal"/>
    <w:link w:val="Ttulo4Char"/>
    <w:uiPriority w:val="9"/>
    <w:unhideWhenUsed/>
    <w:qFormat/>
    <w:rsid w:val="000F2A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uiPriority w:val="99"/>
    <w:rsid w:val="00275E3F"/>
    <w:pPr>
      <w:spacing w:after="120"/>
    </w:pPr>
  </w:style>
  <w:style w:type="character" w:customStyle="1" w:styleId="CorpodetextoChar">
    <w:name w:val="Corpo de texto Char"/>
    <w:basedOn w:val="Fontepargpadro"/>
    <w:link w:val="Corpodetexto"/>
    <w:uiPriority w:val="99"/>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7F5AAA"/>
    <w:rPr>
      <w:rFonts w:ascii="Tahoma" w:eastAsia="Tahoma" w:hAnsi="Tahoma" w:cs="Tahoma"/>
      <w:sz w:val="14"/>
      <w:szCs w:val="14"/>
      <w:shd w:val="clear" w:color="auto" w:fill="FFFFFF"/>
    </w:rPr>
  </w:style>
  <w:style w:type="character" w:customStyle="1" w:styleId="Bodytext2Bold">
    <w:name w:val="Body text (2) + Bold"/>
    <w:basedOn w:val="Bodytext2"/>
    <w:rsid w:val="007F5AAA"/>
    <w:rPr>
      <w:rFonts w:ascii="Tahoma" w:eastAsia="Tahoma" w:hAnsi="Tahoma" w:cs="Tahoma"/>
      <w:b/>
      <w:bCs/>
      <w:color w:val="000000"/>
      <w:spacing w:val="0"/>
      <w:w w:val="100"/>
      <w:position w:val="0"/>
      <w:sz w:val="14"/>
      <w:szCs w:val="14"/>
      <w:shd w:val="clear" w:color="auto" w:fill="FFFFFF"/>
      <w:lang w:val="pt-PT" w:eastAsia="pt-PT" w:bidi="pt-PT"/>
    </w:rPr>
  </w:style>
  <w:style w:type="paragraph" w:customStyle="1" w:styleId="Bodytext20">
    <w:name w:val="Body text (2)"/>
    <w:basedOn w:val="Normal"/>
    <w:link w:val="Bodytext2"/>
    <w:rsid w:val="007F5AAA"/>
    <w:pPr>
      <w:widowControl w:val="0"/>
      <w:shd w:val="clear" w:color="auto" w:fill="FFFFFF"/>
      <w:suppressAutoHyphens w:val="0"/>
      <w:spacing w:line="0" w:lineRule="atLeast"/>
    </w:pPr>
    <w:rPr>
      <w:rFonts w:ascii="Tahoma" w:eastAsia="Tahoma" w:hAnsi="Tahoma" w:cs="Tahoma"/>
      <w:sz w:val="14"/>
      <w:szCs w:val="14"/>
      <w:lang w:eastAsia="en-US"/>
    </w:rPr>
  </w:style>
  <w:style w:type="character" w:customStyle="1" w:styleId="Ttulo4Char">
    <w:name w:val="Título 4 Char"/>
    <w:basedOn w:val="Fontepargpadro"/>
    <w:link w:val="Ttulo4"/>
    <w:uiPriority w:val="9"/>
    <w:rsid w:val="000F2A68"/>
    <w:rPr>
      <w:rFonts w:asciiTheme="majorHAnsi" w:eastAsiaTheme="majorEastAsia" w:hAnsiTheme="majorHAnsi" w:cstheme="majorBidi"/>
      <w:b/>
      <w:bCs/>
      <w:i/>
      <w:iCs/>
      <w:color w:val="4F81BD" w:themeColor="accent1"/>
      <w:sz w:val="24"/>
      <w:szCs w:val="24"/>
      <w:lang w:eastAsia="zh-CN"/>
    </w:rPr>
  </w:style>
  <w:style w:type="paragraph" w:customStyle="1" w:styleId="Recuodecorpodetexto32">
    <w:name w:val="Recuo de corpo de texto 32"/>
    <w:basedOn w:val="Normal"/>
    <w:rsid w:val="0068162F"/>
    <w:pPr>
      <w:widowControl w:val="0"/>
      <w:autoSpaceDE w:val="0"/>
      <w:ind w:firstLine="850"/>
      <w:jc w:val="both"/>
    </w:pPr>
    <w:rPr>
      <w:rFonts w:ascii="Courier New" w:hAnsi="Courier New" w:cs="Courier New"/>
      <w:color w:val="000000"/>
      <w:sz w:val="20"/>
      <w:szCs w:val="20"/>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erdewes@hotmail.com" TargetMode="Externa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23103-AAC2-4257-8278-959B18106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31</Pages>
  <Words>7763</Words>
  <Characters>41925</Characters>
  <Application>Microsoft Office Word</Application>
  <DocSecurity>0</DocSecurity>
  <Lines>349</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cp:revision>
  <cp:lastPrinted>2021-11-03T15:46:00Z</cp:lastPrinted>
  <dcterms:created xsi:type="dcterms:W3CDTF">2022-10-27T17:40:00Z</dcterms:created>
  <dcterms:modified xsi:type="dcterms:W3CDTF">2022-10-27T18:02:00Z</dcterms:modified>
</cp:coreProperties>
</file>