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417E2" w:rsidRDefault="002417E2" w:rsidP="002417E2">
      <w:pPr>
        <w:rPr>
          <w:rFonts w:ascii="Arial Narrow" w:hAnsi="Arial Narrow"/>
          <w:b/>
          <w:snapToGrid w:val="0"/>
        </w:rPr>
      </w:pPr>
    </w:p>
    <w:p w:rsidR="002417E2" w:rsidRDefault="002417E2" w:rsidP="002417E2">
      <w:pPr>
        <w:jc w:val="center"/>
        <w:rPr>
          <w:rFonts w:ascii="Arial Narrow" w:hAnsi="Arial Narrow"/>
          <w:b/>
          <w:snapToGrid w:val="0"/>
        </w:rPr>
      </w:pPr>
    </w:p>
    <w:tbl>
      <w:tblPr>
        <w:tblpPr w:leftFromText="141" w:rightFromText="141" w:vertAnchor="page" w:horzAnchor="margin" w:tblpX="70" w:tblpY="738"/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40"/>
        <w:gridCol w:w="7895"/>
      </w:tblGrid>
      <w:tr w:rsidR="002417E2" w:rsidRPr="002E4823" w:rsidTr="007304DC">
        <w:trPr>
          <w:cantSplit/>
          <w:trHeight w:val="1817"/>
        </w:trPr>
        <w:tc>
          <w:tcPr>
            <w:tcW w:w="2240" w:type="dxa"/>
            <w:tcBorders>
              <w:right w:val="single" w:sz="4" w:space="0" w:color="auto"/>
            </w:tcBorders>
            <w:vAlign w:val="center"/>
          </w:tcPr>
          <w:p w:rsidR="002417E2" w:rsidRPr="000B08B1" w:rsidRDefault="002417E2" w:rsidP="007304DC">
            <w:pPr>
              <w:tabs>
                <w:tab w:val="center" w:pos="4419"/>
                <w:tab w:val="right" w:pos="8838"/>
              </w:tabs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283056" cy="1169270"/>
                  <wp:effectExtent l="19050" t="0" r="0" b="0"/>
                  <wp:docPr id="6" name="Imagem 1" descr="BrasaoCapeladeSantana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BrasaoCapeladeSantana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586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17E2" w:rsidRPr="00E6668D" w:rsidRDefault="002417E2" w:rsidP="007304DC">
            <w:pPr>
              <w:pStyle w:val="Cabealho-TituloPricinpalfontemenor"/>
              <w:rPr>
                <w:rFonts w:cs="Arial"/>
                <w:szCs w:val="24"/>
              </w:rPr>
            </w:pPr>
          </w:p>
        </w:tc>
        <w:tc>
          <w:tcPr>
            <w:tcW w:w="78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7E2" w:rsidRPr="00786F2B" w:rsidRDefault="002417E2" w:rsidP="007304DC">
            <w:pPr>
              <w:tabs>
                <w:tab w:val="center" w:pos="4419"/>
                <w:tab w:val="right" w:pos="8838"/>
              </w:tabs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786F2B">
              <w:rPr>
                <w:rFonts w:ascii="Arial Narrow" w:hAnsi="Arial Narrow"/>
                <w:b/>
                <w:sz w:val="22"/>
                <w:szCs w:val="22"/>
              </w:rPr>
              <w:t>PREFEITURA MUNICIPAL DE CAPELA DE SANTANA</w:t>
            </w:r>
          </w:p>
          <w:p w:rsidR="002417E2" w:rsidRPr="00786F2B" w:rsidRDefault="002417E2" w:rsidP="007304DC">
            <w:pPr>
              <w:keepNext/>
              <w:jc w:val="center"/>
              <w:outlineLvl w:val="0"/>
              <w:rPr>
                <w:rFonts w:ascii="Arial Narrow" w:hAnsi="Arial Narrow"/>
                <w:b/>
                <w:snapToGrid w:val="0"/>
                <w:sz w:val="22"/>
                <w:szCs w:val="22"/>
              </w:rPr>
            </w:pPr>
            <w:r w:rsidRPr="00786F2B">
              <w:rPr>
                <w:rFonts w:ascii="Arial Narrow" w:hAnsi="Arial Narrow"/>
                <w:b/>
                <w:snapToGrid w:val="0"/>
                <w:sz w:val="22"/>
                <w:szCs w:val="22"/>
              </w:rPr>
              <w:t>SECRETARIA MUNICIPAL DE MEIO AMBIENTE (SEMMA)</w:t>
            </w:r>
          </w:p>
          <w:p w:rsidR="002417E2" w:rsidRPr="000B08B1" w:rsidRDefault="002417E2" w:rsidP="007304DC">
            <w:pPr>
              <w:pStyle w:val="Cabealho"/>
              <w:jc w:val="center"/>
              <w:rPr>
                <w:rFonts w:ascii="Arial Narrow" w:hAnsi="Arial Narrow"/>
              </w:rPr>
            </w:pPr>
          </w:p>
          <w:p w:rsidR="002417E2" w:rsidRPr="000E1336" w:rsidRDefault="00B74DAC" w:rsidP="007304DC">
            <w:pPr>
              <w:pStyle w:val="Cabealho-TituloPricinpalfontemenor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REQUERIMENTO E FORMULARIo</w:t>
            </w:r>
          </w:p>
          <w:p w:rsidR="002417E2" w:rsidRPr="00786F2B" w:rsidRDefault="007304DC" w:rsidP="007304DC">
            <w:pPr>
              <w:pStyle w:val="SubItem7-Nivel2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PARCELAMENTO DE SOLO</w:t>
            </w:r>
            <w:r w:rsidR="005F7855">
              <w:rPr>
                <w:rFonts w:ascii="Arial Narrow" w:hAnsi="Arial Narrow"/>
                <w:b/>
                <w:sz w:val="20"/>
              </w:rPr>
              <w:t xml:space="preserve"> </w:t>
            </w:r>
          </w:p>
        </w:tc>
      </w:tr>
    </w:tbl>
    <w:p w:rsidR="002417E2" w:rsidRDefault="002417E2" w:rsidP="002417E2">
      <w:pPr>
        <w:ind w:right="899"/>
        <w:jc w:val="both"/>
        <w:rPr>
          <w:rFonts w:ascii="Arial Narrow" w:hAnsi="Arial Narrow"/>
          <w:b/>
          <w:snapToGrid w:val="0"/>
        </w:rPr>
      </w:pPr>
    </w:p>
    <w:p w:rsidR="002417E2" w:rsidRPr="00300698" w:rsidRDefault="002417E2" w:rsidP="002417E2">
      <w:pPr>
        <w:jc w:val="both"/>
        <w:rPr>
          <w:rFonts w:ascii="Arial Narrow" w:hAnsi="Arial Narrow"/>
          <w:b/>
          <w:snapToGrid w:val="0"/>
        </w:rPr>
      </w:pPr>
      <w:r w:rsidRPr="000B08B1">
        <w:rPr>
          <w:rFonts w:ascii="Arial Narrow" w:hAnsi="Arial Narrow"/>
          <w:b/>
        </w:rPr>
        <w:t>REQUERIMENTO PARA ABERTURA DE PROCESSO ADMINISTRATIVO</w:t>
      </w:r>
      <w:r>
        <w:rPr>
          <w:rFonts w:ascii="Arial Narrow" w:hAnsi="Arial Narrow"/>
          <w:b/>
        </w:rPr>
        <w:t>:</w:t>
      </w:r>
    </w:p>
    <w:p w:rsidR="002417E2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snapToGrid w:val="0"/>
        </w:rPr>
      </w:pPr>
      <w:proofErr w:type="gramStart"/>
      <w:r>
        <w:rPr>
          <w:rFonts w:ascii="Arial Narrow" w:hAnsi="Arial Narrow"/>
          <w:snapToGrid w:val="0"/>
        </w:rPr>
        <w:t>........................................................................................................</w:t>
      </w:r>
      <w:proofErr w:type="gramEnd"/>
      <w:r>
        <w:rPr>
          <w:rFonts w:ascii="Arial Narrow" w:hAnsi="Arial Narrow"/>
          <w:snapToGrid w:val="0"/>
        </w:rPr>
        <w:t>, de CPF/CNPJ nº ........................................</w:t>
      </w:r>
      <w:r w:rsidR="007304DC">
        <w:rPr>
          <w:rFonts w:ascii="Arial Narrow" w:hAnsi="Arial Narrow"/>
          <w:snapToGrid w:val="0"/>
        </w:rPr>
        <w:t>........</w:t>
      </w:r>
      <w:r>
        <w:rPr>
          <w:rFonts w:ascii="Arial Narrow" w:hAnsi="Arial Narrow"/>
          <w:snapToGrid w:val="0"/>
        </w:rPr>
        <w:t>, requer análise das</w:t>
      </w:r>
    </w:p>
    <w:p w:rsidR="002417E2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pacing w:line="480" w:lineRule="auto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(Nome / Razão Social)</w:t>
      </w:r>
    </w:p>
    <w:p w:rsidR="002417E2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snapToGrid w:val="0"/>
        </w:rPr>
      </w:pPr>
      <w:proofErr w:type="gramStart"/>
      <w:r>
        <w:rPr>
          <w:rFonts w:ascii="Arial Narrow" w:hAnsi="Arial Narrow"/>
          <w:snapToGrid w:val="0"/>
        </w:rPr>
        <w:t>informações</w:t>
      </w:r>
      <w:proofErr w:type="gramEnd"/>
      <w:r>
        <w:rPr>
          <w:rFonts w:ascii="Arial Narrow" w:hAnsi="Arial Narrow"/>
          <w:snapToGrid w:val="0"/>
        </w:rPr>
        <w:t xml:space="preserve"> anexas para solicitação</w:t>
      </w:r>
      <w:r>
        <w:rPr>
          <w:rFonts w:ascii="Arial Narrow" w:hAnsi="Arial Narrow"/>
          <w:b/>
          <w:i/>
          <w:snapToGrid w:val="0"/>
        </w:rPr>
        <w:t xml:space="preserve"> </w:t>
      </w:r>
      <w:r>
        <w:rPr>
          <w:rFonts w:ascii="Arial Narrow" w:hAnsi="Arial Narrow"/>
          <w:snapToGrid w:val="0"/>
        </w:rPr>
        <w:t xml:space="preserve">de ................................................................................. </w:t>
      </w:r>
    </w:p>
    <w:p w:rsidR="002417E2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pacing w:line="480" w:lineRule="auto"/>
        <w:jc w:val="both"/>
        <w:rPr>
          <w:rFonts w:ascii="Arial Narrow" w:hAnsi="Arial Narrow"/>
          <w:b/>
          <w:i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                                                                     (Tipo de Documento Licenciatório)</w:t>
      </w:r>
    </w:p>
    <w:p w:rsidR="002417E2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snapToGrid w:val="0"/>
        </w:rPr>
      </w:pPr>
      <w:proofErr w:type="gramStart"/>
      <w:r>
        <w:rPr>
          <w:rFonts w:ascii="Arial Narrow" w:hAnsi="Arial Narrow"/>
          <w:snapToGrid w:val="0"/>
        </w:rPr>
        <w:t>para</w:t>
      </w:r>
      <w:proofErr w:type="gramEnd"/>
      <w:r>
        <w:rPr>
          <w:rFonts w:ascii="Arial Narrow" w:hAnsi="Arial Narrow"/>
          <w:snapToGrid w:val="0"/>
        </w:rPr>
        <w:t xml:space="preserve"> a atividade de.........................................................................................................................</w:t>
      </w:r>
    </w:p>
    <w:p w:rsidR="002417E2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pacing w:line="480" w:lineRule="auto"/>
        <w:jc w:val="both"/>
        <w:rPr>
          <w:rFonts w:ascii="Arial Narrow" w:hAnsi="Arial Narrow"/>
          <w:b/>
          <w:i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                                                        (Descrição da Atividade</w:t>
      </w:r>
      <w:proofErr w:type="gramStart"/>
      <w:r>
        <w:rPr>
          <w:rFonts w:ascii="Arial Narrow" w:hAnsi="Arial Narrow"/>
          <w:b/>
          <w:i/>
          <w:snapToGrid w:val="0"/>
        </w:rPr>
        <w:t xml:space="preserve"> )</w:t>
      </w:r>
      <w:proofErr w:type="gramEnd"/>
    </w:p>
    <w:p w:rsidR="002417E2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pacing w:line="480" w:lineRule="auto"/>
        <w:jc w:val="both"/>
        <w:rPr>
          <w:rFonts w:ascii="Arial Narrow" w:hAnsi="Arial Narrow"/>
          <w:snapToGrid w:val="0"/>
        </w:rPr>
      </w:pPr>
    </w:p>
    <w:p w:rsidR="002417E2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pacing w:line="480" w:lineRule="auto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Nestes termos, pede deferimento.</w:t>
      </w:r>
    </w:p>
    <w:p w:rsidR="002417E2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2417E2" w:rsidRDefault="00DC18EF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Capela de Santana</w:t>
      </w:r>
      <w:r w:rsidR="002417E2">
        <w:rPr>
          <w:rFonts w:ascii="Arial Narrow" w:hAnsi="Arial Narrow"/>
          <w:snapToGrid w:val="0"/>
        </w:rPr>
        <w:t>, ______ de _____________de _____</w:t>
      </w:r>
      <w:proofErr w:type="gramStart"/>
      <w:r w:rsidR="002417E2">
        <w:rPr>
          <w:rFonts w:ascii="Arial Narrow" w:hAnsi="Arial Narrow"/>
          <w:snapToGrid w:val="0"/>
        </w:rPr>
        <w:t xml:space="preserve"> .</w:t>
      </w:r>
      <w:proofErr w:type="gramEnd"/>
      <w:r w:rsidR="002417E2">
        <w:rPr>
          <w:rFonts w:ascii="Arial Narrow" w:hAnsi="Arial Narrow"/>
          <w:snapToGrid w:val="0"/>
        </w:rPr>
        <w:t xml:space="preserve"> </w:t>
      </w:r>
    </w:p>
    <w:p w:rsidR="002417E2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2417E2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2417E2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2417E2" w:rsidRDefault="00453A06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noProof/>
        </w:rPr>
        <w:pict>
          <v:line id="_x0000_s1040" style="position:absolute;left:0;text-align:left;z-index:251660288" from="169.1pt,10.2pt" to="358.1pt,10.2pt"/>
        </w:pict>
      </w:r>
    </w:p>
    <w:p w:rsidR="002417E2" w:rsidRPr="008A4278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 w:rsidRPr="008A4278">
        <w:rPr>
          <w:rFonts w:ascii="Arial Narrow" w:hAnsi="Arial Narrow"/>
          <w:i/>
        </w:rPr>
        <w:t>Assinatura do Responsável Legal/Procurador Legal</w:t>
      </w:r>
    </w:p>
    <w:p w:rsidR="002417E2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2417E2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2417E2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2417E2" w:rsidRPr="008A4278" w:rsidRDefault="00453A06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41" style="position:absolute;left:0;text-align:left;z-index:251661312" from="169.1pt,.35pt" to="358.1pt,.35pt"/>
        </w:pict>
      </w:r>
      <w:r w:rsidR="002417E2" w:rsidRPr="008A4278">
        <w:rPr>
          <w:rFonts w:ascii="Arial Narrow" w:hAnsi="Arial Narrow"/>
          <w:i/>
          <w:snapToGrid w:val="0"/>
        </w:rPr>
        <w:t>Nome legível</w:t>
      </w:r>
    </w:p>
    <w:p w:rsidR="002417E2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2417E2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2417E2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2417E2" w:rsidRDefault="00453A06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noProof/>
        </w:rPr>
        <w:pict>
          <v:line id="_x0000_s1042" style="position:absolute;left:0;text-align:left;z-index:251662336" from="169.1pt,8.45pt" to="358.1pt,8.45pt"/>
        </w:pict>
      </w:r>
    </w:p>
    <w:p w:rsidR="002417E2" w:rsidRPr="008A4278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 w:rsidRPr="008A4278">
        <w:rPr>
          <w:rFonts w:ascii="Arial Narrow" w:hAnsi="Arial Narrow"/>
          <w:i/>
          <w:snapToGrid w:val="0"/>
        </w:rPr>
        <w:t>Endereço completo</w:t>
      </w:r>
    </w:p>
    <w:p w:rsidR="002417E2" w:rsidRPr="008A4278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2417E2" w:rsidRPr="008A4278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2417E2" w:rsidRPr="008A4278" w:rsidRDefault="00453A06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43" style="position:absolute;left:0;text-align:left;z-index:251663360" from="169.1pt,5.05pt" to="358.1pt,5.05pt"/>
        </w:pict>
      </w:r>
    </w:p>
    <w:p w:rsidR="002417E2" w:rsidRPr="008A4278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 w:rsidRPr="008A4278">
        <w:rPr>
          <w:rFonts w:ascii="Arial Narrow" w:hAnsi="Arial Narrow"/>
          <w:i/>
          <w:snapToGrid w:val="0"/>
        </w:rPr>
        <w:t>Telefone p/contato</w:t>
      </w:r>
    </w:p>
    <w:p w:rsidR="002417E2" w:rsidRPr="008A4278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2417E2" w:rsidRPr="008A4278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2417E2" w:rsidRPr="008A4278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2417E2" w:rsidRPr="008A4278" w:rsidRDefault="00453A06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44" style="position:absolute;left:0;text-align:left;z-index:251664384" from="169.1pt,1.7pt" to="358.1pt,1.7pt"/>
        </w:pict>
      </w:r>
      <w:r w:rsidR="002417E2" w:rsidRPr="008A4278">
        <w:rPr>
          <w:rFonts w:ascii="Arial Narrow" w:hAnsi="Arial Narrow"/>
          <w:i/>
          <w:snapToGrid w:val="0"/>
        </w:rPr>
        <w:t>Cargo</w:t>
      </w:r>
    </w:p>
    <w:p w:rsidR="002417E2" w:rsidRPr="008A4278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2417E2" w:rsidRPr="008A4278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2417E2" w:rsidRPr="008A4278" w:rsidRDefault="00453A06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45" style="position:absolute;left:0;text-align:left;z-index:251665408" from="169.1pt,.8pt" to="358.1pt,.8pt"/>
        </w:pict>
      </w:r>
      <w:r w:rsidR="002417E2" w:rsidRPr="008A4278">
        <w:rPr>
          <w:rFonts w:ascii="Arial Narrow" w:hAnsi="Arial Narrow"/>
          <w:i/>
          <w:snapToGrid w:val="0"/>
        </w:rPr>
        <w:t>CIC/CPF</w:t>
      </w:r>
    </w:p>
    <w:p w:rsidR="002417E2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2417E2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snapToGrid w:val="0"/>
        </w:rPr>
      </w:pPr>
    </w:p>
    <w:p w:rsidR="002417E2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À</w:t>
      </w:r>
    </w:p>
    <w:p w:rsidR="002417E2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Secretaria Municipal de Meio Ambiente – SEMMA</w:t>
      </w:r>
    </w:p>
    <w:p w:rsidR="002417E2" w:rsidRPr="00472B3A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 xml:space="preserve">Av. Cel. Orestes </w:t>
      </w:r>
      <w:r w:rsidRPr="00472B3A">
        <w:rPr>
          <w:rFonts w:ascii="Arial Narrow" w:hAnsi="Arial Narrow"/>
          <w:snapToGrid w:val="0"/>
        </w:rPr>
        <w:t>Lucas, 2240</w:t>
      </w:r>
      <w:r w:rsidRPr="00472B3A">
        <w:rPr>
          <w:rFonts w:ascii="Arial Narrow" w:eastAsia="MS Mincho" w:hAnsi="Arial Narrow"/>
          <w:spacing w:val="20"/>
          <w:sz w:val="16"/>
          <w:szCs w:val="16"/>
        </w:rPr>
        <w:t xml:space="preserve"> </w:t>
      </w:r>
      <w:r w:rsidRPr="00472B3A">
        <w:rPr>
          <w:rFonts w:ascii="Arial Narrow" w:eastAsia="MS Mincho" w:hAnsi="Arial Narrow"/>
          <w:spacing w:val="20"/>
        </w:rPr>
        <w:t>(sala 206 – 2º andar</w:t>
      </w:r>
      <w:r>
        <w:rPr>
          <w:rFonts w:ascii="Arial Narrow" w:eastAsia="MS Mincho" w:hAnsi="Arial Narrow"/>
          <w:spacing w:val="20"/>
        </w:rPr>
        <w:t>)</w:t>
      </w:r>
      <w:r w:rsidRPr="00472B3A">
        <w:rPr>
          <w:rFonts w:ascii="Arial Narrow" w:hAnsi="Arial Narrow"/>
          <w:snapToGrid w:val="0"/>
        </w:rPr>
        <w:t xml:space="preserve">, </w:t>
      </w:r>
      <w:proofErr w:type="gramStart"/>
      <w:r w:rsidRPr="00472B3A">
        <w:rPr>
          <w:rFonts w:ascii="Arial Narrow" w:hAnsi="Arial Narrow"/>
          <w:snapToGrid w:val="0"/>
        </w:rPr>
        <w:t>Centro</w:t>
      </w:r>
      <w:proofErr w:type="gramEnd"/>
    </w:p>
    <w:p w:rsidR="002417E2" w:rsidRDefault="002417E2" w:rsidP="007304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CEP 95745-000 – Capela de Santana – RS.</w:t>
      </w:r>
    </w:p>
    <w:p w:rsidR="00932F8D" w:rsidRPr="007304DC" w:rsidRDefault="002417E2" w:rsidP="007304DC">
      <w:pPr>
        <w:tabs>
          <w:tab w:val="left" w:pos="10065"/>
        </w:tabs>
        <w:spacing w:before="40"/>
        <w:ind w:right="142"/>
        <w:jc w:val="both"/>
        <w:rPr>
          <w:rFonts w:ascii="Arial Narrow" w:hAnsi="Arial Narrow"/>
          <w:b/>
        </w:rPr>
      </w:pPr>
      <w:r w:rsidRPr="0076357F">
        <w:rPr>
          <w:rFonts w:ascii="Arial Narrow" w:hAnsi="Arial Narrow"/>
          <w:b/>
        </w:rPr>
        <w:t>Caso seja assinado por terceiros, este requerimento deverá ser acompanhado de Procuração Simples para esta finalidade.</w:t>
      </w:r>
    </w:p>
    <w:p w:rsidR="00870620" w:rsidRDefault="00ED3064" w:rsidP="00870620">
      <w:pPr>
        <w:jc w:val="both"/>
        <w:rPr>
          <w:rFonts w:ascii="Verdana" w:hAnsi="Verdana"/>
        </w:rPr>
      </w:pPr>
      <w:r w:rsidRPr="00870620">
        <w:rPr>
          <w:rFonts w:ascii="Verdana" w:hAnsi="Verdana"/>
          <w:b/>
          <w:u w:val="single"/>
        </w:rPr>
        <w:lastRenderedPageBreak/>
        <w:t>INSTRUÇÕES PARA PREENCHIMENTO:</w:t>
      </w:r>
      <w:r w:rsidRPr="00870620">
        <w:rPr>
          <w:rFonts w:ascii="Verdana" w:hAnsi="Verdana"/>
        </w:rPr>
        <w:t xml:space="preserve"> As instruções necessárias para o preenchimento da folha de rosto deste formulário encontram-se </w:t>
      </w:r>
      <w:r w:rsidR="00B140CE">
        <w:rPr>
          <w:rFonts w:ascii="Verdana" w:hAnsi="Verdana"/>
          <w:b/>
        </w:rPr>
        <w:t>em anexo</w:t>
      </w:r>
      <w:r w:rsidRPr="00870620">
        <w:rPr>
          <w:rFonts w:ascii="Verdana" w:hAnsi="Verdana"/>
        </w:rPr>
        <w:t xml:space="preserve">, acompanhadas das definições julgadas importantes para a compreensão das informações solicitadas. </w:t>
      </w:r>
    </w:p>
    <w:p w:rsidR="00B140CE" w:rsidRDefault="00B140CE" w:rsidP="00B140CE">
      <w:pPr>
        <w:ind w:left="360" w:hanging="502"/>
        <w:jc w:val="both"/>
        <w:rPr>
          <w:rFonts w:ascii="Verdana" w:hAnsi="Verdana"/>
          <w:b/>
        </w:rPr>
      </w:pPr>
    </w:p>
    <w:p w:rsidR="00ED3064" w:rsidRPr="00870620" w:rsidRDefault="00B140CE" w:rsidP="00B140CE">
      <w:pPr>
        <w:ind w:left="360" w:hanging="502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1. </w:t>
      </w:r>
      <w:r w:rsidR="00ED3064" w:rsidRPr="00870620">
        <w:rPr>
          <w:rFonts w:ascii="Verdana" w:hAnsi="Verdana"/>
          <w:b/>
        </w:rPr>
        <w:t>IDENTIFICAÇÃO DO EMPREENDEDOR</w:t>
      </w:r>
      <w:r w:rsidR="00870620">
        <w:rPr>
          <w:rFonts w:ascii="Verdana" w:hAnsi="Verdana"/>
          <w:b/>
        </w:rPr>
        <w:t>:</w:t>
      </w:r>
    </w:p>
    <w:tbl>
      <w:tblPr>
        <w:tblW w:w="0" w:type="auto"/>
        <w:tblInd w:w="-15" w:type="dxa"/>
        <w:tblLayout w:type="fixed"/>
        <w:tblLook w:val="0000"/>
      </w:tblPr>
      <w:tblGrid>
        <w:gridCol w:w="2660"/>
        <w:gridCol w:w="709"/>
        <w:gridCol w:w="425"/>
        <w:gridCol w:w="425"/>
        <w:gridCol w:w="567"/>
        <w:gridCol w:w="709"/>
        <w:gridCol w:w="992"/>
        <w:gridCol w:w="284"/>
        <w:gridCol w:w="2566"/>
      </w:tblGrid>
      <w:tr w:rsidR="00ED3064" w:rsidRPr="00870620" w:rsidTr="00AE674C">
        <w:tc>
          <w:tcPr>
            <w:tcW w:w="9337" w:type="dxa"/>
            <w:gridSpan w:val="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 xml:space="preserve">RAZÃO SOCIAL: </w:t>
            </w:r>
          </w:p>
        </w:tc>
      </w:tr>
      <w:tr w:rsidR="00ED3064" w:rsidRPr="00870620" w:rsidTr="00AE674C">
        <w:tc>
          <w:tcPr>
            <w:tcW w:w="6771" w:type="dxa"/>
            <w:gridSpan w:val="8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 xml:space="preserve">End.: </w:t>
            </w:r>
          </w:p>
        </w:tc>
        <w:tc>
          <w:tcPr>
            <w:tcW w:w="25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proofErr w:type="gramStart"/>
            <w:r w:rsidRPr="00870620">
              <w:rPr>
                <w:rFonts w:ascii="Verdana" w:hAnsi="Verdana"/>
              </w:rPr>
              <w:t>n°</w:t>
            </w:r>
            <w:proofErr w:type="gramEnd"/>
            <w:r w:rsidRPr="00870620">
              <w:rPr>
                <w:rFonts w:ascii="Verdana" w:hAnsi="Verdana"/>
              </w:rPr>
              <w:t>:</w:t>
            </w:r>
          </w:p>
        </w:tc>
      </w:tr>
      <w:tr w:rsidR="00ED3064" w:rsidRPr="00870620" w:rsidTr="00AE674C">
        <w:trPr>
          <w:cantSplit/>
        </w:trPr>
        <w:tc>
          <w:tcPr>
            <w:tcW w:w="2660" w:type="dxa"/>
            <w:tcBorders>
              <w:left w:val="single" w:sz="8" w:space="0" w:color="000000"/>
              <w:bottom w:val="single" w:sz="4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 xml:space="preserve">Bairro: </w:t>
            </w:r>
          </w:p>
        </w:tc>
        <w:tc>
          <w:tcPr>
            <w:tcW w:w="2126" w:type="dxa"/>
            <w:gridSpan w:val="4"/>
            <w:tcBorders>
              <w:bottom w:val="single" w:sz="4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>CEP:</w:t>
            </w:r>
          </w:p>
        </w:tc>
        <w:tc>
          <w:tcPr>
            <w:tcW w:w="4551" w:type="dxa"/>
            <w:gridSpan w:val="4"/>
            <w:tcBorders>
              <w:bottom w:val="single" w:sz="4" w:space="0" w:color="000000"/>
              <w:right w:val="single" w:sz="8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>Município:</w:t>
            </w:r>
          </w:p>
        </w:tc>
      </w:tr>
      <w:tr w:rsidR="00ED3064" w:rsidRPr="00870620" w:rsidTr="00AE674C">
        <w:trPr>
          <w:cantSplit/>
        </w:trPr>
        <w:tc>
          <w:tcPr>
            <w:tcW w:w="3369" w:type="dxa"/>
            <w:gridSpan w:val="2"/>
            <w:tcBorders>
              <w:left w:val="single" w:sz="8" w:space="0" w:color="000000"/>
            </w:tcBorders>
          </w:tcPr>
          <w:p w:rsidR="00ED3064" w:rsidRPr="00870620" w:rsidRDefault="00ED3064" w:rsidP="00B140CE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 xml:space="preserve">Telefone: </w:t>
            </w:r>
          </w:p>
        </w:tc>
        <w:tc>
          <w:tcPr>
            <w:tcW w:w="3118" w:type="dxa"/>
            <w:gridSpan w:val="5"/>
          </w:tcPr>
          <w:p w:rsidR="00ED3064" w:rsidRPr="00870620" w:rsidRDefault="00ED3064" w:rsidP="00B140CE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 xml:space="preserve">FAX: </w:t>
            </w:r>
          </w:p>
        </w:tc>
        <w:tc>
          <w:tcPr>
            <w:tcW w:w="2850" w:type="dxa"/>
            <w:gridSpan w:val="2"/>
            <w:tcBorders>
              <w:right w:val="single" w:sz="8" w:space="0" w:color="000000"/>
            </w:tcBorders>
          </w:tcPr>
          <w:p w:rsidR="00ED3064" w:rsidRPr="00870620" w:rsidRDefault="00870620">
            <w:pPr>
              <w:pStyle w:val="DadosAutoPreenchimento"/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E</w:t>
            </w:r>
            <w:r w:rsidR="00ED3064" w:rsidRPr="00870620">
              <w:rPr>
                <w:rFonts w:ascii="Verdana" w:hAnsi="Verdana"/>
              </w:rPr>
              <w:t>-mail:</w:t>
            </w:r>
          </w:p>
        </w:tc>
      </w:tr>
      <w:tr w:rsidR="00ED3064" w:rsidRPr="00870620" w:rsidTr="00AE674C">
        <w:tc>
          <w:tcPr>
            <w:tcW w:w="4219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>CNPJ n.º:</w:t>
            </w:r>
          </w:p>
        </w:tc>
        <w:tc>
          <w:tcPr>
            <w:tcW w:w="5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  <w:lang w:val="es-ES_tradnl"/>
              </w:rPr>
            </w:pPr>
            <w:r w:rsidRPr="00870620">
              <w:rPr>
                <w:rFonts w:ascii="Verdana" w:hAnsi="Verdana"/>
                <w:lang w:val="es-ES_tradnl"/>
              </w:rPr>
              <w:t>CGC/TE n.°:</w:t>
            </w:r>
          </w:p>
        </w:tc>
      </w:tr>
      <w:tr w:rsidR="00ED3064" w:rsidRPr="00870620" w:rsidTr="00AE674C">
        <w:tc>
          <w:tcPr>
            <w:tcW w:w="9337" w:type="dxa"/>
            <w:gridSpan w:val="9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 xml:space="preserve">CPF n.°: </w:t>
            </w:r>
          </w:p>
        </w:tc>
      </w:tr>
      <w:tr w:rsidR="00ED3064" w:rsidRPr="00870620" w:rsidTr="00AE674C">
        <w:trPr>
          <w:cantSplit/>
        </w:trPr>
        <w:tc>
          <w:tcPr>
            <w:tcW w:w="6771" w:type="dxa"/>
            <w:gridSpan w:val="8"/>
            <w:tcBorders>
              <w:left w:val="single" w:sz="8" w:space="0" w:color="000000"/>
              <w:bottom w:val="single" w:sz="4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 xml:space="preserve">End. P/ correspondência: </w:t>
            </w:r>
          </w:p>
        </w:tc>
        <w:tc>
          <w:tcPr>
            <w:tcW w:w="2566" w:type="dxa"/>
            <w:tcBorders>
              <w:bottom w:val="single" w:sz="4" w:space="0" w:color="000000"/>
              <w:right w:val="single" w:sz="8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proofErr w:type="gramStart"/>
            <w:r w:rsidRPr="00870620">
              <w:rPr>
                <w:rFonts w:ascii="Verdana" w:hAnsi="Verdana"/>
              </w:rPr>
              <w:t>n°</w:t>
            </w:r>
            <w:proofErr w:type="gramEnd"/>
            <w:r w:rsidRPr="00870620">
              <w:rPr>
                <w:rFonts w:ascii="Verdana" w:hAnsi="Verdana"/>
              </w:rPr>
              <w:t>:</w:t>
            </w:r>
          </w:p>
        </w:tc>
      </w:tr>
      <w:tr w:rsidR="00ED3064" w:rsidRPr="00870620" w:rsidTr="00AE674C">
        <w:trPr>
          <w:cantSplit/>
        </w:trPr>
        <w:tc>
          <w:tcPr>
            <w:tcW w:w="2660" w:type="dxa"/>
            <w:tcBorders>
              <w:left w:val="single" w:sz="8" w:space="0" w:color="000000"/>
              <w:bottom w:val="single" w:sz="4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 xml:space="preserve">Bairro: </w:t>
            </w:r>
          </w:p>
        </w:tc>
        <w:tc>
          <w:tcPr>
            <w:tcW w:w="2126" w:type="dxa"/>
            <w:gridSpan w:val="4"/>
            <w:tcBorders>
              <w:bottom w:val="single" w:sz="4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>CEP:</w:t>
            </w:r>
          </w:p>
        </w:tc>
        <w:tc>
          <w:tcPr>
            <w:tcW w:w="4551" w:type="dxa"/>
            <w:gridSpan w:val="4"/>
            <w:tcBorders>
              <w:bottom w:val="single" w:sz="4" w:space="0" w:color="000000"/>
              <w:right w:val="single" w:sz="8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>Município:</w:t>
            </w:r>
          </w:p>
        </w:tc>
      </w:tr>
      <w:tr w:rsidR="00ED3064" w:rsidRPr="00870620" w:rsidTr="00AE674C">
        <w:trPr>
          <w:cantSplit/>
        </w:trPr>
        <w:tc>
          <w:tcPr>
            <w:tcW w:w="6487" w:type="dxa"/>
            <w:gridSpan w:val="7"/>
            <w:tcBorders>
              <w:left w:val="single" w:sz="8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>Contato - Nome:</w:t>
            </w:r>
          </w:p>
        </w:tc>
        <w:tc>
          <w:tcPr>
            <w:tcW w:w="2850" w:type="dxa"/>
            <w:gridSpan w:val="2"/>
            <w:tcBorders>
              <w:right w:val="single" w:sz="8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 xml:space="preserve">Cargo: </w:t>
            </w:r>
          </w:p>
        </w:tc>
      </w:tr>
      <w:tr w:rsidR="00ED3064" w:rsidRPr="00870620" w:rsidTr="00AE674C">
        <w:trPr>
          <w:cantSplit/>
        </w:trPr>
        <w:tc>
          <w:tcPr>
            <w:tcW w:w="3794" w:type="dxa"/>
            <w:gridSpan w:val="3"/>
            <w:tcBorders>
              <w:top w:val="single" w:sz="4" w:space="0" w:color="000000"/>
              <w:left w:val="single" w:sz="8" w:space="0" w:color="000000"/>
            </w:tcBorders>
          </w:tcPr>
          <w:p w:rsidR="00ED3064" w:rsidRPr="00870620" w:rsidRDefault="00ED3064" w:rsidP="00B140CE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 xml:space="preserve">Telefone p/ contato: </w:t>
            </w:r>
            <w:r w:rsidR="00B140CE">
              <w:rPr>
                <w:rFonts w:ascii="Verdana" w:hAnsi="Verdana"/>
              </w:rPr>
              <w:t xml:space="preserve">                          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</w:tcBorders>
          </w:tcPr>
          <w:p w:rsidR="00ED3064" w:rsidRPr="00870620" w:rsidRDefault="00B140CE" w:rsidP="00B140CE">
            <w:pPr>
              <w:pStyle w:val="DadosAutoPreenchimento"/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               FAX: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right w:val="single" w:sz="8" w:space="0" w:color="000000"/>
            </w:tcBorders>
          </w:tcPr>
          <w:p w:rsidR="00ED3064" w:rsidRPr="00870620" w:rsidRDefault="00ED3064">
            <w:pPr>
              <w:pStyle w:val="DadosAutoPreenchimento"/>
              <w:snapToGrid w:val="0"/>
              <w:rPr>
                <w:rFonts w:ascii="Verdana" w:hAnsi="Verdana"/>
              </w:rPr>
            </w:pPr>
          </w:p>
        </w:tc>
      </w:tr>
      <w:tr w:rsidR="00ED3064" w:rsidRPr="00870620" w:rsidTr="00AE674C">
        <w:trPr>
          <w:cantSplit/>
          <w:trHeight w:val="228"/>
        </w:trPr>
        <w:tc>
          <w:tcPr>
            <w:tcW w:w="9337" w:type="dxa"/>
            <w:gridSpan w:val="9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:rsidR="00ED3064" w:rsidRPr="00870620" w:rsidRDefault="00B140CE">
            <w:pPr>
              <w:pStyle w:val="DadosAutoPreenchimento"/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E-mail:</w:t>
            </w:r>
          </w:p>
        </w:tc>
      </w:tr>
      <w:tr w:rsidR="00ED3064" w:rsidRPr="00870620" w:rsidTr="00AE674C">
        <w:trPr>
          <w:cantSplit/>
          <w:trHeight w:val="228"/>
        </w:trPr>
        <w:tc>
          <w:tcPr>
            <w:tcW w:w="5495" w:type="dxa"/>
            <w:gridSpan w:val="6"/>
            <w:tcBorders>
              <w:left w:val="single" w:sz="8" w:space="0" w:color="000000"/>
              <w:bottom w:val="single" w:sz="8" w:space="0" w:color="000000"/>
            </w:tcBorders>
          </w:tcPr>
          <w:p w:rsidR="00ED3064" w:rsidRPr="00870620" w:rsidRDefault="00ED3064">
            <w:pPr>
              <w:pStyle w:val="DadosAutoPreenchimento"/>
              <w:snapToGrid w:val="0"/>
              <w:rPr>
                <w:rFonts w:ascii="Verdana" w:hAnsi="Verdana"/>
                <w:u w:val="single"/>
              </w:rPr>
            </w:pPr>
          </w:p>
        </w:tc>
        <w:tc>
          <w:tcPr>
            <w:tcW w:w="3842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:rsidR="00ED3064" w:rsidRPr="00870620" w:rsidRDefault="00ED3064">
            <w:pPr>
              <w:pStyle w:val="DadosAutoPreenchimento"/>
              <w:snapToGrid w:val="0"/>
              <w:rPr>
                <w:rFonts w:ascii="Verdana" w:hAnsi="Verdana"/>
              </w:rPr>
            </w:pPr>
          </w:p>
        </w:tc>
      </w:tr>
    </w:tbl>
    <w:p w:rsidR="005F7855" w:rsidRDefault="005F7855" w:rsidP="005F7855">
      <w:pPr>
        <w:pStyle w:val="Item-Titulo-Nivel1"/>
        <w:spacing w:before="0" w:after="0" w:line="276" w:lineRule="auto"/>
        <w:ind w:left="360" w:hanging="502"/>
        <w:rPr>
          <w:rFonts w:ascii="Verdana" w:hAnsi="Verdana"/>
          <w:sz w:val="20"/>
        </w:rPr>
      </w:pPr>
    </w:p>
    <w:p w:rsidR="00ED3064" w:rsidRPr="00870620" w:rsidRDefault="00B140CE" w:rsidP="005F7855">
      <w:pPr>
        <w:pStyle w:val="Item-Titulo-Nivel1"/>
        <w:spacing w:after="0" w:line="276" w:lineRule="auto"/>
        <w:ind w:left="360" w:hanging="50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2. </w:t>
      </w:r>
      <w:r w:rsidR="00ED3064" w:rsidRPr="00870620">
        <w:rPr>
          <w:rFonts w:ascii="Verdana" w:hAnsi="Verdana"/>
          <w:sz w:val="20"/>
        </w:rPr>
        <w:t>IDENTIFICAÇÃO DA ATIVIDADE</w:t>
      </w:r>
      <w:r>
        <w:rPr>
          <w:rFonts w:ascii="Verdana" w:hAnsi="Verdana"/>
          <w:sz w:val="20"/>
        </w:rPr>
        <w:t>/EMPREENDIMENTO</w:t>
      </w:r>
      <w:r w:rsidR="00870620">
        <w:rPr>
          <w:rFonts w:ascii="Verdana" w:hAnsi="Verdana"/>
          <w:sz w:val="20"/>
        </w:rPr>
        <w:t>:</w:t>
      </w:r>
    </w:p>
    <w:tbl>
      <w:tblPr>
        <w:tblW w:w="9352" w:type="dxa"/>
        <w:tblInd w:w="-15" w:type="dxa"/>
        <w:tblLayout w:type="fixed"/>
        <w:tblLook w:val="0000"/>
      </w:tblPr>
      <w:tblGrid>
        <w:gridCol w:w="796"/>
        <w:gridCol w:w="346"/>
        <w:gridCol w:w="346"/>
        <w:gridCol w:w="346"/>
        <w:gridCol w:w="347"/>
        <w:gridCol w:w="346"/>
        <w:gridCol w:w="346"/>
        <w:gridCol w:w="212"/>
        <w:gridCol w:w="134"/>
        <w:gridCol w:w="306"/>
        <w:gridCol w:w="41"/>
        <w:gridCol w:w="346"/>
        <w:gridCol w:w="346"/>
        <w:gridCol w:w="347"/>
        <w:gridCol w:w="56"/>
        <w:gridCol w:w="692"/>
        <w:gridCol w:w="280"/>
        <w:gridCol w:w="335"/>
        <w:gridCol w:w="335"/>
        <w:gridCol w:w="184"/>
        <w:gridCol w:w="152"/>
        <w:gridCol w:w="335"/>
        <w:gridCol w:w="335"/>
        <w:gridCol w:w="336"/>
        <w:gridCol w:w="335"/>
        <w:gridCol w:w="335"/>
        <w:gridCol w:w="336"/>
        <w:gridCol w:w="335"/>
        <w:gridCol w:w="366"/>
      </w:tblGrid>
      <w:tr w:rsidR="00ED3064" w:rsidRPr="00870620" w:rsidTr="00870620">
        <w:trPr>
          <w:cantSplit/>
        </w:trPr>
        <w:tc>
          <w:tcPr>
            <w:tcW w:w="5353" w:type="dxa"/>
            <w:gridSpan w:val="16"/>
            <w:tcBorders>
              <w:top w:val="single" w:sz="8" w:space="0" w:color="000000"/>
              <w:left w:val="single" w:sz="8" w:space="0" w:color="000000"/>
            </w:tcBorders>
          </w:tcPr>
          <w:p w:rsidR="00D658EF" w:rsidRPr="00870620" w:rsidRDefault="00ED3064" w:rsidP="00B140CE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>Atividade:</w:t>
            </w:r>
            <w:proofErr w:type="gramStart"/>
            <w:r w:rsidRPr="00870620">
              <w:rPr>
                <w:rFonts w:ascii="Verdana" w:hAnsi="Verdana"/>
              </w:rPr>
              <w:t xml:space="preserve"> </w:t>
            </w:r>
            <w:r w:rsidR="00D658EF" w:rsidRPr="00870620">
              <w:rPr>
                <w:rFonts w:ascii="Verdana" w:hAnsi="Verdana"/>
              </w:rPr>
              <w:t xml:space="preserve"> </w:t>
            </w:r>
          </w:p>
        </w:tc>
        <w:tc>
          <w:tcPr>
            <w:tcW w:w="3999" w:type="dxa"/>
            <w:gridSpan w:val="13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D658EF" w:rsidRPr="00870620" w:rsidRDefault="00B140CE" w:rsidP="00B140CE">
            <w:pPr>
              <w:pStyle w:val="DadosAutoPreenchimento"/>
              <w:snapToGrid w:val="0"/>
              <w:rPr>
                <w:rFonts w:ascii="Verdana" w:hAnsi="Verdana"/>
              </w:rPr>
            </w:pPr>
            <w:proofErr w:type="gramEnd"/>
            <w:r>
              <w:rPr>
                <w:rFonts w:ascii="Verdana" w:hAnsi="Verdana"/>
              </w:rPr>
              <w:t>CODRAM:</w:t>
            </w:r>
          </w:p>
        </w:tc>
      </w:tr>
      <w:tr w:rsidR="00B140CE" w:rsidRPr="00870620" w:rsidTr="00870620">
        <w:tc>
          <w:tcPr>
            <w:tcW w:w="5353" w:type="dxa"/>
            <w:gridSpan w:val="16"/>
            <w:tcBorders>
              <w:top w:val="single" w:sz="4" w:space="0" w:color="000000"/>
              <w:left w:val="single" w:sz="8" w:space="0" w:color="000000"/>
            </w:tcBorders>
          </w:tcPr>
          <w:p w:rsidR="00B140CE" w:rsidRPr="00870620" w:rsidRDefault="00B140CE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Porte</w:t>
            </w:r>
          </w:p>
        </w:tc>
        <w:tc>
          <w:tcPr>
            <w:tcW w:w="3999" w:type="dxa"/>
            <w:gridSpan w:val="13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B140CE" w:rsidRPr="00870620" w:rsidRDefault="00B140CE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Potencial:</w:t>
            </w:r>
          </w:p>
        </w:tc>
      </w:tr>
      <w:tr w:rsidR="00ED3064" w:rsidRPr="00870620" w:rsidTr="00870620">
        <w:tc>
          <w:tcPr>
            <w:tcW w:w="5353" w:type="dxa"/>
            <w:gridSpan w:val="16"/>
            <w:tcBorders>
              <w:top w:val="single" w:sz="4" w:space="0" w:color="000000"/>
              <w:left w:val="single" w:sz="8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proofErr w:type="spellStart"/>
            <w:r w:rsidRPr="00870620">
              <w:rPr>
                <w:rFonts w:ascii="Verdana" w:hAnsi="Verdana"/>
              </w:rPr>
              <w:t>End</w:t>
            </w:r>
            <w:proofErr w:type="spellEnd"/>
            <w:r w:rsidRPr="00870620">
              <w:rPr>
                <w:rFonts w:ascii="Verdana" w:hAnsi="Verdana"/>
              </w:rPr>
              <w:t xml:space="preserve">: </w:t>
            </w:r>
          </w:p>
        </w:tc>
        <w:tc>
          <w:tcPr>
            <w:tcW w:w="3999" w:type="dxa"/>
            <w:gridSpan w:val="13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proofErr w:type="gramStart"/>
            <w:r w:rsidRPr="00870620">
              <w:rPr>
                <w:rFonts w:ascii="Verdana" w:hAnsi="Verdana"/>
              </w:rPr>
              <w:t>n°</w:t>
            </w:r>
            <w:proofErr w:type="gramEnd"/>
            <w:r w:rsidRPr="00870620">
              <w:rPr>
                <w:rFonts w:ascii="Verdana" w:hAnsi="Verdana"/>
              </w:rPr>
              <w:t>:</w:t>
            </w:r>
          </w:p>
        </w:tc>
      </w:tr>
      <w:tr w:rsidR="00ED3064" w:rsidRPr="00870620" w:rsidTr="00870620">
        <w:tc>
          <w:tcPr>
            <w:tcW w:w="3085" w:type="dxa"/>
            <w:gridSpan w:val="8"/>
            <w:tcBorders>
              <w:top w:val="single" w:sz="4" w:space="0" w:color="000000"/>
              <w:left w:val="single" w:sz="8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 xml:space="preserve">Bairro: </w:t>
            </w:r>
          </w:p>
        </w:tc>
        <w:tc>
          <w:tcPr>
            <w:tcW w:w="2268" w:type="dxa"/>
            <w:gridSpan w:val="8"/>
            <w:tcBorders>
              <w:top w:val="single" w:sz="4" w:space="0" w:color="000000"/>
              <w:left w:val="single" w:sz="4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 xml:space="preserve">CEP: </w:t>
            </w:r>
          </w:p>
        </w:tc>
        <w:tc>
          <w:tcPr>
            <w:tcW w:w="3999" w:type="dxa"/>
            <w:gridSpan w:val="13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 xml:space="preserve">Município: </w:t>
            </w:r>
          </w:p>
        </w:tc>
      </w:tr>
      <w:tr w:rsidR="00B140CE" w:rsidRPr="00870620" w:rsidTr="00870620">
        <w:trPr>
          <w:cantSplit/>
        </w:trPr>
        <w:tc>
          <w:tcPr>
            <w:tcW w:w="9352" w:type="dxa"/>
            <w:gridSpan w:val="2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40CE" w:rsidRPr="00870620" w:rsidRDefault="00B140CE">
            <w:pPr>
              <w:pStyle w:val="DadosAutoPreenchimento"/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Nome do Empreendimento:</w:t>
            </w:r>
          </w:p>
        </w:tc>
      </w:tr>
      <w:tr w:rsidR="00ED3064" w:rsidRPr="00870620" w:rsidTr="00870620">
        <w:trPr>
          <w:cantSplit/>
        </w:trPr>
        <w:tc>
          <w:tcPr>
            <w:tcW w:w="9352" w:type="dxa"/>
            <w:gridSpan w:val="2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D3064" w:rsidRPr="00870620" w:rsidRDefault="00ED3064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>Endereço, caso se trate de empreendimento</w:t>
            </w:r>
            <w:r w:rsidR="00870620" w:rsidRPr="00870620">
              <w:rPr>
                <w:rFonts w:ascii="Verdana" w:hAnsi="Verdana"/>
              </w:rPr>
              <w:t xml:space="preserve"> </w:t>
            </w:r>
            <w:r w:rsidRPr="00870620">
              <w:rPr>
                <w:rFonts w:ascii="Verdana" w:hAnsi="Verdana"/>
              </w:rPr>
              <w:t xml:space="preserve">localizado em zona </w:t>
            </w:r>
            <w:proofErr w:type="gramStart"/>
            <w:r w:rsidRPr="00870620">
              <w:rPr>
                <w:rFonts w:ascii="Verdana" w:hAnsi="Verdana"/>
              </w:rPr>
              <w:t>rural</w:t>
            </w:r>
            <w:proofErr w:type="gramEnd"/>
          </w:p>
        </w:tc>
      </w:tr>
      <w:tr w:rsidR="00ED3064" w:rsidRPr="00870620" w:rsidTr="00870620">
        <w:trPr>
          <w:cantSplit/>
        </w:trPr>
        <w:tc>
          <w:tcPr>
            <w:tcW w:w="9352" w:type="dxa"/>
            <w:gridSpan w:val="2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 xml:space="preserve">Localidade: </w:t>
            </w:r>
          </w:p>
        </w:tc>
      </w:tr>
      <w:tr w:rsidR="00ED3064" w:rsidRPr="00870620" w:rsidTr="00870620">
        <w:trPr>
          <w:cantSplit/>
        </w:trPr>
        <w:tc>
          <w:tcPr>
            <w:tcW w:w="4661" w:type="dxa"/>
            <w:gridSpan w:val="15"/>
            <w:tcBorders>
              <w:top w:val="single" w:sz="8" w:space="0" w:color="000000"/>
              <w:left w:val="single" w:sz="8" w:space="0" w:color="000000"/>
            </w:tcBorders>
          </w:tcPr>
          <w:p w:rsidR="00ED3064" w:rsidRPr="00870620" w:rsidRDefault="00ED3064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>Distrito</w:t>
            </w:r>
            <w:r w:rsidR="00870620">
              <w:rPr>
                <w:rFonts w:ascii="Verdana" w:hAnsi="Verdana"/>
              </w:rPr>
              <w:t>:</w:t>
            </w:r>
          </w:p>
        </w:tc>
        <w:tc>
          <w:tcPr>
            <w:tcW w:w="4691" w:type="dxa"/>
            <w:gridSpan w:val="14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ED3064" w:rsidRPr="00870620" w:rsidRDefault="00ED3064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>Município:</w:t>
            </w:r>
          </w:p>
        </w:tc>
      </w:tr>
      <w:tr w:rsidR="00ED3064" w:rsidRPr="00870620" w:rsidTr="00870620">
        <w:tc>
          <w:tcPr>
            <w:tcW w:w="9352" w:type="dxa"/>
            <w:gridSpan w:val="29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 xml:space="preserve">Telefone p/ contato: </w:t>
            </w:r>
            <w:proofErr w:type="gramStart"/>
            <w:r w:rsidRPr="00870620">
              <w:rPr>
                <w:rFonts w:ascii="Verdana" w:hAnsi="Verdana"/>
              </w:rPr>
              <w:t xml:space="preserve">(   </w:t>
            </w:r>
            <w:proofErr w:type="gramEnd"/>
            <w:r w:rsidRPr="00870620">
              <w:rPr>
                <w:rFonts w:ascii="Verdana" w:hAnsi="Verdana"/>
              </w:rPr>
              <w:t xml:space="preserve">)                     FAX: ( </w:t>
            </w:r>
            <w:r w:rsidR="00870620">
              <w:rPr>
                <w:rFonts w:ascii="Verdana" w:hAnsi="Verdana"/>
              </w:rPr>
              <w:t xml:space="preserve"> </w:t>
            </w:r>
            <w:r w:rsidRPr="00870620">
              <w:rPr>
                <w:rFonts w:ascii="Verdana" w:hAnsi="Verdana"/>
              </w:rPr>
              <w:t xml:space="preserve"> </w:t>
            </w:r>
            <w:r w:rsidR="00870620">
              <w:rPr>
                <w:rFonts w:ascii="Verdana" w:hAnsi="Verdana"/>
              </w:rPr>
              <w:t>)</w:t>
            </w:r>
            <w:r w:rsidRPr="00870620">
              <w:rPr>
                <w:rFonts w:ascii="Verdana" w:hAnsi="Verdana"/>
              </w:rPr>
              <w:t xml:space="preserve">                   </w:t>
            </w:r>
            <w:r w:rsidR="00870620">
              <w:rPr>
                <w:rFonts w:ascii="Verdana" w:hAnsi="Verdana"/>
              </w:rPr>
              <w:t>E</w:t>
            </w:r>
            <w:r w:rsidRPr="00870620">
              <w:rPr>
                <w:rFonts w:ascii="Verdana" w:hAnsi="Verdana"/>
              </w:rPr>
              <w:t>-mail:</w:t>
            </w:r>
          </w:p>
        </w:tc>
      </w:tr>
      <w:tr w:rsidR="00ED3064" w:rsidRPr="00870620" w:rsidTr="00870620">
        <w:trPr>
          <w:cantSplit/>
        </w:trPr>
        <w:tc>
          <w:tcPr>
            <w:tcW w:w="9352" w:type="dxa"/>
            <w:gridSpan w:val="2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>Coordenadas geográficas</w:t>
            </w:r>
            <w:proofErr w:type="gramStart"/>
            <w:r w:rsidRPr="00870620">
              <w:rPr>
                <w:rFonts w:ascii="Verdana" w:hAnsi="Verdana"/>
              </w:rPr>
              <w:t xml:space="preserve">  </w:t>
            </w:r>
            <w:proofErr w:type="gramEnd"/>
            <w:r w:rsidRPr="00870620">
              <w:rPr>
                <w:rFonts w:ascii="Verdana" w:hAnsi="Verdana"/>
              </w:rPr>
              <w:t>(</w:t>
            </w:r>
            <w:proofErr w:type="spellStart"/>
            <w:r w:rsidRPr="00870620">
              <w:rPr>
                <w:rFonts w:ascii="Verdana" w:hAnsi="Verdana"/>
              </w:rPr>
              <w:t>Lat</w:t>
            </w:r>
            <w:proofErr w:type="spellEnd"/>
            <w:r w:rsidRPr="00870620">
              <w:rPr>
                <w:rFonts w:ascii="Verdana" w:hAnsi="Verdana"/>
              </w:rPr>
              <w:t>/</w:t>
            </w:r>
            <w:proofErr w:type="spellStart"/>
            <w:r w:rsidRPr="00870620">
              <w:rPr>
                <w:rFonts w:ascii="Verdana" w:hAnsi="Verdana"/>
              </w:rPr>
              <w:t>Long</w:t>
            </w:r>
            <w:proofErr w:type="spellEnd"/>
            <w:r w:rsidRPr="00870620">
              <w:rPr>
                <w:rFonts w:ascii="Verdana" w:hAnsi="Verdana"/>
              </w:rPr>
              <w:t xml:space="preserve">)  no Sistema Geodésico, SAD-69 </w:t>
            </w:r>
          </w:p>
        </w:tc>
      </w:tr>
      <w:tr w:rsidR="00ED3064" w:rsidRPr="00870620" w:rsidTr="00870620">
        <w:trPr>
          <w:cantSplit/>
        </w:trPr>
        <w:tc>
          <w:tcPr>
            <w:tcW w:w="796" w:type="dxa"/>
            <w:tcBorders>
              <w:top w:val="single" w:sz="4" w:space="0" w:color="000000"/>
              <w:left w:val="single" w:sz="8" w:space="0" w:color="000000"/>
            </w:tcBorders>
          </w:tcPr>
          <w:p w:rsidR="00ED3064" w:rsidRPr="00870620" w:rsidRDefault="00ED3064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>Lat. (</w:t>
            </w:r>
            <w:r w:rsidRPr="00870620">
              <w:rPr>
                <w:rFonts w:ascii="Verdana" w:hAnsi="Verdana"/>
              </w:rPr>
              <w:t>)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</w:tcBorders>
          </w:tcPr>
          <w:p w:rsidR="00ED3064" w:rsidRPr="00870620" w:rsidRDefault="00ED3064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>-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</w:tcBorders>
          </w:tcPr>
          <w:p w:rsidR="00ED3064" w:rsidRPr="00870620" w:rsidRDefault="00ED3064">
            <w:pPr>
              <w:pStyle w:val="DadosAutoPreenchimento"/>
              <w:snapToGrid w:val="0"/>
              <w:rPr>
                <w:rFonts w:ascii="Verdana" w:hAnsi="Verdana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</w:tcBorders>
          </w:tcPr>
          <w:p w:rsidR="00ED3064" w:rsidRPr="00870620" w:rsidRDefault="00ED3064">
            <w:pPr>
              <w:pStyle w:val="DadosAutoPreenchimento"/>
              <w:snapToGrid w:val="0"/>
              <w:rPr>
                <w:rFonts w:ascii="Verdana" w:hAnsi="Verdana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</w:tcBorders>
          </w:tcPr>
          <w:p w:rsidR="00ED3064" w:rsidRPr="00870620" w:rsidRDefault="00ED3064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>.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</w:tcBorders>
          </w:tcPr>
          <w:p w:rsidR="00ED3064" w:rsidRPr="00870620" w:rsidRDefault="00ED3064">
            <w:pPr>
              <w:pStyle w:val="DadosAutoPreenchimento"/>
              <w:snapToGrid w:val="0"/>
              <w:rPr>
                <w:rFonts w:ascii="Verdana" w:hAnsi="Verdana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</w:tcBorders>
          </w:tcPr>
          <w:p w:rsidR="00ED3064" w:rsidRPr="00870620" w:rsidRDefault="00ED3064">
            <w:pPr>
              <w:pStyle w:val="DadosAutoPreenchimento"/>
              <w:snapToGrid w:val="0"/>
              <w:rPr>
                <w:rFonts w:ascii="Verdana" w:hAnsi="Verdana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ED3064" w:rsidRPr="00870620" w:rsidRDefault="00ED3064">
            <w:pPr>
              <w:pStyle w:val="DadosAutoPreenchimento"/>
              <w:snapToGrid w:val="0"/>
              <w:rPr>
                <w:rFonts w:ascii="Verdana" w:hAnsi="Verdana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ED3064" w:rsidRPr="00870620" w:rsidRDefault="00ED3064">
            <w:pPr>
              <w:pStyle w:val="DadosAutoPreenchimento"/>
              <w:snapToGrid w:val="0"/>
              <w:rPr>
                <w:rFonts w:ascii="Verdana" w:hAnsi="Verdana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</w:tcBorders>
          </w:tcPr>
          <w:p w:rsidR="00ED3064" w:rsidRPr="00870620" w:rsidRDefault="00ED3064">
            <w:pPr>
              <w:pStyle w:val="DadosAutoPreenchimento"/>
              <w:snapToGrid w:val="0"/>
              <w:rPr>
                <w:rFonts w:ascii="Verdana" w:hAnsi="Verdana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</w:tcBorders>
          </w:tcPr>
          <w:p w:rsidR="00ED3064" w:rsidRPr="00870620" w:rsidRDefault="00ED3064">
            <w:pPr>
              <w:pStyle w:val="DadosAutoPreenchimento"/>
              <w:snapToGrid w:val="0"/>
              <w:rPr>
                <w:rFonts w:ascii="Verdana" w:hAnsi="Verdana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</w:tcBorders>
          </w:tcPr>
          <w:p w:rsidR="00ED3064" w:rsidRPr="00870620" w:rsidRDefault="00ED3064">
            <w:pPr>
              <w:pStyle w:val="DadosAutoPreenchimento"/>
              <w:snapToGrid w:val="0"/>
              <w:rPr>
                <w:rFonts w:ascii="Verdana" w:hAnsi="Verdana"/>
              </w:rPr>
            </w:pPr>
          </w:p>
        </w:tc>
        <w:tc>
          <w:tcPr>
            <w:tcW w:w="1028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:rsidR="00ED3064" w:rsidRPr="00870620" w:rsidRDefault="00ED3064">
            <w:pPr>
              <w:snapToGrid w:val="0"/>
              <w:jc w:val="both"/>
              <w:rPr>
                <w:rFonts w:ascii="Verdana" w:hAnsi="Verdana"/>
              </w:rPr>
            </w:pPr>
            <w:proofErr w:type="spellStart"/>
            <w:r w:rsidRPr="00870620">
              <w:rPr>
                <w:rFonts w:ascii="Verdana" w:hAnsi="Verdana"/>
              </w:rPr>
              <w:t>Long</w:t>
            </w:r>
            <w:proofErr w:type="spellEnd"/>
            <w:r w:rsidRPr="00870620">
              <w:rPr>
                <w:rFonts w:ascii="Verdana" w:hAnsi="Verdana"/>
              </w:rPr>
              <w:t xml:space="preserve"> (</w:t>
            </w:r>
            <w:r w:rsidRPr="00870620">
              <w:rPr>
                <w:rFonts w:ascii="Verdana" w:hAnsi="Verdana"/>
              </w:rPr>
              <w:t>)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</w:tcBorders>
          </w:tcPr>
          <w:p w:rsidR="00ED3064" w:rsidRPr="00870620" w:rsidRDefault="00ED3064">
            <w:pPr>
              <w:snapToGrid w:val="0"/>
              <w:jc w:val="center"/>
              <w:rPr>
                <w:rFonts w:ascii="Verdana" w:hAnsi="Verdana"/>
                <w:b/>
                <w:vertAlign w:val="superscript"/>
              </w:rPr>
            </w:pPr>
            <w:r w:rsidRPr="00870620">
              <w:rPr>
                <w:rFonts w:ascii="Verdana" w:hAnsi="Verdana"/>
                <w:b/>
                <w:vertAlign w:val="superscript"/>
              </w:rPr>
              <w:t>-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</w:tcBorders>
          </w:tcPr>
          <w:p w:rsidR="00ED3064" w:rsidRPr="00870620" w:rsidRDefault="00ED3064">
            <w:pPr>
              <w:snapToGrid w:val="0"/>
              <w:jc w:val="both"/>
              <w:rPr>
                <w:rFonts w:ascii="Verdana" w:hAnsi="Verdana"/>
                <w:vertAlign w:val="superscript"/>
              </w:rPr>
            </w:pPr>
          </w:p>
        </w:tc>
        <w:tc>
          <w:tcPr>
            <w:tcW w:w="336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ED3064" w:rsidRPr="00870620" w:rsidRDefault="00ED3064">
            <w:pPr>
              <w:snapToGrid w:val="0"/>
              <w:jc w:val="both"/>
              <w:rPr>
                <w:rFonts w:ascii="Verdana" w:hAnsi="Verdana"/>
                <w:vertAlign w:val="superscript"/>
              </w:rPr>
            </w:pP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</w:tcBorders>
          </w:tcPr>
          <w:p w:rsidR="00ED3064" w:rsidRPr="00870620" w:rsidRDefault="00ED3064">
            <w:pPr>
              <w:snapToGrid w:val="0"/>
              <w:jc w:val="both"/>
              <w:rPr>
                <w:rFonts w:ascii="Verdana" w:hAnsi="Verdana"/>
                <w:vertAlign w:val="superscript"/>
              </w:rPr>
            </w:pPr>
            <w:r w:rsidRPr="00870620">
              <w:rPr>
                <w:rFonts w:ascii="Verdana" w:hAnsi="Verdana"/>
                <w:vertAlign w:val="superscript"/>
              </w:rPr>
              <w:t>.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</w:tcBorders>
          </w:tcPr>
          <w:p w:rsidR="00ED3064" w:rsidRPr="00870620" w:rsidRDefault="00ED3064">
            <w:pPr>
              <w:snapToGrid w:val="0"/>
              <w:jc w:val="both"/>
              <w:rPr>
                <w:rFonts w:ascii="Verdana" w:hAnsi="Verdana"/>
                <w:vertAlign w:val="superscript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</w:tcBorders>
          </w:tcPr>
          <w:p w:rsidR="00ED3064" w:rsidRPr="00870620" w:rsidRDefault="00ED3064">
            <w:pPr>
              <w:snapToGrid w:val="0"/>
              <w:jc w:val="both"/>
              <w:rPr>
                <w:rFonts w:ascii="Verdana" w:hAnsi="Verdana"/>
                <w:vertAlign w:val="superscript"/>
              </w:rPr>
            </w:pP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</w:tcBorders>
          </w:tcPr>
          <w:p w:rsidR="00ED3064" w:rsidRPr="00870620" w:rsidRDefault="00ED3064">
            <w:pPr>
              <w:snapToGrid w:val="0"/>
              <w:jc w:val="both"/>
              <w:rPr>
                <w:rFonts w:ascii="Verdana" w:hAnsi="Verdana"/>
                <w:vertAlign w:val="superscript"/>
              </w:rPr>
            </w:pP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</w:tcBorders>
          </w:tcPr>
          <w:p w:rsidR="00ED3064" w:rsidRPr="00870620" w:rsidRDefault="00ED3064">
            <w:pPr>
              <w:snapToGrid w:val="0"/>
              <w:jc w:val="both"/>
              <w:rPr>
                <w:rFonts w:ascii="Verdana" w:hAnsi="Verdana"/>
                <w:vertAlign w:val="superscript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</w:tcBorders>
          </w:tcPr>
          <w:p w:rsidR="00ED3064" w:rsidRPr="00870620" w:rsidRDefault="00ED3064">
            <w:pPr>
              <w:snapToGrid w:val="0"/>
              <w:jc w:val="both"/>
              <w:rPr>
                <w:rFonts w:ascii="Verdana" w:hAnsi="Verdana"/>
                <w:vertAlign w:val="superscript"/>
              </w:rPr>
            </w:pP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</w:tcBorders>
          </w:tcPr>
          <w:p w:rsidR="00ED3064" w:rsidRPr="00870620" w:rsidRDefault="00ED3064">
            <w:pPr>
              <w:snapToGrid w:val="0"/>
              <w:jc w:val="both"/>
              <w:rPr>
                <w:rFonts w:ascii="Verdana" w:hAnsi="Verdana"/>
                <w:vertAlign w:val="superscript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ED3064" w:rsidRPr="00870620" w:rsidRDefault="00ED3064">
            <w:pPr>
              <w:snapToGrid w:val="0"/>
              <w:jc w:val="both"/>
              <w:rPr>
                <w:rFonts w:ascii="Verdana" w:hAnsi="Verdana"/>
                <w:vertAlign w:val="superscript"/>
              </w:rPr>
            </w:pPr>
          </w:p>
        </w:tc>
      </w:tr>
      <w:tr w:rsidR="00ED3064" w:rsidRPr="00870620" w:rsidTr="00870620">
        <w:trPr>
          <w:cantSplit/>
        </w:trPr>
        <w:tc>
          <w:tcPr>
            <w:tcW w:w="9352" w:type="dxa"/>
            <w:gridSpan w:val="29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D3064" w:rsidRPr="00870620" w:rsidRDefault="00ED3064">
            <w:pPr>
              <w:pStyle w:val="DadosAutoPreenchimento"/>
              <w:snapToGrid w:val="0"/>
              <w:jc w:val="center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>Responsável</w:t>
            </w:r>
            <w:r w:rsidR="00870620" w:rsidRPr="00870620">
              <w:rPr>
                <w:rFonts w:ascii="Verdana" w:hAnsi="Verdana"/>
              </w:rPr>
              <w:t xml:space="preserve"> </w:t>
            </w:r>
            <w:r w:rsidRPr="00870620">
              <w:rPr>
                <w:rFonts w:ascii="Verdana" w:hAnsi="Verdana"/>
              </w:rPr>
              <w:t>pela leitura no GPS</w:t>
            </w:r>
          </w:p>
        </w:tc>
      </w:tr>
      <w:tr w:rsidR="00ED3064" w:rsidRPr="00870620" w:rsidTr="00870620">
        <w:trPr>
          <w:cantSplit/>
          <w:trHeight w:val="386"/>
        </w:trPr>
        <w:tc>
          <w:tcPr>
            <w:tcW w:w="3525" w:type="dxa"/>
            <w:gridSpan w:val="10"/>
            <w:tcBorders>
              <w:left w:val="single" w:sz="8" w:space="0" w:color="000000"/>
              <w:bottom w:val="single" w:sz="8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>Nome:____________________</w:t>
            </w:r>
          </w:p>
        </w:tc>
        <w:tc>
          <w:tcPr>
            <w:tcW w:w="2962" w:type="dxa"/>
            <w:gridSpan w:val="10"/>
            <w:tcBorders>
              <w:left w:val="single" w:sz="4" w:space="0" w:color="000000"/>
              <w:bottom w:val="single" w:sz="8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>Profissão:____</w:t>
            </w:r>
            <w:r w:rsidR="00870620">
              <w:rPr>
                <w:rFonts w:ascii="Verdana" w:hAnsi="Verdana"/>
              </w:rPr>
              <w:t>______</w:t>
            </w:r>
            <w:r w:rsidRPr="00870620">
              <w:rPr>
                <w:rFonts w:ascii="Verdana" w:hAnsi="Verdana"/>
              </w:rPr>
              <w:t xml:space="preserve">___            </w:t>
            </w:r>
          </w:p>
        </w:tc>
        <w:tc>
          <w:tcPr>
            <w:tcW w:w="2865" w:type="dxa"/>
            <w:gridSpan w:val="9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D3064" w:rsidRPr="00870620" w:rsidRDefault="00ED3064" w:rsidP="00870620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>Telefone: ___________</w:t>
            </w:r>
          </w:p>
        </w:tc>
      </w:tr>
    </w:tbl>
    <w:p w:rsidR="005F7855" w:rsidRDefault="005F7855" w:rsidP="005F7855">
      <w:pPr>
        <w:pStyle w:val="Item-Titulo-Nivel1"/>
        <w:spacing w:before="0" w:after="0" w:line="276" w:lineRule="auto"/>
        <w:ind w:left="360" w:hanging="502"/>
        <w:rPr>
          <w:rFonts w:ascii="Verdana" w:hAnsi="Verdana"/>
          <w:sz w:val="20"/>
        </w:rPr>
      </w:pPr>
    </w:p>
    <w:p w:rsidR="00ED3064" w:rsidRPr="00870620" w:rsidRDefault="00B140CE" w:rsidP="005F7855">
      <w:pPr>
        <w:pStyle w:val="Item-Titulo-Nivel1"/>
        <w:spacing w:line="240" w:lineRule="auto"/>
        <w:ind w:left="360" w:hanging="50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3. </w:t>
      </w:r>
      <w:r w:rsidR="008D6800">
        <w:rPr>
          <w:rFonts w:ascii="Verdana" w:hAnsi="Verdana"/>
          <w:sz w:val="20"/>
        </w:rPr>
        <w:t>MOTIVO DO ENCAMINHAMENTO À SEM</w:t>
      </w:r>
      <w:r w:rsidR="00ED3064" w:rsidRPr="00870620">
        <w:rPr>
          <w:rFonts w:ascii="Verdana" w:hAnsi="Verdana"/>
          <w:sz w:val="20"/>
        </w:rPr>
        <w:t>MA</w:t>
      </w:r>
      <w:r>
        <w:rPr>
          <w:rFonts w:ascii="Verdana" w:hAnsi="Verdana"/>
          <w:sz w:val="20"/>
        </w:rPr>
        <w:t>:</w:t>
      </w:r>
    </w:p>
    <w:tbl>
      <w:tblPr>
        <w:tblW w:w="11346" w:type="dxa"/>
        <w:tblInd w:w="-15" w:type="dxa"/>
        <w:tblLayout w:type="fixed"/>
        <w:tblLook w:val="0000"/>
      </w:tblPr>
      <w:tblGrid>
        <w:gridCol w:w="9332"/>
        <w:gridCol w:w="1134"/>
        <w:gridCol w:w="880"/>
      </w:tblGrid>
      <w:tr w:rsidR="0082302D" w:rsidRPr="00870620" w:rsidTr="00B140CE">
        <w:trPr>
          <w:gridAfter w:val="2"/>
          <w:wAfter w:w="2014" w:type="dxa"/>
          <w:cantSplit/>
          <w:trHeight w:hRule="exact" w:val="480"/>
        </w:trPr>
        <w:tc>
          <w:tcPr>
            <w:tcW w:w="93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82302D" w:rsidRDefault="0082302D">
            <w:pPr>
              <w:pStyle w:val="DadosAutoPreenchimento"/>
              <w:snapToGrid w:val="0"/>
              <w:rPr>
                <w:rFonts w:ascii="Verdana" w:hAnsi="Verdana"/>
              </w:rPr>
            </w:pPr>
            <w:r w:rsidRPr="00870620">
              <w:rPr>
                <w:rFonts w:ascii="Verdana" w:hAnsi="Verdana"/>
              </w:rPr>
              <w:t>Tipo de documento a ser solicitado:</w:t>
            </w:r>
          </w:p>
          <w:p w:rsidR="00B140CE" w:rsidRPr="00870620" w:rsidRDefault="00B140CE">
            <w:pPr>
              <w:pStyle w:val="DadosAutoPreenchimento"/>
              <w:snapToGrid w:val="0"/>
              <w:rPr>
                <w:rFonts w:ascii="Verdana" w:hAnsi="Verdana"/>
              </w:rPr>
            </w:pPr>
          </w:p>
          <w:p w:rsidR="0082302D" w:rsidRPr="00870620" w:rsidRDefault="0082302D" w:rsidP="00B140CE">
            <w:pPr>
              <w:pStyle w:val="DadosAutoPreenchimento"/>
              <w:rPr>
                <w:rFonts w:ascii="Verdana" w:hAnsi="Verdana"/>
              </w:rPr>
            </w:pPr>
          </w:p>
        </w:tc>
      </w:tr>
      <w:tr w:rsidR="0082302D" w:rsidRPr="00870620" w:rsidTr="00B140CE">
        <w:trPr>
          <w:cantSplit/>
          <w:trHeight w:hRule="exact" w:val="262"/>
        </w:trPr>
        <w:tc>
          <w:tcPr>
            <w:tcW w:w="93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82302D" w:rsidRPr="00870620" w:rsidRDefault="0082302D">
            <w:pPr>
              <w:rPr>
                <w:rFonts w:ascii="Verdana" w:hAnsi="Verdana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2302D" w:rsidRPr="00870620" w:rsidRDefault="0082302D">
            <w:pPr>
              <w:pStyle w:val="DadosAutoPreenchimento"/>
              <w:snapToGrid w:val="0"/>
              <w:rPr>
                <w:rFonts w:ascii="Verdana" w:hAnsi="Verdana"/>
              </w:rPr>
            </w:pPr>
          </w:p>
        </w:tc>
        <w:tc>
          <w:tcPr>
            <w:tcW w:w="880" w:type="dxa"/>
            <w:tcBorders>
              <w:right w:val="single" w:sz="8" w:space="0" w:color="000000"/>
            </w:tcBorders>
          </w:tcPr>
          <w:p w:rsidR="0082302D" w:rsidRPr="00870620" w:rsidRDefault="0082302D">
            <w:pPr>
              <w:pStyle w:val="DadosAutoPreenchimento"/>
              <w:snapToGrid w:val="0"/>
              <w:rPr>
                <w:rFonts w:ascii="Verdana" w:hAnsi="Verdana"/>
              </w:rPr>
            </w:pPr>
          </w:p>
        </w:tc>
      </w:tr>
      <w:tr w:rsidR="0082302D" w:rsidRPr="00870620" w:rsidTr="00B140CE">
        <w:trPr>
          <w:gridAfter w:val="2"/>
          <w:wAfter w:w="2014" w:type="dxa"/>
          <w:cantSplit/>
          <w:trHeight w:hRule="exact" w:val="262"/>
        </w:trPr>
        <w:tc>
          <w:tcPr>
            <w:tcW w:w="93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82302D" w:rsidRPr="00870620" w:rsidRDefault="0082302D">
            <w:pPr>
              <w:rPr>
                <w:rFonts w:ascii="Verdana" w:hAnsi="Verdana"/>
              </w:rPr>
            </w:pPr>
          </w:p>
        </w:tc>
      </w:tr>
      <w:tr w:rsidR="0082302D" w:rsidRPr="00870620" w:rsidTr="00B140CE">
        <w:trPr>
          <w:cantSplit/>
          <w:trHeight w:hRule="exact" w:val="100"/>
        </w:trPr>
        <w:tc>
          <w:tcPr>
            <w:tcW w:w="93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82302D" w:rsidRPr="00870620" w:rsidRDefault="0082302D">
            <w:pPr>
              <w:rPr>
                <w:rFonts w:ascii="Verdana" w:hAnsi="Verdana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2302D" w:rsidRPr="00870620" w:rsidRDefault="0082302D">
            <w:pPr>
              <w:pStyle w:val="DadosAutoPreenchimento"/>
              <w:snapToGrid w:val="0"/>
              <w:rPr>
                <w:rFonts w:ascii="Verdana" w:hAnsi="Verdana"/>
              </w:rPr>
            </w:pPr>
          </w:p>
        </w:tc>
        <w:tc>
          <w:tcPr>
            <w:tcW w:w="880" w:type="dxa"/>
            <w:tcBorders>
              <w:right w:val="single" w:sz="8" w:space="0" w:color="000000"/>
            </w:tcBorders>
          </w:tcPr>
          <w:p w:rsidR="0082302D" w:rsidRPr="00870620" w:rsidRDefault="0082302D">
            <w:pPr>
              <w:pStyle w:val="DadosAutoPreenchimento"/>
              <w:snapToGrid w:val="0"/>
              <w:rPr>
                <w:rFonts w:ascii="Verdana" w:hAnsi="Verdana"/>
              </w:rPr>
            </w:pPr>
          </w:p>
        </w:tc>
      </w:tr>
      <w:tr w:rsidR="0082302D" w:rsidRPr="00870620" w:rsidTr="00B140CE">
        <w:trPr>
          <w:gridAfter w:val="2"/>
          <w:wAfter w:w="2014" w:type="dxa"/>
          <w:cantSplit/>
          <w:trHeight w:hRule="exact" w:val="262"/>
        </w:trPr>
        <w:tc>
          <w:tcPr>
            <w:tcW w:w="93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82302D" w:rsidRPr="00870620" w:rsidRDefault="0082302D">
            <w:pPr>
              <w:rPr>
                <w:rFonts w:ascii="Verdana" w:hAnsi="Verdana"/>
              </w:rPr>
            </w:pPr>
          </w:p>
        </w:tc>
      </w:tr>
    </w:tbl>
    <w:p w:rsidR="00047F91" w:rsidRDefault="00047F91">
      <w:pPr>
        <w:ind w:right="-1"/>
        <w:rPr>
          <w:rFonts w:ascii="Verdana" w:hAnsi="Verdana"/>
          <w:b/>
        </w:rPr>
      </w:pPr>
    </w:p>
    <w:p w:rsidR="00AC4002" w:rsidRDefault="00AC4002">
      <w:pPr>
        <w:ind w:right="-1"/>
        <w:rPr>
          <w:rFonts w:ascii="Verdana" w:hAnsi="Verdana"/>
          <w:b/>
        </w:rPr>
      </w:pPr>
    </w:p>
    <w:p w:rsidR="00932F8D" w:rsidRDefault="00932F8D">
      <w:pPr>
        <w:ind w:right="-1"/>
        <w:rPr>
          <w:rFonts w:ascii="Verdana" w:hAnsi="Verdana"/>
          <w:b/>
        </w:rPr>
      </w:pPr>
    </w:p>
    <w:p w:rsidR="00ED3064" w:rsidRPr="00870620" w:rsidRDefault="00ED3064">
      <w:pPr>
        <w:ind w:right="-1"/>
        <w:rPr>
          <w:rFonts w:ascii="Verdana" w:hAnsi="Verdana"/>
          <w:b/>
        </w:rPr>
      </w:pPr>
      <w:proofErr w:type="spellStart"/>
      <w:r w:rsidRPr="00870620">
        <w:rPr>
          <w:rFonts w:ascii="Verdana" w:hAnsi="Verdana"/>
          <w:b/>
        </w:rPr>
        <w:t>Obs</w:t>
      </w:r>
      <w:proofErr w:type="spellEnd"/>
      <w:r w:rsidRPr="00870620">
        <w:rPr>
          <w:rFonts w:ascii="Verdana" w:hAnsi="Verdana"/>
          <w:b/>
        </w:rPr>
        <w:t>: Antes de passar às instruções, leia atentamente as seguintes definições:</w:t>
      </w:r>
    </w:p>
    <w:p w:rsidR="00ED3064" w:rsidRPr="00870620" w:rsidRDefault="00ED3064">
      <w:pPr>
        <w:ind w:right="-1"/>
        <w:rPr>
          <w:rFonts w:ascii="Verdana" w:hAnsi="Verdana"/>
        </w:rPr>
      </w:pPr>
    </w:p>
    <w:p w:rsidR="00ED3064" w:rsidRPr="00870620" w:rsidRDefault="00ED3064">
      <w:pPr>
        <w:ind w:right="-1"/>
        <w:rPr>
          <w:rFonts w:ascii="Verdana" w:hAnsi="Verdana"/>
          <w:b/>
          <w:u w:val="single"/>
        </w:rPr>
      </w:pPr>
      <w:r w:rsidRPr="00870620">
        <w:rPr>
          <w:rFonts w:ascii="Verdana" w:hAnsi="Verdana"/>
          <w:b/>
          <w:u w:val="single"/>
        </w:rPr>
        <w:t>DEFINIÇÕES IMPORTANTES:</w:t>
      </w:r>
    </w:p>
    <w:p w:rsidR="00ED3064" w:rsidRPr="00870620" w:rsidRDefault="00ED3064">
      <w:pPr>
        <w:ind w:right="-1"/>
        <w:rPr>
          <w:rFonts w:ascii="Verdana" w:hAnsi="Verdana"/>
        </w:rPr>
      </w:pPr>
      <w:r w:rsidRPr="00870620">
        <w:rPr>
          <w:rFonts w:ascii="Verdana" w:hAnsi="Verdana"/>
          <w:b/>
        </w:rPr>
        <w:t>Empreendedor</w:t>
      </w:r>
      <w:r w:rsidRPr="00870620">
        <w:rPr>
          <w:rFonts w:ascii="Verdana" w:hAnsi="Verdana"/>
        </w:rPr>
        <w:t xml:space="preserve">: </w:t>
      </w:r>
      <w:r w:rsidR="00870620">
        <w:rPr>
          <w:rFonts w:ascii="Verdana" w:hAnsi="Verdana"/>
        </w:rPr>
        <w:t>O</w:t>
      </w:r>
      <w:r w:rsidRPr="00870620">
        <w:rPr>
          <w:rFonts w:ascii="Verdana" w:hAnsi="Verdana"/>
        </w:rPr>
        <w:t xml:space="preserve"> responsável legal pelo empreendimento/atividade.</w:t>
      </w:r>
    </w:p>
    <w:p w:rsidR="00ED3064" w:rsidRPr="00870620" w:rsidRDefault="00ED3064">
      <w:pPr>
        <w:ind w:right="-1"/>
        <w:rPr>
          <w:rFonts w:ascii="Verdana" w:hAnsi="Verdana"/>
        </w:rPr>
      </w:pPr>
      <w:r w:rsidRPr="00870620">
        <w:rPr>
          <w:rFonts w:ascii="Verdana" w:hAnsi="Verdana"/>
          <w:b/>
        </w:rPr>
        <w:t>Empreendimento</w:t>
      </w:r>
      <w:r w:rsidRPr="00870620">
        <w:rPr>
          <w:rFonts w:ascii="Verdana" w:hAnsi="Verdana"/>
        </w:rPr>
        <w:t xml:space="preserve">: </w:t>
      </w:r>
      <w:r w:rsidR="00870620">
        <w:rPr>
          <w:rFonts w:ascii="Verdana" w:hAnsi="Verdana"/>
        </w:rPr>
        <w:t>A</w:t>
      </w:r>
      <w:r w:rsidRPr="00870620">
        <w:rPr>
          <w:rFonts w:ascii="Verdana" w:hAnsi="Verdana"/>
        </w:rPr>
        <w:t xml:space="preserve"> atividade desenvolvida em uma determinada área física.</w:t>
      </w:r>
    </w:p>
    <w:p w:rsidR="00ED3064" w:rsidRPr="00870620" w:rsidRDefault="00ED3064" w:rsidP="00870620">
      <w:pPr>
        <w:ind w:right="-1"/>
        <w:rPr>
          <w:rFonts w:ascii="Verdana" w:hAnsi="Verdana"/>
        </w:rPr>
      </w:pPr>
      <w:r w:rsidRPr="00870620">
        <w:rPr>
          <w:rFonts w:ascii="Verdana" w:hAnsi="Verdana"/>
          <w:b/>
        </w:rPr>
        <w:t>Licença</w:t>
      </w:r>
      <w:r w:rsidRPr="00870620">
        <w:rPr>
          <w:rFonts w:ascii="Verdana" w:hAnsi="Verdana"/>
        </w:rPr>
        <w:t xml:space="preserve">: </w:t>
      </w:r>
      <w:r w:rsidR="00870620">
        <w:rPr>
          <w:rFonts w:ascii="Verdana" w:hAnsi="Verdana"/>
        </w:rPr>
        <w:t>D</w:t>
      </w:r>
      <w:r w:rsidRPr="00870620">
        <w:rPr>
          <w:rFonts w:ascii="Verdana" w:hAnsi="Verdana"/>
        </w:rPr>
        <w:t>ocumento que autoriza, pelo prazo constante no mesmo, a viabilidade, a instalação ou o</w:t>
      </w:r>
      <w:r w:rsidR="00870620" w:rsidRPr="00870620">
        <w:rPr>
          <w:rFonts w:ascii="Verdana" w:hAnsi="Verdana"/>
        </w:rPr>
        <w:t xml:space="preserve"> </w:t>
      </w:r>
      <w:r w:rsidRPr="00870620">
        <w:rPr>
          <w:rFonts w:ascii="Verdana" w:hAnsi="Verdana"/>
        </w:rPr>
        <w:t>funcionamento de um empreendimento/atividade e determina os condicionantes ambientais.</w:t>
      </w:r>
    </w:p>
    <w:p w:rsidR="00ED3064" w:rsidRPr="00870620" w:rsidRDefault="00870620" w:rsidP="00870620">
      <w:pPr>
        <w:pStyle w:val="Textoembloco1"/>
        <w:tabs>
          <w:tab w:val="left" w:pos="851"/>
        </w:tabs>
        <w:ind w:left="0" w:right="-1"/>
        <w:rPr>
          <w:rFonts w:ascii="Verdana" w:hAnsi="Verdana"/>
          <w:sz w:val="20"/>
        </w:rPr>
      </w:pPr>
      <w:r w:rsidRPr="00870620">
        <w:rPr>
          <w:rFonts w:ascii="Verdana" w:hAnsi="Verdana"/>
          <w:b/>
          <w:sz w:val="20"/>
        </w:rPr>
        <w:t>Licença</w:t>
      </w:r>
      <w:r>
        <w:rPr>
          <w:rFonts w:ascii="Verdana" w:hAnsi="Verdana"/>
          <w:sz w:val="20"/>
        </w:rPr>
        <w:t xml:space="preserve"> </w:t>
      </w:r>
      <w:r w:rsidR="00ED3064" w:rsidRPr="00870620">
        <w:rPr>
          <w:rFonts w:ascii="Verdana" w:hAnsi="Verdana"/>
          <w:b/>
          <w:sz w:val="20"/>
        </w:rPr>
        <w:t>Prévia (LP)</w:t>
      </w:r>
      <w:r w:rsidR="00ED3064" w:rsidRPr="00870620">
        <w:rPr>
          <w:rFonts w:ascii="Verdana" w:hAnsi="Verdana"/>
          <w:sz w:val="20"/>
        </w:rPr>
        <w:t xml:space="preserve">: </w:t>
      </w:r>
      <w:r>
        <w:rPr>
          <w:rFonts w:ascii="Verdana" w:hAnsi="Verdana"/>
          <w:sz w:val="20"/>
        </w:rPr>
        <w:t>A</w:t>
      </w:r>
      <w:r w:rsidR="00ED3064" w:rsidRPr="00870620">
        <w:rPr>
          <w:rFonts w:ascii="Verdana" w:hAnsi="Verdana"/>
          <w:sz w:val="20"/>
        </w:rPr>
        <w:t xml:space="preserve"> licença que deve ser solicitada na fase de planejamento da implantação, alteração ou ampliação do empreendimento.</w:t>
      </w:r>
    </w:p>
    <w:p w:rsidR="00ED3064" w:rsidRPr="00870620" w:rsidRDefault="00ED3064" w:rsidP="00870620">
      <w:pPr>
        <w:pStyle w:val="Textoembloco1"/>
        <w:tabs>
          <w:tab w:val="left" w:pos="851"/>
        </w:tabs>
        <w:ind w:left="0" w:right="-1" w:hanging="284"/>
        <w:rPr>
          <w:rFonts w:ascii="Verdana" w:hAnsi="Verdana"/>
          <w:sz w:val="20"/>
        </w:rPr>
      </w:pPr>
      <w:r w:rsidRPr="00870620">
        <w:rPr>
          <w:rFonts w:ascii="Verdana" w:hAnsi="Verdana"/>
          <w:sz w:val="20"/>
        </w:rPr>
        <w:lastRenderedPageBreak/>
        <w:t xml:space="preserve">    </w:t>
      </w:r>
      <w:r w:rsidR="00870620" w:rsidRPr="00870620">
        <w:rPr>
          <w:rFonts w:ascii="Verdana" w:hAnsi="Verdana"/>
          <w:b/>
          <w:sz w:val="20"/>
        </w:rPr>
        <w:t>Licença d</w:t>
      </w:r>
      <w:r w:rsidRPr="00870620">
        <w:rPr>
          <w:rFonts w:ascii="Verdana" w:hAnsi="Verdana"/>
          <w:b/>
          <w:sz w:val="20"/>
        </w:rPr>
        <w:t>e Instalação (LI)</w:t>
      </w:r>
      <w:r w:rsidRPr="00870620">
        <w:rPr>
          <w:rFonts w:ascii="Verdana" w:hAnsi="Verdana"/>
          <w:sz w:val="20"/>
        </w:rPr>
        <w:t xml:space="preserve">: </w:t>
      </w:r>
      <w:r w:rsidR="00870620">
        <w:rPr>
          <w:rFonts w:ascii="Verdana" w:hAnsi="Verdana"/>
          <w:sz w:val="20"/>
        </w:rPr>
        <w:t>A</w:t>
      </w:r>
      <w:r w:rsidRPr="00870620">
        <w:rPr>
          <w:rFonts w:ascii="Verdana" w:hAnsi="Verdana"/>
          <w:sz w:val="20"/>
        </w:rPr>
        <w:t xml:space="preserve"> licença que deve ser solicitada na fase anterior à execução das obras referentes ao empreendimento/atividade; nesta fase são analisados os projetos e somente após a emissão deste documento</w:t>
      </w:r>
      <w:r w:rsidR="005F7855">
        <w:rPr>
          <w:rFonts w:ascii="Verdana" w:hAnsi="Verdana"/>
          <w:sz w:val="20"/>
        </w:rPr>
        <w:t>,</w:t>
      </w:r>
      <w:r w:rsidRPr="00870620">
        <w:rPr>
          <w:rFonts w:ascii="Verdana" w:hAnsi="Verdana"/>
          <w:sz w:val="20"/>
        </w:rPr>
        <w:t xml:space="preserve"> poderão ser iniciadas as obras do empreendimento/atividade.</w:t>
      </w:r>
    </w:p>
    <w:p w:rsidR="00ED3064" w:rsidRPr="00870620" w:rsidRDefault="00870620" w:rsidP="00870620">
      <w:pPr>
        <w:pStyle w:val="Textoembloco1"/>
        <w:tabs>
          <w:tab w:val="left" w:pos="851"/>
        </w:tabs>
        <w:ind w:left="0" w:right="-1" w:hanging="28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</w:t>
      </w:r>
      <w:r w:rsidRPr="00870620">
        <w:rPr>
          <w:rFonts w:ascii="Verdana" w:hAnsi="Verdana"/>
          <w:b/>
          <w:sz w:val="20"/>
        </w:rPr>
        <w:t>Licença d</w:t>
      </w:r>
      <w:r w:rsidR="005F7855">
        <w:rPr>
          <w:rFonts w:ascii="Verdana" w:hAnsi="Verdana"/>
          <w:b/>
          <w:sz w:val="20"/>
        </w:rPr>
        <w:t xml:space="preserve">e Operação </w:t>
      </w:r>
      <w:r w:rsidR="00ED3064" w:rsidRPr="00870620">
        <w:rPr>
          <w:rFonts w:ascii="Verdana" w:hAnsi="Verdana"/>
          <w:b/>
          <w:sz w:val="20"/>
        </w:rPr>
        <w:t>(LO)</w:t>
      </w:r>
      <w:r w:rsidR="00ED3064" w:rsidRPr="00870620">
        <w:rPr>
          <w:rFonts w:ascii="Verdana" w:hAnsi="Verdana"/>
          <w:sz w:val="20"/>
        </w:rPr>
        <w:t xml:space="preserve">: </w:t>
      </w:r>
      <w:r>
        <w:rPr>
          <w:rFonts w:ascii="Verdana" w:hAnsi="Verdana"/>
          <w:sz w:val="20"/>
        </w:rPr>
        <w:t>A</w:t>
      </w:r>
      <w:r w:rsidR="00ED3064" w:rsidRPr="00870620">
        <w:rPr>
          <w:rFonts w:ascii="Verdana" w:hAnsi="Verdana"/>
          <w:sz w:val="20"/>
        </w:rPr>
        <w:t xml:space="preserve"> licença que deve ser solicitada quando do término das obras</w:t>
      </w:r>
      <w:r w:rsidR="005F7855">
        <w:rPr>
          <w:rFonts w:ascii="Verdana" w:hAnsi="Verdana"/>
          <w:sz w:val="20"/>
        </w:rPr>
        <w:t>,</w:t>
      </w:r>
      <w:r w:rsidR="00ED3064" w:rsidRPr="00870620">
        <w:rPr>
          <w:rFonts w:ascii="Verdana" w:hAnsi="Verdana"/>
          <w:sz w:val="20"/>
        </w:rPr>
        <w:t xml:space="preserve"> referentes ao empreendimento/atividade; somente após a emissão deste documento</w:t>
      </w:r>
      <w:r w:rsidR="005F7855">
        <w:rPr>
          <w:rFonts w:ascii="Verdana" w:hAnsi="Verdana"/>
          <w:sz w:val="20"/>
        </w:rPr>
        <w:t>,</w:t>
      </w:r>
      <w:r w:rsidR="00ED3064" w:rsidRPr="00870620">
        <w:rPr>
          <w:rFonts w:ascii="Verdana" w:hAnsi="Verdana"/>
          <w:sz w:val="20"/>
        </w:rPr>
        <w:t xml:space="preserve"> o empreendimento/atividade poderá iniciar seu funcionamento. </w:t>
      </w:r>
    </w:p>
    <w:p w:rsidR="00ED3064" w:rsidRPr="00870620" w:rsidRDefault="00ED3064" w:rsidP="00870620">
      <w:pPr>
        <w:tabs>
          <w:tab w:val="left" w:pos="0"/>
        </w:tabs>
        <w:ind w:right="-1"/>
        <w:jc w:val="both"/>
        <w:rPr>
          <w:rFonts w:ascii="Verdana" w:hAnsi="Verdana"/>
        </w:rPr>
      </w:pPr>
      <w:r w:rsidRPr="00870620">
        <w:rPr>
          <w:rFonts w:ascii="Verdana" w:hAnsi="Verdana"/>
          <w:b/>
        </w:rPr>
        <w:t>Declaração</w:t>
      </w:r>
      <w:r w:rsidRPr="00870620">
        <w:rPr>
          <w:rFonts w:ascii="Verdana" w:hAnsi="Verdana"/>
        </w:rPr>
        <w:t xml:space="preserve">: </w:t>
      </w:r>
      <w:r w:rsidR="00870620">
        <w:rPr>
          <w:rFonts w:ascii="Verdana" w:hAnsi="Verdana"/>
        </w:rPr>
        <w:t>D</w:t>
      </w:r>
      <w:r w:rsidRPr="00870620">
        <w:rPr>
          <w:rFonts w:ascii="Verdana" w:hAnsi="Verdana"/>
        </w:rPr>
        <w:t xml:space="preserve">ocumento que relata a situação de um empreendimento/atividade, não sendo </w:t>
      </w:r>
      <w:proofErr w:type="spellStart"/>
      <w:r w:rsidRPr="00870620">
        <w:rPr>
          <w:rFonts w:ascii="Verdana" w:hAnsi="Verdana"/>
        </w:rPr>
        <w:t>autorizatório</w:t>
      </w:r>
      <w:proofErr w:type="spellEnd"/>
      <w:r w:rsidRPr="00870620">
        <w:rPr>
          <w:rFonts w:ascii="Verdana" w:hAnsi="Verdana"/>
        </w:rPr>
        <w:t>.</w:t>
      </w:r>
    </w:p>
    <w:p w:rsidR="00ED3064" w:rsidRPr="00870620" w:rsidRDefault="00ED3064">
      <w:pPr>
        <w:tabs>
          <w:tab w:val="left" w:pos="1418"/>
        </w:tabs>
        <w:ind w:left="1418" w:right="-1" w:hanging="1418"/>
        <w:jc w:val="both"/>
        <w:rPr>
          <w:rFonts w:ascii="Verdana" w:hAnsi="Verdana"/>
        </w:rPr>
      </w:pPr>
      <w:r w:rsidRPr="00870620">
        <w:rPr>
          <w:rFonts w:ascii="Verdana" w:hAnsi="Verdana"/>
          <w:b/>
        </w:rPr>
        <w:t>Autorização</w:t>
      </w:r>
      <w:r w:rsidRPr="00870620">
        <w:rPr>
          <w:rFonts w:ascii="Verdana" w:hAnsi="Verdana"/>
        </w:rPr>
        <w:t>:</w:t>
      </w:r>
      <w:r w:rsidR="005F7855">
        <w:rPr>
          <w:rFonts w:ascii="Verdana" w:hAnsi="Verdana"/>
        </w:rPr>
        <w:t xml:space="preserve"> </w:t>
      </w:r>
      <w:r w:rsidR="00870620">
        <w:rPr>
          <w:rFonts w:ascii="Verdana" w:hAnsi="Verdana"/>
        </w:rPr>
        <w:t>D</w:t>
      </w:r>
      <w:r w:rsidR="005F7855">
        <w:rPr>
          <w:rFonts w:ascii="Verdana" w:hAnsi="Verdana"/>
        </w:rPr>
        <w:t>ocumento</w:t>
      </w:r>
      <w:r w:rsidR="00D650C4">
        <w:rPr>
          <w:rFonts w:ascii="Verdana" w:hAnsi="Verdana"/>
        </w:rPr>
        <w:t xml:space="preserve"> provisório,</w:t>
      </w:r>
      <w:r w:rsidRPr="00870620">
        <w:rPr>
          <w:rFonts w:ascii="Verdana" w:hAnsi="Verdana"/>
        </w:rPr>
        <w:t xml:space="preserve"> que autoriza uma determinada atividade</w:t>
      </w:r>
      <w:r w:rsidR="00D650C4">
        <w:rPr>
          <w:rFonts w:ascii="Verdana" w:hAnsi="Verdana"/>
        </w:rPr>
        <w:t>,</w:t>
      </w:r>
      <w:r w:rsidRPr="00870620">
        <w:rPr>
          <w:rFonts w:ascii="Verdana" w:hAnsi="Verdana"/>
        </w:rPr>
        <w:t xml:space="preserve"> bem definida.</w:t>
      </w:r>
    </w:p>
    <w:p w:rsidR="00ED3064" w:rsidRDefault="00ED3064">
      <w:pPr>
        <w:ind w:right="-1"/>
        <w:jc w:val="both"/>
        <w:rPr>
          <w:rFonts w:ascii="Verdana" w:hAnsi="Verdana"/>
        </w:rPr>
      </w:pPr>
    </w:p>
    <w:p w:rsidR="000865A2" w:rsidRPr="00870620" w:rsidRDefault="000865A2">
      <w:pPr>
        <w:ind w:right="-1"/>
        <w:jc w:val="both"/>
        <w:rPr>
          <w:rFonts w:ascii="Verdana" w:hAnsi="Verdana"/>
        </w:rPr>
      </w:pPr>
    </w:p>
    <w:p w:rsidR="00ED3064" w:rsidRPr="000865A2" w:rsidRDefault="00ED3064">
      <w:pPr>
        <w:ind w:right="-1"/>
        <w:rPr>
          <w:rFonts w:ascii="Verdana" w:hAnsi="Verdana"/>
          <w:b/>
          <w:u w:val="single"/>
        </w:rPr>
      </w:pPr>
      <w:r w:rsidRPr="000865A2">
        <w:rPr>
          <w:rFonts w:ascii="Verdana" w:hAnsi="Verdana"/>
          <w:b/>
          <w:u w:val="single"/>
        </w:rPr>
        <w:t>Instruções para preenchimento:</w:t>
      </w:r>
    </w:p>
    <w:p w:rsidR="00ED3064" w:rsidRPr="000865A2" w:rsidRDefault="00ED3064">
      <w:pPr>
        <w:ind w:right="-1"/>
        <w:rPr>
          <w:rFonts w:ascii="Verdana" w:hAnsi="Verdana"/>
          <w:sz w:val="16"/>
          <w:szCs w:val="16"/>
        </w:rPr>
      </w:pPr>
    </w:p>
    <w:p w:rsidR="00ED3064" w:rsidRPr="00870620" w:rsidRDefault="00ED3064">
      <w:pPr>
        <w:ind w:right="-1"/>
        <w:jc w:val="both"/>
        <w:rPr>
          <w:rFonts w:ascii="Verdana" w:hAnsi="Verdana"/>
        </w:rPr>
      </w:pPr>
      <w:r w:rsidRPr="00870620">
        <w:rPr>
          <w:rFonts w:ascii="Verdana" w:hAnsi="Verdana"/>
          <w:b/>
        </w:rPr>
        <w:t>CAMPO 1</w:t>
      </w:r>
      <w:r w:rsidRPr="00870620">
        <w:rPr>
          <w:rFonts w:ascii="Verdana" w:hAnsi="Verdana"/>
        </w:rPr>
        <w:t>- IDENTIFICAÇÃO DO EMPREENDEDOR</w:t>
      </w:r>
    </w:p>
    <w:p w:rsidR="00ED3064" w:rsidRPr="00870620" w:rsidRDefault="00ED3064">
      <w:pPr>
        <w:ind w:right="-1"/>
        <w:jc w:val="both"/>
        <w:rPr>
          <w:rFonts w:ascii="Verdana" w:hAnsi="Verdana"/>
        </w:rPr>
      </w:pPr>
      <w:r w:rsidRPr="00870620">
        <w:rPr>
          <w:rFonts w:ascii="Verdana" w:hAnsi="Verdana"/>
        </w:rPr>
        <w:t>NOME/RAZÃO SOCIAL: identificar a pessoa física ou jurídica responsável pela atividade para a qual está sendo solicitado o documento, conforme consta no contrato social da pessoa jurídica</w:t>
      </w:r>
      <w:r w:rsidR="00D650C4">
        <w:rPr>
          <w:rFonts w:ascii="Verdana" w:hAnsi="Verdana"/>
        </w:rPr>
        <w:t>,</w:t>
      </w:r>
      <w:r w:rsidRPr="00870620">
        <w:rPr>
          <w:rFonts w:ascii="Verdana" w:hAnsi="Verdana"/>
        </w:rPr>
        <w:t xml:space="preserve"> ou, no caso de pessoa física, conforme consta no documento de identidade.</w:t>
      </w:r>
    </w:p>
    <w:p w:rsidR="00ED3064" w:rsidRPr="00870620" w:rsidRDefault="00ED3064">
      <w:pPr>
        <w:pStyle w:val="Corpodetexto21"/>
        <w:rPr>
          <w:rFonts w:ascii="Verdana" w:hAnsi="Verdana"/>
        </w:rPr>
      </w:pPr>
      <w:r w:rsidRPr="00870620">
        <w:rPr>
          <w:rFonts w:ascii="Verdana" w:hAnsi="Verdana"/>
        </w:rPr>
        <w:t>No caso de endereço fora da área urbana, onde não há serviço de correio, deverá ser informado o endereço para entrega de documentação, na sede do município (</w:t>
      </w:r>
      <w:r w:rsidR="00047F91" w:rsidRPr="00870620">
        <w:rPr>
          <w:rFonts w:ascii="Verdana" w:hAnsi="Verdana"/>
        </w:rPr>
        <w:t xml:space="preserve">Ex: </w:t>
      </w:r>
      <w:r w:rsidR="00870620" w:rsidRPr="00870620">
        <w:rPr>
          <w:rFonts w:ascii="Verdana" w:hAnsi="Verdana"/>
        </w:rPr>
        <w:t>Subprefeitura</w:t>
      </w:r>
      <w:r w:rsidR="00047F91" w:rsidRPr="00870620">
        <w:rPr>
          <w:rFonts w:ascii="Verdana" w:hAnsi="Verdana"/>
        </w:rPr>
        <w:t>.)</w:t>
      </w:r>
      <w:r w:rsidR="00D650C4">
        <w:rPr>
          <w:rFonts w:ascii="Verdana" w:hAnsi="Verdana"/>
        </w:rPr>
        <w:t>.</w:t>
      </w:r>
    </w:p>
    <w:p w:rsidR="00D650C4" w:rsidRPr="00D650C4" w:rsidRDefault="00D650C4">
      <w:pPr>
        <w:ind w:right="-1"/>
        <w:jc w:val="both"/>
        <w:rPr>
          <w:rFonts w:ascii="Verdana" w:hAnsi="Verdana"/>
          <w:b/>
          <w:sz w:val="4"/>
          <w:szCs w:val="4"/>
        </w:rPr>
      </w:pPr>
    </w:p>
    <w:p w:rsidR="00ED3064" w:rsidRPr="00870620" w:rsidRDefault="00ED3064">
      <w:pPr>
        <w:ind w:right="-1"/>
        <w:jc w:val="both"/>
        <w:rPr>
          <w:rFonts w:ascii="Verdana" w:hAnsi="Verdana"/>
        </w:rPr>
      </w:pPr>
      <w:r w:rsidRPr="00870620">
        <w:rPr>
          <w:rFonts w:ascii="Verdana" w:hAnsi="Verdana"/>
          <w:b/>
        </w:rPr>
        <w:t>CAMPO 2</w:t>
      </w:r>
      <w:r w:rsidRPr="00870620">
        <w:rPr>
          <w:rFonts w:ascii="Verdana" w:hAnsi="Verdana"/>
        </w:rPr>
        <w:t xml:space="preserve"> </w:t>
      </w:r>
      <w:r w:rsidR="00870620" w:rsidRPr="00870620">
        <w:rPr>
          <w:rFonts w:ascii="Verdana" w:hAnsi="Verdana"/>
        </w:rPr>
        <w:t>- IDENTIFICAÇÃO</w:t>
      </w:r>
      <w:r w:rsidRPr="00870620">
        <w:rPr>
          <w:rFonts w:ascii="Verdana" w:hAnsi="Verdana"/>
        </w:rPr>
        <w:t xml:space="preserve"> DA ATIVIDADE/EMPREENDIMENTO</w:t>
      </w:r>
    </w:p>
    <w:p w:rsidR="00ED3064" w:rsidRPr="00870620" w:rsidRDefault="00ED3064">
      <w:pPr>
        <w:ind w:right="-1"/>
        <w:jc w:val="both"/>
        <w:rPr>
          <w:rFonts w:ascii="Verdana" w:hAnsi="Verdana"/>
        </w:rPr>
      </w:pPr>
      <w:r w:rsidRPr="00870620">
        <w:rPr>
          <w:rFonts w:ascii="Verdana" w:hAnsi="Verdana"/>
        </w:rPr>
        <w:t>ATIVIDADE: especificar para qual atividade está solicitando o documento (exemplos: Loteamento, Depósito de Produtos Químicos, etc.), informando o endereço, telefone, fax e as coordenadas geográficas da mesma.</w:t>
      </w:r>
    </w:p>
    <w:p w:rsidR="00ED3064" w:rsidRPr="00870620" w:rsidRDefault="00ED3064">
      <w:pPr>
        <w:ind w:right="-1"/>
        <w:jc w:val="both"/>
        <w:rPr>
          <w:rFonts w:ascii="Verdana" w:hAnsi="Verdana"/>
        </w:rPr>
      </w:pPr>
      <w:r w:rsidRPr="00870620">
        <w:rPr>
          <w:rFonts w:ascii="Verdana" w:hAnsi="Verdana"/>
        </w:rPr>
        <w:t>As coordenadas Geográficas deverão ser obtidas com Receptor GPS, com as seguintes configurações:</w:t>
      </w:r>
    </w:p>
    <w:p w:rsidR="00ED3064" w:rsidRPr="00870620" w:rsidRDefault="00ED3064">
      <w:pPr>
        <w:ind w:right="-1"/>
        <w:jc w:val="both"/>
        <w:rPr>
          <w:rFonts w:ascii="Verdana" w:hAnsi="Verdana"/>
        </w:rPr>
      </w:pPr>
      <w:r w:rsidRPr="00870620">
        <w:rPr>
          <w:rFonts w:ascii="Verdana" w:hAnsi="Verdana"/>
        </w:rPr>
        <w:t xml:space="preserve">Formato das coordenadas: Geográficas, em graus, com, no mínimo, </w:t>
      </w:r>
      <w:proofErr w:type="gramStart"/>
      <w:r w:rsidRPr="00870620">
        <w:rPr>
          <w:rFonts w:ascii="Verdana" w:hAnsi="Verdana"/>
        </w:rPr>
        <w:t>5</w:t>
      </w:r>
      <w:proofErr w:type="gramEnd"/>
      <w:r w:rsidRPr="00870620">
        <w:rPr>
          <w:rFonts w:ascii="Verdana" w:hAnsi="Verdana"/>
        </w:rPr>
        <w:t xml:space="preserve"> (cinco) casas após o ponto no sistema geodésico (</w:t>
      </w:r>
      <w:proofErr w:type="spellStart"/>
      <w:r w:rsidRPr="00870620">
        <w:rPr>
          <w:rFonts w:ascii="Verdana" w:hAnsi="Verdana"/>
        </w:rPr>
        <w:t>Datum</w:t>
      </w:r>
      <w:proofErr w:type="spellEnd"/>
      <w:r w:rsidRPr="00870620">
        <w:rPr>
          <w:rFonts w:ascii="Verdana" w:hAnsi="Verdana"/>
        </w:rPr>
        <w:t>) SAD-69.</w:t>
      </w:r>
    </w:p>
    <w:p w:rsidR="00ED3064" w:rsidRPr="00870620" w:rsidRDefault="00ED3064">
      <w:pPr>
        <w:ind w:right="-1"/>
        <w:jc w:val="both"/>
        <w:rPr>
          <w:rFonts w:ascii="Verdana" w:hAnsi="Verdana"/>
        </w:rPr>
      </w:pPr>
      <w:r w:rsidRPr="00870620">
        <w:rPr>
          <w:rFonts w:ascii="Verdana" w:hAnsi="Verdana"/>
        </w:rPr>
        <w:t>A leitura deverá ser obtida por profissional habilitado.</w:t>
      </w:r>
    </w:p>
    <w:p w:rsidR="00ED3064" w:rsidRPr="00870620" w:rsidRDefault="00D650C4">
      <w:pPr>
        <w:pStyle w:val="Corpodetexto31"/>
        <w:tabs>
          <w:tab w:val="left" w:pos="9045"/>
        </w:tabs>
        <w:ind w:right="-15"/>
        <w:rPr>
          <w:rFonts w:ascii="Verdana" w:hAnsi="Verdana"/>
        </w:rPr>
      </w:pPr>
      <w:r>
        <w:rPr>
          <w:rFonts w:ascii="Verdana" w:hAnsi="Verdana"/>
        </w:rPr>
        <w:t>A medição deverá ser realizada</w:t>
      </w:r>
      <w:r w:rsidR="00ED3064" w:rsidRPr="00870620">
        <w:rPr>
          <w:rFonts w:ascii="Verdana" w:hAnsi="Verdana"/>
        </w:rPr>
        <w:t xml:space="preserve"> e apresentada</w:t>
      </w:r>
      <w:r>
        <w:rPr>
          <w:rFonts w:ascii="Verdana" w:hAnsi="Verdana"/>
        </w:rPr>
        <w:t>,</w:t>
      </w:r>
      <w:r w:rsidR="00ED3064" w:rsidRPr="00870620">
        <w:rPr>
          <w:rFonts w:ascii="Verdana" w:hAnsi="Verdana"/>
        </w:rPr>
        <w:t xml:space="preserve"> juntamente com a primeira solicitação de documento licenciatório</w:t>
      </w:r>
      <w:r>
        <w:rPr>
          <w:rFonts w:ascii="Verdana" w:hAnsi="Verdana"/>
        </w:rPr>
        <w:t>,</w:t>
      </w:r>
      <w:r w:rsidR="00ED3064" w:rsidRPr="00870620">
        <w:rPr>
          <w:rFonts w:ascii="Verdana" w:hAnsi="Verdana"/>
        </w:rPr>
        <w:t xml:space="preserve"> junto à </w:t>
      </w:r>
      <w:r w:rsidR="004703C2">
        <w:rPr>
          <w:rFonts w:ascii="Verdana" w:hAnsi="Verdana"/>
        </w:rPr>
        <w:t>SEMMA</w:t>
      </w:r>
      <w:r w:rsidR="00ED3064" w:rsidRPr="00870620">
        <w:rPr>
          <w:rFonts w:ascii="Verdana" w:hAnsi="Verdana"/>
        </w:rPr>
        <w:t xml:space="preserve"> e poderá ser </w:t>
      </w:r>
      <w:proofErr w:type="gramStart"/>
      <w:r w:rsidR="00ED3064" w:rsidRPr="00870620">
        <w:rPr>
          <w:rFonts w:ascii="Verdana" w:hAnsi="Verdana"/>
        </w:rPr>
        <w:t>dispensada</w:t>
      </w:r>
      <w:r w:rsidR="004703C2">
        <w:rPr>
          <w:rFonts w:ascii="Verdana" w:hAnsi="Verdana"/>
        </w:rPr>
        <w:t>,</w:t>
      </w:r>
      <w:r w:rsidR="00ED3064" w:rsidRPr="00870620">
        <w:rPr>
          <w:rFonts w:ascii="Verdana" w:hAnsi="Verdana"/>
        </w:rPr>
        <w:t xml:space="preserve"> tão logo o dado</w:t>
      </w:r>
      <w:proofErr w:type="gramEnd"/>
      <w:r w:rsidR="00ED3064" w:rsidRPr="00870620">
        <w:rPr>
          <w:rFonts w:ascii="Verdana" w:hAnsi="Verdana"/>
        </w:rPr>
        <w:t xml:space="preserve"> conste em documento emitido por esta instituição.</w:t>
      </w:r>
    </w:p>
    <w:p w:rsidR="00ED3064" w:rsidRPr="00870620" w:rsidRDefault="00ED3064">
      <w:pPr>
        <w:ind w:right="-759"/>
        <w:jc w:val="both"/>
        <w:rPr>
          <w:rFonts w:ascii="Verdana" w:hAnsi="Verdana"/>
          <w:b/>
        </w:rPr>
      </w:pPr>
      <w:r w:rsidRPr="00870620">
        <w:rPr>
          <w:rFonts w:ascii="Verdana" w:hAnsi="Verdana"/>
        </w:rPr>
        <w:t xml:space="preserve"> Exemplo de leitura:</w:t>
      </w:r>
      <w:r w:rsidRPr="00870620">
        <w:rPr>
          <w:rFonts w:ascii="Verdana" w:hAnsi="Verdana"/>
        </w:rPr>
        <w:tab/>
      </w:r>
      <w:r w:rsidRPr="00870620">
        <w:rPr>
          <w:rFonts w:ascii="Verdana" w:hAnsi="Verdana"/>
        </w:rPr>
        <w:tab/>
      </w:r>
      <w:r w:rsidR="008E0278" w:rsidRPr="00870620">
        <w:rPr>
          <w:rFonts w:ascii="Verdana" w:hAnsi="Verdana"/>
        </w:rPr>
        <w:t xml:space="preserve"> </w:t>
      </w:r>
      <w:r w:rsidRPr="00870620">
        <w:rPr>
          <w:rFonts w:ascii="Verdana" w:hAnsi="Verdana"/>
          <w:b/>
        </w:rPr>
        <w:t>Somente graus (</w:t>
      </w:r>
      <w:proofErr w:type="spellStart"/>
      <w:proofErr w:type="gramStart"/>
      <w:r w:rsidRPr="00870620">
        <w:rPr>
          <w:rFonts w:ascii="Verdana" w:hAnsi="Verdana"/>
          <w:b/>
        </w:rPr>
        <w:t>hddd</w:t>
      </w:r>
      <w:proofErr w:type="spellEnd"/>
      <w:r w:rsidRPr="00870620">
        <w:rPr>
          <w:rFonts w:ascii="Verdana" w:hAnsi="Verdana"/>
          <w:b/>
        </w:rPr>
        <w:t>.</w:t>
      </w:r>
      <w:proofErr w:type="spellStart"/>
      <w:proofErr w:type="gramEnd"/>
      <w:r w:rsidRPr="00870620">
        <w:rPr>
          <w:rFonts w:ascii="Verdana" w:hAnsi="Verdana"/>
          <w:b/>
        </w:rPr>
        <w:t>dddddº</w:t>
      </w:r>
      <w:proofErr w:type="spellEnd"/>
      <w:r w:rsidRPr="00870620">
        <w:rPr>
          <w:rFonts w:ascii="Verdana" w:hAnsi="Verdana"/>
          <w:b/>
        </w:rPr>
        <w:t>)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298"/>
        <w:gridCol w:w="297"/>
        <w:gridCol w:w="298"/>
        <w:gridCol w:w="297"/>
        <w:gridCol w:w="298"/>
        <w:gridCol w:w="298"/>
        <w:gridCol w:w="297"/>
        <w:gridCol w:w="298"/>
        <w:gridCol w:w="297"/>
        <w:gridCol w:w="298"/>
        <w:gridCol w:w="313"/>
      </w:tblGrid>
      <w:tr w:rsidR="00ED3064" w:rsidRPr="00870620">
        <w:trPr>
          <w:trHeight w:val="250"/>
          <w:jc w:val="center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3064" w:rsidRPr="00870620" w:rsidRDefault="00ED3064">
            <w:pPr>
              <w:snapToGrid w:val="0"/>
              <w:jc w:val="both"/>
              <w:rPr>
                <w:rFonts w:ascii="Verdana" w:hAnsi="Verdana"/>
                <w:color w:val="000000"/>
              </w:rPr>
            </w:pPr>
            <w:r w:rsidRPr="00870620">
              <w:rPr>
                <w:rFonts w:ascii="Verdana" w:hAnsi="Verdana"/>
                <w:color w:val="000000"/>
              </w:rPr>
              <w:t>-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3064" w:rsidRPr="00870620" w:rsidRDefault="00ED3064">
            <w:pPr>
              <w:snapToGrid w:val="0"/>
              <w:jc w:val="both"/>
              <w:rPr>
                <w:rFonts w:ascii="Verdana" w:hAnsi="Verdana"/>
                <w:color w:val="000000"/>
              </w:rPr>
            </w:pPr>
            <w:proofErr w:type="gramStart"/>
            <w:r w:rsidRPr="00870620">
              <w:rPr>
                <w:rFonts w:ascii="Verdana" w:hAnsi="Verdana"/>
                <w:color w:val="000000"/>
              </w:rPr>
              <w:t>2</w:t>
            </w:r>
            <w:proofErr w:type="gramEnd"/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3064" w:rsidRPr="00870620" w:rsidRDefault="00ED3064">
            <w:pPr>
              <w:snapToGrid w:val="0"/>
              <w:jc w:val="both"/>
              <w:rPr>
                <w:rFonts w:ascii="Verdana" w:hAnsi="Verdana"/>
                <w:color w:val="000000"/>
              </w:rPr>
            </w:pPr>
            <w:proofErr w:type="gramStart"/>
            <w:r w:rsidRPr="00870620">
              <w:rPr>
                <w:rFonts w:ascii="Verdana" w:hAnsi="Verdana"/>
                <w:color w:val="000000"/>
              </w:rPr>
              <w:t>8</w:t>
            </w:r>
            <w:proofErr w:type="gramEnd"/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3064" w:rsidRPr="00870620" w:rsidRDefault="00ED3064">
            <w:pPr>
              <w:snapToGrid w:val="0"/>
              <w:jc w:val="both"/>
              <w:rPr>
                <w:rFonts w:ascii="Verdana" w:hAnsi="Verdana"/>
                <w:color w:val="000000"/>
              </w:rPr>
            </w:pPr>
            <w:r w:rsidRPr="00870620">
              <w:rPr>
                <w:rFonts w:ascii="Verdana" w:hAnsi="Verdana"/>
                <w:color w:val="000000"/>
              </w:rPr>
              <w:t>.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3064" w:rsidRPr="00870620" w:rsidRDefault="00ED3064">
            <w:pPr>
              <w:snapToGrid w:val="0"/>
              <w:jc w:val="both"/>
              <w:rPr>
                <w:rFonts w:ascii="Verdana" w:hAnsi="Verdana"/>
                <w:color w:val="000000"/>
              </w:rPr>
            </w:pPr>
            <w:proofErr w:type="gramStart"/>
            <w:r w:rsidRPr="00870620">
              <w:rPr>
                <w:rFonts w:ascii="Verdana" w:hAnsi="Verdana"/>
                <w:color w:val="000000"/>
              </w:rPr>
              <w:t>5</w:t>
            </w:r>
            <w:proofErr w:type="gramEnd"/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3064" w:rsidRPr="00870620" w:rsidRDefault="00ED3064">
            <w:pPr>
              <w:snapToGrid w:val="0"/>
              <w:jc w:val="both"/>
              <w:rPr>
                <w:rFonts w:ascii="Verdana" w:hAnsi="Verdana"/>
                <w:color w:val="000000"/>
              </w:rPr>
            </w:pPr>
            <w:proofErr w:type="gramStart"/>
            <w:r w:rsidRPr="00870620">
              <w:rPr>
                <w:rFonts w:ascii="Verdana" w:hAnsi="Verdana"/>
                <w:color w:val="000000"/>
              </w:rPr>
              <w:t>6</w:t>
            </w:r>
            <w:proofErr w:type="gramEnd"/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3064" w:rsidRPr="00870620" w:rsidRDefault="00ED3064">
            <w:pPr>
              <w:snapToGrid w:val="0"/>
              <w:jc w:val="both"/>
              <w:rPr>
                <w:rFonts w:ascii="Verdana" w:hAnsi="Verdana"/>
                <w:color w:val="000000"/>
              </w:rPr>
            </w:pPr>
            <w:proofErr w:type="gramStart"/>
            <w:r w:rsidRPr="00870620">
              <w:rPr>
                <w:rFonts w:ascii="Verdana" w:hAnsi="Verdana"/>
                <w:color w:val="000000"/>
              </w:rPr>
              <w:t>5</w:t>
            </w:r>
            <w:proofErr w:type="gramEnd"/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3064" w:rsidRPr="00870620" w:rsidRDefault="00ED3064">
            <w:pPr>
              <w:snapToGrid w:val="0"/>
              <w:jc w:val="both"/>
              <w:rPr>
                <w:rFonts w:ascii="Verdana" w:hAnsi="Verdana"/>
                <w:color w:val="000000"/>
              </w:rPr>
            </w:pPr>
            <w:proofErr w:type="gramStart"/>
            <w:r w:rsidRPr="00870620">
              <w:rPr>
                <w:rFonts w:ascii="Verdana" w:hAnsi="Verdana"/>
                <w:color w:val="000000"/>
              </w:rPr>
              <w:t>4</w:t>
            </w:r>
            <w:proofErr w:type="gramEnd"/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3064" w:rsidRPr="00870620" w:rsidRDefault="00ED3064">
            <w:pPr>
              <w:snapToGrid w:val="0"/>
              <w:jc w:val="both"/>
              <w:rPr>
                <w:rFonts w:ascii="Verdana" w:hAnsi="Verdana"/>
                <w:color w:val="000000"/>
              </w:rPr>
            </w:pPr>
            <w:proofErr w:type="gramStart"/>
            <w:r w:rsidRPr="00870620">
              <w:rPr>
                <w:rFonts w:ascii="Verdana" w:hAnsi="Verdana"/>
                <w:color w:val="000000"/>
              </w:rPr>
              <w:t>2</w:t>
            </w:r>
            <w:proofErr w:type="gramEnd"/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3064" w:rsidRPr="00870620" w:rsidRDefault="00ED3064">
            <w:pPr>
              <w:snapToGrid w:val="0"/>
              <w:jc w:val="both"/>
              <w:rPr>
                <w:rFonts w:ascii="Verdana" w:hAnsi="Verdana"/>
                <w:color w:val="000000"/>
              </w:rPr>
            </w:pPr>
            <w:proofErr w:type="gramStart"/>
            <w:r w:rsidRPr="00870620">
              <w:rPr>
                <w:rFonts w:ascii="Verdana" w:hAnsi="Verdana"/>
                <w:color w:val="000000"/>
              </w:rPr>
              <w:t>1</w:t>
            </w:r>
            <w:proofErr w:type="gramEnd"/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064" w:rsidRPr="00870620" w:rsidRDefault="00ED3064">
            <w:pPr>
              <w:snapToGrid w:val="0"/>
              <w:jc w:val="both"/>
              <w:rPr>
                <w:rFonts w:ascii="Verdana" w:hAnsi="Verdana"/>
                <w:color w:val="000000"/>
              </w:rPr>
            </w:pPr>
            <w:proofErr w:type="gramStart"/>
            <w:r w:rsidRPr="00870620">
              <w:rPr>
                <w:rFonts w:ascii="Verdana" w:hAnsi="Verdana"/>
                <w:color w:val="000000"/>
              </w:rPr>
              <w:t>9</w:t>
            </w:r>
            <w:proofErr w:type="gramEnd"/>
          </w:p>
        </w:tc>
      </w:tr>
    </w:tbl>
    <w:p w:rsidR="00ED3064" w:rsidRPr="00870620" w:rsidRDefault="00ED3064">
      <w:pPr>
        <w:ind w:right="-759"/>
        <w:jc w:val="both"/>
        <w:rPr>
          <w:rFonts w:ascii="Verdana" w:hAnsi="Verdana"/>
        </w:rPr>
      </w:pPr>
    </w:p>
    <w:p w:rsidR="00ED3064" w:rsidRPr="00870620" w:rsidRDefault="00ED3064">
      <w:pPr>
        <w:ind w:right="-1"/>
        <w:jc w:val="both"/>
        <w:rPr>
          <w:rFonts w:ascii="Verdana" w:hAnsi="Verdana"/>
        </w:rPr>
      </w:pPr>
      <w:r w:rsidRPr="00870620">
        <w:rPr>
          <w:rFonts w:ascii="Verdana" w:hAnsi="Verdana"/>
        </w:rPr>
        <w:tab/>
        <w:t>O ponto escolhido para a medição deverá obrigatoriamente estar dentro da área do empreendimento e, em casos de:</w:t>
      </w:r>
    </w:p>
    <w:p w:rsidR="00ED3064" w:rsidRPr="00870620" w:rsidRDefault="004703C2">
      <w:pPr>
        <w:ind w:right="-759"/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="00870620" w:rsidRPr="00870620">
        <w:rPr>
          <w:rFonts w:ascii="Verdana" w:hAnsi="Verdana"/>
        </w:rPr>
        <w:t>Estradas deverão ser medidas</w:t>
      </w:r>
      <w:r w:rsidR="00ED3064" w:rsidRPr="00870620">
        <w:rPr>
          <w:rFonts w:ascii="Verdana" w:hAnsi="Verdana"/>
        </w:rPr>
        <w:t xml:space="preserve"> na intersecção com a via principal;</w:t>
      </w:r>
    </w:p>
    <w:p w:rsidR="00ED3064" w:rsidRPr="00870620" w:rsidRDefault="004703C2">
      <w:pPr>
        <w:ind w:right="-759"/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="00ED3064" w:rsidRPr="00870620">
        <w:rPr>
          <w:rFonts w:ascii="Verdana" w:hAnsi="Verdana"/>
        </w:rPr>
        <w:t>Mineração</w:t>
      </w:r>
      <w:r w:rsidR="00870620" w:rsidRPr="00870620">
        <w:rPr>
          <w:rFonts w:ascii="Verdana" w:hAnsi="Verdana"/>
        </w:rPr>
        <w:t xml:space="preserve"> deverá</w:t>
      </w:r>
      <w:r w:rsidR="00ED3064" w:rsidRPr="00870620">
        <w:rPr>
          <w:rFonts w:ascii="Verdana" w:hAnsi="Verdana"/>
        </w:rPr>
        <w:t xml:space="preserve"> ser </w:t>
      </w:r>
      <w:r w:rsidR="00870620" w:rsidRPr="00870620">
        <w:rPr>
          <w:rFonts w:ascii="Verdana" w:hAnsi="Verdana"/>
        </w:rPr>
        <w:t>medida</w:t>
      </w:r>
      <w:r w:rsidR="00ED3064" w:rsidRPr="00870620">
        <w:rPr>
          <w:rFonts w:ascii="Verdana" w:hAnsi="Verdana"/>
        </w:rPr>
        <w:t xml:space="preserve"> dentro da poligonal licenciada pelo DNPM</w:t>
      </w:r>
      <w:r>
        <w:rPr>
          <w:rFonts w:ascii="Verdana" w:hAnsi="Verdana"/>
        </w:rPr>
        <w:t>;</w:t>
      </w:r>
    </w:p>
    <w:p w:rsidR="00ED3064" w:rsidRPr="00870620" w:rsidRDefault="004703C2">
      <w:pPr>
        <w:ind w:right="-759"/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="00ED3064" w:rsidRPr="00870620">
        <w:rPr>
          <w:rFonts w:ascii="Verdana" w:hAnsi="Verdana"/>
        </w:rPr>
        <w:t>Loteamentos, no ponto referencial, na via principal de acesso</w:t>
      </w:r>
      <w:r>
        <w:rPr>
          <w:rFonts w:ascii="Verdana" w:hAnsi="Verdana"/>
        </w:rPr>
        <w:t>;</w:t>
      </w:r>
    </w:p>
    <w:p w:rsidR="00ED3064" w:rsidRPr="00870620" w:rsidRDefault="004703C2">
      <w:pPr>
        <w:pStyle w:val="Corpodetexto31"/>
        <w:rPr>
          <w:rFonts w:ascii="Verdana" w:hAnsi="Verdana"/>
        </w:rPr>
      </w:pPr>
      <w:r>
        <w:rPr>
          <w:rFonts w:ascii="Verdana" w:hAnsi="Verdana"/>
        </w:rPr>
        <w:t>-</w:t>
      </w:r>
      <w:r w:rsidR="00ED3064" w:rsidRPr="00870620">
        <w:rPr>
          <w:rFonts w:ascii="Verdana" w:hAnsi="Verdana"/>
        </w:rPr>
        <w:t>Aterros e Centrais de Resíduos</w:t>
      </w:r>
      <w:r w:rsidR="00E03398">
        <w:rPr>
          <w:rFonts w:ascii="Verdana" w:hAnsi="Verdana"/>
        </w:rPr>
        <w:t>,</w:t>
      </w:r>
      <w:r w:rsidR="00870620" w:rsidRPr="00870620">
        <w:rPr>
          <w:rFonts w:ascii="Verdana" w:hAnsi="Verdana"/>
        </w:rPr>
        <w:t xml:space="preserve"> deverão ser</w:t>
      </w:r>
      <w:r w:rsidR="00ED3064" w:rsidRPr="00870620">
        <w:rPr>
          <w:rFonts w:ascii="Verdana" w:hAnsi="Verdana"/>
        </w:rPr>
        <w:t xml:space="preserve"> </w:t>
      </w:r>
      <w:r w:rsidR="00870620" w:rsidRPr="00870620">
        <w:rPr>
          <w:rFonts w:ascii="Verdana" w:hAnsi="Verdana"/>
        </w:rPr>
        <w:t>medidos</w:t>
      </w:r>
      <w:r w:rsidR="00ED3064" w:rsidRPr="00870620">
        <w:rPr>
          <w:rFonts w:ascii="Verdana" w:hAnsi="Verdana"/>
        </w:rPr>
        <w:t xml:space="preserve"> no portão de acesso ao empreendimento.</w:t>
      </w:r>
    </w:p>
    <w:p w:rsidR="00E03398" w:rsidRPr="00E03398" w:rsidRDefault="00E03398">
      <w:pPr>
        <w:ind w:right="-759"/>
        <w:jc w:val="both"/>
        <w:rPr>
          <w:rFonts w:ascii="Verdana" w:hAnsi="Verdana"/>
          <w:b/>
          <w:sz w:val="4"/>
          <w:szCs w:val="4"/>
        </w:rPr>
      </w:pPr>
    </w:p>
    <w:p w:rsidR="00ED3064" w:rsidRPr="00870620" w:rsidRDefault="00ED3064">
      <w:pPr>
        <w:ind w:right="-759"/>
        <w:jc w:val="both"/>
        <w:rPr>
          <w:rFonts w:ascii="Verdana" w:hAnsi="Verdana"/>
        </w:rPr>
      </w:pPr>
      <w:r w:rsidRPr="00870620">
        <w:rPr>
          <w:rFonts w:ascii="Verdana" w:hAnsi="Verdana"/>
          <w:b/>
        </w:rPr>
        <w:t>CAMPO 3</w:t>
      </w:r>
      <w:r w:rsidRPr="00870620">
        <w:rPr>
          <w:rFonts w:ascii="Verdana" w:hAnsi="Verdana"/>
        </w:rPr>
        <w:t xml:space="preserve">- MOTIVO DO ENCAMINHAMENTO </w:t>
      </w:r>
    </w:p>
    <w:p w:rsidR="00221181" w:rsidRDefault="00ED3064">
      <w:pPr>
        <w:jc w:val="both"/>
        <w:rPr>
          <w:rFonts w:ascii="Verdana" w:hAnsi="Verdana"/>
        </w:rPr>
      </w:pPr>
      <w:r w:rsidRPr="00870620">
        <w:rPr>
          <w:rFonts w:ascii="Verdana" w:hAnsi="Verdana"/>
        </w:rPr>
        <w:t>Identificar qual documento está sendo solicitado. No caso de renovação, indicar o número do documento anterior e o número do processo</w:t>
      </w:r>
      <w:r w:rsidR="00E03398">
        <w:rPr>
          <w:rFonts w:ascii="Verdana" w:hAnsi="Verdana"/>
        </w:rPr>
        <w:t>,</w:t>
      </w:r>
      <w:r w:rsidRPr="00870620">
        <w:rPr>
          <w:rFonts w:ascii="Verdana" w:hAnsi="Verdana"/>
        </w:rPr>
        <w:t xml:space="preserve"> no qual consta o referido documento.</w:t>
      </w:r>
    </w:p>
    <w:p w:rsidR="00221181" w:rsidRDefault="00221181">
      <w:pPr>
        <w:jc w:val="both"/>
        <w:rPr>
          <w:rFonts w:ascii="Verdana" w:hAnsi="Verdana"/>
        </w:rPr>
      </w:pPr>
    </w:p>
    <w:p w:rsidR="00987AD4" w:rsidRDefault="00ED3064" w:rsidP="00221181">
      <w:pPr>
        <w:jc w:val="both"/>
        <w:rPr>
          <w:rFonts w:ascii="Verdana" w:hAnsi="Verdana"/>
        </w:rPr>
      </w:pPr>
      <w:r w:rsidRPr="00870620">
        <w:rPr>
          <w:rFonts w:ascii="Verdana" w:hAnsi="Verdana" w:cs="Arial"/>
          <w:b/>
          <w:bCs/>
          <w:caps/>
        </w:rPr>
        <w:t>apr</w:t>
      </w:r>
      <w:r w:rsidR="00BD19DD">
        <w:rPr>
          <w:rFonts w:ascii="Verdana" w:hAnsi="Verdana" w:cs="Arial"/>
          <w:b/>
          <w:bCs/>
          <w:caps/>
        </w:rPr>
        <w:t>esentação de DOCUMENTOS</w:t>
      </w:r>
      <w:r w:rsidR="00B86FAE">
        <w:rPr>
          <w:rFonts w:ascii="Verdana" w:hAnsi="Verdana" w:cs="Arial"/>
          <w:b/>
          <w:bCs/>
          <w:caps/>
        </w:rPr>
        <w:t xml:space="preserve"> - lp</w:t>
      </w:r>
      <w:r w:rsidR="00B140CE">
        <w:rPr>
          <w:rFonts w:ascii="Verdana" w:hAnsi="Verdana" w:cs="Arial"/>
          <w:b/>
          <w:bCs/>
        </w:rPr>
        <w:t>:</w:t>
      </w:r>
    </w:p>
    <w:p w:rsidR="002E752D" w:rsidRDefault="00987AD4" w:rsidP="002E752D">
      <w:pPr>
        <w:pStyle w:val="Ttulo8"/>
        <w:spacing w:after="12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 documentação técnica</w:t>
      </w:r>
      <w:r w:rsidR="00ED3064" w:rsidRPr="00870620">
        <w:rPr>
          <w:rFonts w:ascii="Verdana" w:hAnsi="Verdana"/>
          <w:sz w:val="20"/>
        </w:rPr>
        <w:t xml:space="preserve"> relacionada</w:t>
      </w:r>
      <w:proofErr w:type="gramStart"/>
      <w:r>
        <w:rPr>
          <w:rFonts w:ascii="Verdana" w:hAnsi="Verdana"/>
          <w:sz w:val="20"/>
        </w:rPr>
        <w:t>,</w:t>
      </w:r>
      <w:r w:rsidR="00ED3064" w:rsidRPr="00870620">
        <w:rPr>
          <w:rFonts w:ascii="Verdana" w:hAnsi="Verdana"/>
          <w:sz w:val="20"/>
        </w:rPr>
        <w:t xml:space="preserve"> deve</w:t>
      </w:r>
      <w:proofErr w:type="gramEnd"/>
      <w:r w:rsidR="00ED3064" w:rsidRPr="00870620">
        <w:rPr>
          <w:rFonts w:ascii="Verdana" w:hAnsi="Verdana"/>
          <w:sz w:val="20"/>
        </w:rPr>
        <w:t xml:space="preserve"> servir para análise e posterior emissão ou indeferimento de </w:t>
      </w:r>
      <w:r w:rsidR="00ED3064" w:rsidRPr="00870620">
        <w:rPr>
          <w:rFonts w:ascii="Verdana" w:hAnsi="Verdana"/>
          <w:b/>
          <w:bCs/>
          <w:sz w:val="20"/>
        </w:rPr>
        <w:t>Licença Prévia - LP</w:t>
      </w:r>
      <w:r w:rsidR="00221181">
        <w:rPr>
          <w:rFonts w:ascii="Verdana" w:hAnsi="Verdana"/>
          <w:sz w:val="20"/>
        </w:rPr>
        <w:t>. Os documentos exigidos</w:t>
      </w:r>
      <w:r w:rsidR="00ED3064" w:rsidRPr="00870620">
        <w:rPr>
          <w:rFonts w:ascii="Verdana" w:hAnsi="Verdana"/>
          <w:sz w:val="20"/>
        </w:rPr>
        <w:t xml:space="preserve"> para as etapas seguintes do licenciamento ambiental (Licença de Instalação–LI e Licença de Operação – LO) </w:t>
      </w:r>
      <w:proofErr w:type="gramStart"/>
      <w:r w:rsidR="00ED3064" w:rsidRPr="00870620">
        <w:rPr>
          <w:rFonts w:ascii="Verdana" w:hAnsi="Verdana"/>
          <w:sz w:val="20"/>
        </w:rPr>
        <w:t>constará</w:t>
      </w:r>
      <w:proofErr w:type="gramEnd"/>
      <w:r w:rsidR="00ED3064" w:rsidRPr="00870620">
        <w:rPr>
          <w:rFonts w:ascii="Verdana" w:hAnsi="Verdana"/>
          <w:sz w:val="20"/>
        </w:rPr>
        <w:t xml:space="preserve"> no próprio documento licenciatório.</w:t>
      </w:r>
    </w:p>
    <w:p w:rsidR="00987AD4" w:rsidRPr="00987AD4" w:rsidRDefault="00987AD4" w:rsidP="00987AD4"/>
    <w:p w:rsidR="002B36F0" w:rsidRDefault="00112C79" w:rsidP="002D5C57">
      <w:pPr>
        <w:pStyle w:val="Ttulo8"/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>4</w:t>
      </w:r>
      <w:r w:rsidR="00870620">
        <w:rPr>
          <w:rFonts w:ascii="Verdana" w:hAnsi="Verdana"/>
          <w:b/>
          <w:bCs/>
          <w:sz w:val="20"/>
        </w:rPr>
        <w:t>.</w:t>
      </w:r>
      <w:r w:rsidR="00833474">
        <w:rPr>
          <w:rFonts w:ascii="Verdana" w:hAnsi="Verdana"/>
          <w:b/>
          <w:bCs/>
          <w:sz w:val="20"/>
        </w:rPr>
        <w:t xml:space="preserve"> </w:t>
      </w:r>
      <w:r w:rsidR="00ED3064" w:rsidRPr="00870620">
        <w:rPr>
          <w:rFonts w:ascii="Verdana" w:hAnsi="Verdana"/>
          <w:b/>
          <w:bCs/>
          <w:sz w:val="20"/>
        </w:rPr>
        <w:t xml:space="preserve">INFORMAÇÕES </w:t>
      </w:r>
      <w:r w:rsidR="00ED3064" w:rsidRPr="00870620">
        <w:rPr>
          <w:rFonts w:ascii="Verdana" w:hAnsi="Verdana"/>
          <w:b/>
          <w:bCs/>
          <w:caps/>
          <w:sz w:val="20"/>
        </w:rPr>
        <w:t>gerais</w:t>
      </w:r>
      <w:r w:rsidR="00ED3064" w:rsidRPr="00870620">
        <w:rPr>
          <w:rFonts w:ascii="Verdana" w:hAnsi="Verdana"/>
          <w:b/>
          <w:bCs/>
          <w:sz w:val="20"/>
        </w:rPr>
        <w:t xml:space="preserve"> SOBRE A </w:t>
      </w:r>
      <w:r w:rsidR="00ED3064" w:rsidRPr="00870620">
        <w:rPr>
          <w:rFonts w:ascii="Verdana" w:hAnsi="Verdana"/>
          <w:b/>
          <w:bCs/>
          <w:caps/>
          <w:sz w:val="20"/>
        </w:rPr>
        <w:t xml:space="preserve">gleba do </w:t>
      </w:r>
      <w:r w:rsidR="00ED3064" w:rsidRPr="00870620">
        <w:rPr>
          <w:rFonts w:ascii="Verdana" w:hAnsi="Verdana"/>
          <w:b/>
          <w:bCs/>
          <w:sz w:val="20"/>
        </w:rPr>
        <w:t>EMPREENDIMENTO</w:t>
      </w:r>
      <w:r w:rsidR="007B0F0F">
        <w:rPr>
          <w:rFonts w:ascii="Verdana" w:hAnsi="Verdana"/>
          <w:b/>
          <w:bCs/>
          <w:sz w:val="20"/>
        </w:rPr>
        <w:t xml:space="preserve">:                                             </w:t>
      </w:r>
    </w:p>
    <w:p w:rsidR="002B36F0" w:rsidRPr="002B36F0" w:rsidRDefault="002B36F0" w:rsidP="002D5C57">
      <w:pPr>
        <w:pStyle w:val="Ttulo8"/>
        <w:rPr>
          <w:rFonts w:ascii="Verdana" w:hAnsi="Verdana"/>
          <w:bCs/>
          <w:sz w:val="20"/>
        </w:rPr>
      </w:pPr>
      <w:r w:rsidRPr="002B36F0">
        <w:rPr>
          <w:rFonts w:ascii="Verdana" w:hAnsi="Verdana"/>
          <w:bCs/>
          <w:sz w:val="20"/>
        </w:rPr>
        <w:t>4.1</w:t>
      </w:r>
      <w:r>
        <w:rPr>
          <w:rFonts w:ascii="Verdana" w:hAnsi="Verdana"/>
          <w:bCs/>
          <w:sz w:val="20"/>
        </w:rPr>
        <w:t>. Certidão de Zoneamento e Viabilidade, emitido pela Secretaria Municipal de Coordenação e Planejamento;</w:t>
      </w:r>
    </w:p>
    <w:p w:rsidR="002E752D" w:rsidRDefault="00112C79" w:rsidP="002D5C57">
      <w:pPr>
        <w:pStyle w:val="Ttulo8"/>
        <w:rPr>
          <w:rFonts w:ascii="Verdana" w:hAnsi="Verdana"/>
          <w:sz w:val="20"/>
        </w:rPr>
      </w:pPr>
      <w:r w:rsidRPr="00351ED3">
        <w:rPr>
          <w:rFonts w:ascii="Verdana" w:hAnsi="Verdana"/>
          <w:bCs/>
          <w:sz w:val="20"/>
        </w:rPr>
        <w:t>4</w:t>
      </w:r>
      <w:r w:rsidR="002B36F0">
        <w:rPr>
          <w:rFonts w:ascii="Verdana" w:hAnsi="Verdana"/>
          <w:bCs/>
          <w:sz w:val="20"/>
        </w:rPr>
        <w:t>.2</w:t>
      </w:r>
      <w:r w:rsidR="00870620" w:rsidRPr="00351ED3">
        <w:rPr>
          <w:rFonts w:ascii="Verdana" w:hAnsi="Verdana"/>
          <w:bCs/>
          <w:sz w:val="20"/>
        </w:rPr>
        <w:t>.</w:t>
      </w:r>
      <w:r w:rsidR="00833474" w:rsidRPr="00351ED3">
        <w:rPr>
          <w:rFonts w:ascii="Verdana" w:hAnsi="Verdana"/>
          <w:bCs/>
          <w:sz w:val="20"/>
        </w:rPr>
        <w:t xml:space="preserve"> </w:t>
      </w:r>
      <w:r w:rsidR="00ED3064" w:rsidRPr="00351ED3">
        <w:rPr>
          <w:rFonts w:ascii="Verdana" w:hAnsi="Verdana"/>
          <w:bCs/>
          <w:sz w:val="20"/>
        </w:rPr>
        <w:t xml:space="preserve">Situação/localização da gleba do empreendimento no município: </w:t>
      </w:r>
      <w:r w:rsidR="00ED3064" w:rsidRPr="00351ED3">
        <w:rPr>
          <w:rFonts w:ascii="Verdana" w:hAnsi="Verdana"/>
          <w:sz w:val="20"/>
        </w:rPr>
        <w:t>Descrição</w:t>
      </w:r>
      <w:r w:rsidR="00ED3064" w:rsidRPr="00870620">
        <w:rPr>
          <w:rFonts w:ascii="Verdana" w:hAnsi="Verdana"/>
          <w:sz w:val="20"/>
        </w:rPr>
        <w:t xml:space="preserve"> detalhada de como chegar </w:t>
      </w:r>
      <w:proofErr w:type="gramStart"/>
      <w:r w:rsidR="00ED3064" w:rsidRPr="00870620">
        <w:rPr>
          <w:rFonts w:ascii="Verdana" w:hAnsi="Verdana"/>
          <w:sz w:val="20"/>
        </w:rPr>
        <w:t>na</w:t>
      </w:r>
      <w:proofErr w:type="gramEnd"/>
      <w:r w:rsidR="00ED3064" w:rsidRPr="00870620">
        <w:rPr>
          <w:rFonts w:ascii="Verdana" w:hAnsi="Verdana"/>
          <w:sz w:val="20"/>
        </w:rPr>
        <w:t xml:space="preserve"> área do empreendimento</w:t>
      </w:r>
      <w:r w:rsidR="0083762B">
        <w:rPr>
          <w:rFonts w:ascii="Verdana" w:hAnsi="Verdana"/>
          <w:sz w:val="20"/>
        </w:rPr>
        <w:t>,</w:t>
      </w:r>
      <w:r w:rsidR="00ED3064" w:rsidRPr="00870620">
        <w:rPr>
          <w:rFonts w:ascii="Verdana" w:hAnsi="Verdana"/>
          <w:sz w:val="20"/>
        </w:rPr>
        <w:t xml:space="preserve"> com orientação e quilometragens a percorrer</w:t>
      </w:r>
      <w:r w:rsidR="0083762B">
        <w:rPr>
          <w:rFonts w:ascii="Verdana" w:hAnsi="Verdana"/>
          <w:sz w:val="20"/>
        </w:rPr>
        <w:t>,</w:t>
      </w:r>
      <w:r w:rsidR="00ED3064" w:rsidRPr="00870620">
        <w:rPr>
          <w:rFonts w:ascii="Verdana" w:hAnsi="Verdana"/>
          <w:sz w:val="20"/>
        </w:rPr>
        <w:t xml:space="preserve"> a partir do ponto de referência principal (sede municipal, localidade, rodovia estadual ou federal, etc.), utilizando </w:t>
      </w:r>
      <w:r w:rsidR="00ED3064" w:rsidRPr="00870620">
        <w:rPr>
          <w:rFonts w:ascii="Verdana" w:hAnsi="Verdana"/>
          <w:sz w:val="20"/>
        </w:rPr>
        <w:lastRenderedPageBreak/>
        <w:t xml:space="preserve">coordenadas geográficas (latitude/longitude) ou UTM (Universal Transversa de </w:t>
      </w:r>
      <w:proofErr w:type="spellStart"/>
      <w:r w:rsidR="00ED3064" w:rsidRPr="00870620">
        <w:rPr>
          <w:rFonts w:ascii="Verdana" w:hAnsi="Verdana"/>
          <w:sz w:val="20"/>
        </w:rPr>
        <w:t>Mercator</w:t>
      </w:r>
      <w:proofErr w:type="spellEnd"/>
      <w:r w:rsidR="00ED3064" w:rsidRPr="00870620">
        <w:rPr>
          <w:rFonts w:ascii="Verdana" w:hAnsi="Verdana"/>
          <w:sz w:val="20"/>
        </w:rPr>
        <w:t>) e e</w:t>
      </w:r>
      <w:r w:rsidR="00F97F85">
        <w:rPr>
          <w:rFonts w:ascii="Verdana" w:hAnsi="Verdana"/>
          <w:sz w:val="20"/>
        </w:rPr>
        <w:t xml:space="preserve">specificação do </w:t>
      </w:r>
      <w:proofErr w:type="spellStart"/>
      <w:r w:rsidR="00F97F85">
        <w:rPr>
          <w:rFonts w:ascii="Verdana" w:hAnsi="Verdana"/>
          <w:sz w:val="20"/>
        </w:rPr>
        <w:t>Datum</w:t>
      </w:r>
      <w:proofErr w:type="spellEnd"/>
      <w:r w:rsidR="00F97F85">
        <w:rPr>
          <w:rFonts w:ascii="Verdana" w:hAnsi="Verdana"/>
          <w:sz w:val="20"/>
        </w:rPr>
        <w:t xml:space="preserve"> geodésico;</w:t>
      </w:r>
      <w:r w:rsidR="00ED3064" w:rsidRPr="00870620">
        <w:rPr>
          <w:rFonts w:ascii="Verdana" w:hAnsi="Verdana"/>
          <w:sz w:val="20"/>
        </w:rPr>
        <w:t xml:space="preserve"> </w:t>
      </w:r>
    </w:p>
    <w:p w:rsidR="002E752D" w:rsidRDefault="00112C79" w:rsidP="00BD1BB6">
      <w:pPr>
        <w:pStyle w:val="Ttulo8"/>
        <w:jc w:val="both"/>
        <w:rPr>
          <w:rFonts w:ascii="Verdana" w:hAnsi="Verdana"/>
          <w:bCs/>
          <w:sz w:val="18"/>
          <w:szCs w:val="18"/>
        </w:rPr>
      </w:pPr>
      <w:r w:rsidRPr="007B0F0F">
        <w:rPr>
          <w:rFonts w:ascii="Verdana" w:hAnsi="Verdana"/>
          <w:bCs/>
          <w:sz w:val="18"/>
          <w:szCs w:val="18"/>
        </w:rPr>
        <w:t>4</w:t>
      </w:r>
      <w:r w:rsidR="002B36F0">
        <w:rPr>
          <w:rFonts w:ascii="Verdana" w:hAnsi="Verdana"/>
          <w:bCs/>
          <w:sz w:val="18"/>
          <w:szCs w:val="18"/>
        </w:rPr>
        <w:t>.3</w:t>
      </w:r>
      <w:r w:rsidR="00870620" w:rsidRPr="007B0F0F">
        <w:rPr>
          <w:rFonts w:ascii="Verdana" w:hAnsi="Verdana"/>
          <w:bCs/>
          <w:sz w:val="18"/>
          <w:szCs w:val="18"/>
        </w:rPr>
        <w:t>.</w:t>
      </w:r>
      <w:r w:rsidR="00833474" w:rsidRPr="007B0F0F">
        <w:rPr>
          <w:rFonts w:ascii="Verdana" w:hAnsi="Verdana"/>
          <w:bCs/>
          <w:sz w:val="18"/>
          <w:szCs w:val="18"/>
        </w:rPr>
        <w:t xml:space="preserve"> </w:t>
      </w:r>
      <w:r w:rsidR="00ED3064" w:rsidRPr="007B0F0F">
        <w:rPr>
          <w:rFonts w:ascii="Verdana" w:hAnsi="Verdana"/>
          <w:bCs/>
          <w:sz w:val="18"/>
          <w:szCs w:val="18"/>
        </w:rPr>
        <w:t xml:space="preserve">Planta de Situação da Gleba em relação à zona urbana do município (escala mínima </w:t>
      </w:r>
      <w:r w:rsidR="00B140CE" w:rsidRPr="007B0F0F">
        <w:rPr>
          <w:rFonts w:ascii="Verdana" w:hAnsi="Verdana"/>
          <w:bCs/>
          <w:sz w:val="18"/>
          <w:szCs w:val="18"/>
        </w:rPr>
        <w:t xml:space="preserve">1:5. </w:t>
      </w:r>
      <w:r w:rsidR="00ED3064" w:rsidRPr="007B0F0F">
        <w:rPr>
          <w:rFonts w:ascii="Verdana" w:hAnsi="Verdana"/>
          <w:bCs/>
          <w:sz w:val="18"/>
          <w:szCs w:val="18"/>
        </w:rPr>
        <w:t>000), indicando os seguintes elementos:</w:t>
      </w:r>
    </w:p>
    <w:p w:rsidR="002E752D" w:rsidRDefault="002E752D" w:rsidP="00BD1BB6">
      <w:pPr>
        <w:pStyle w:val="Ttulo8"/>
        <w:jc w:val="both"/>
        <w:rPr>
          <w:rFonts w:ascii="Verdana" w:hAnsi="Verdana"/>
          <w:sz w:val="20"/>
        </w:rPr>
      </w:pPr>
      <w:r>
        <w:rPr>
          <w:rFonts w:ascii="Verdana" w:hAnsi="Verdana"/>
          <w:bCs/>
          <w:sz w:val="18"/>
          <w:szCs w:val="18"/>
        </w:rPr>
        <w:tab/>
      </w:r>
      <w:r w:rsidR="00112C79" w:rsidRPr="007B0F0F">
        <w:rPr>
          <w:rFonts w:ascii="Verdana" w:hAnsi="Verdana"/>
          <w:sz w:val="20"/>
        </w:rPr>
        <w:t>4</w:t>
      </w:r>
      <w:r w:rsidR="002B36F0">
        <w:rPr>
          <w:rFonts w:ascii="Verdana" w:hAnsi="Verdana"/>
          <w:sz w:val="20"/>
        </w:rPr>
        <w:t>.3</w:t>
      </w:r>
      <w:r w:rsidR="00870620" w:rsidRPr="007B0F0F">
        <w:rPr>
          <w:rFonts w:ascii="Verdana" w:hAnsi="Verdana"/>
          <w:sz w:val="20"/>
        </w:rPr>
        <w:t>.1.</w:t>
      </w:r>
      <w:r w:rsidR="00833474" w:rsidRPr="007B0F0F">
        <w:rPr>
          <w:rFonts w:ascii="Verdana" w:hAnsi="Verdana"/>
          <w:sz w:val="20"/>
        </w:rPr>
        <w:t xml:space="preserve"> </w:t>
      </w:r>
      <w:r w:rsidR="00ED3064" w:rsidRPr="007B0F0F">
        <w:rPr>
          <w:rFonts w:ascii="Verdana" w:hAnsi="Verdana"/>
          <w:sz w:val="20"/>
        </w:rPr>
        <w:t>Orientação magnética;</w:t>
      </w:r>
    </w:p>
    <w:p w:rsidR="002E752D" w:rsidRDefault="002E752D" w:rsidP="00BD1BB6">
      <w:pPr>
        <w:pStyle w:val="Ttulo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 w:rsidR="00112C79" w:rsidRPr="007B0F0F">
        <w:rPr>
          <w:rFonts w:ascii="Verdana" w:hAnsi="Verdana"/>
          <w:sz w:val="20"/>
        </w:rPr>
        <w:t>4</w:t>
      </w:r>
      <w:r w:rsidR="002B36F0">
        <w:rPr>
          <w:rFonts w:ascii="Verdana" w:hAnsi="Verdana"/>
          <w:sz w:val="20"/>
        </w:rPr>
        <w:t>.3</w:t>
      </w:r>
      <w:r w:rsidR="00870620" w:rsidRPr="007B0F0F">
        <w:rPr>
          <w:rFonts w:ascii="Verdana" w:hAnsi="Verdana"/>
          <w:sz w:val="20"/>
        </w:rPr>
        <w:t>.2.</w:t>
      </w:r>
      <w:r w:rsidR="00833474" w:rsidRPr="007B0F0F">
        <w:rPr>
          <w:rFonts w:ascii="Verdana" w:hAnsi="Verdana"/>
          <w:sz w:val="20"/>
        </w:rPr>
        <w:t xml:space="preserve"> </w:t>
      </w:r>
      <w:r w:rsidR="00ED3064" w:rsidRPr="007B0F0F">
        <w:rPr>
          <w:rFonts w:ascii="Verdana" w:hAnsi="Verdana"/>
          <w:sz w:val="20"/>
        </w:rPr>
        <w:t>Demarcação da área prevista para o empreendimento, indicando as principais vias de acesso e suas denominações oficiais;</w:t>
      </w:r>
    </w:p>
    <w:p w:rsidR="002E752D" w:rsidRDefault="002E752D" w:rsidP="00BD1BB6">
      <w:pPr>
        <w:pStyle w:val="Ttulo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 w:rsidR="00112C79" w:rsidRPr="007B0F0F">
        <w:rPr>
          <w:rFonts w:ascii="Verdana" w:hAnsi="Verdana"/>
          <w:sz w:val="20"/>
        </w:rPr>
        <w:t>4</w:t>
      </w:r>
      <w:r w:rsidR="002B36F0">
        <w:rPr>
          <w:rFonts w:ascii="Verdana" w:hAnsi="Verdana"/>
          <w:sz w:val="20"/>
        </w:rPr>
        <w:t>.3</w:t>
      </w:r>
      <w:r w:rsidR="00870620" w:rsidRPr="007B0F0F">
        <w:rPr>
          <w:rFonts w:ascii="Verdana" w:hAnsi="Verdana"/>
          <w:sz w:val="20"/>
        </w:rPr>
        <w:t>.3.</w:t>
      </w:r>
      <w:r w:rsidR="00833474" w:rsidRPr="007B0F0F">
        <w:rPr>
          <w:rFonts w:ascii="Verdana" w:hAnsi="Verdana"/>
          <w:sz w:val="20"/>
        </w:rPr>
        <w:t xml:space="preserve"> </w:t>
      </w:r>
      <w:r w:rsidR="00ED3064" w:rsidRPr="007B0F0F">
        <w:rPr>
          <w:rFonts w:ascii="Verdana" w:hAnsi="Verdana"/>
          <w:sz w:val="20"/>
        </w:rPr>
        <w:t xml:space="preserve">Uso do solo nas faixas que circundam a gleba proposta para o parcelamento do solo, num raio aproximado de quinhentos (500,00) metros, indicando o uso predominante (residencial, comercial, industrial, institucional, outros) e evidenciando a presença de escolas, hospitais, </w:t>
      </w:r>
      <w:r>
        <w:rPr>
          <w:rFonts w:ascii="Verdana" w:hAnsi="Verdana"/>
          <w:sz w:val="20"/>
        </w:rPr>
        <w:t>creches, museus, parques, etc.;</w:t>
      </w:r>
    </w:p>
    <w:p w:rsidR="002E752D" w:rsidRDefault="00BD1BB6" w:rsidP="00BD1BB6">
      <w:pPr>
        <w:pStyle w:val="Ttulo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 w:rsidR="00112C79" w:rsidRPr="007B0F0F">
        <w:rPr>
          <w:rFonts w:ascii="Verdana" w:hAnsi="Verdana"/>
          <w:sz w:val="20"/>
        </w:rPr>
        <w:t>4</w:t>
      </w:r>
      <w:r w:rsidR="002B36F0">
        <w:rPr>
          <w:rFonts w:ascii="Verdana" w:hAnsi="Verdana"/>
          <w:sz w:val="20"/>
        </w:rPr>
        <w:t>.3</w:t>
      </w:r>
      <w:r w:rsidR="00870620" w:rsidRPr="007B0F0F">
        <w:rPr>
          <w:rFonts w:ascii="Verdana" w:hAnsi="Verdana"/>
          <w:sz w:val="20"/>
        </w:rPr>
        <w:t>.4.</w:t>
      </w:r>
      <w:r w:rsidR="00833474" w:rsidRPr="007B0F0F">
        <w:rPr>
          <w:rFonts w:ascii="Verdana" w:hAnsi="Verdana"/>
          <w:sz w:val="20"/>
        </w:rPr>
        <w:t xml:space="preserve"> </w:t>
      </w:r>
      <w:r w:rsidR="00ED3064" w:rsidRPr="007B0F0F">
        <w:rPr>
          <w:rFonts w:ascii="Verdana" w:hAnsi="Verdana"/>
          <w:sz w:val="20"/>
        </w:rPr>
        <w:t>Localização dos recursos hídricos (com sentido de escoamento);</w:t>
      </w:r>
    </w:p>
    <w:p w:rsidR="002E752D" w:rsidRDefault="00BD1BB6" w:rsidP="00BD1BB6">
      <w:pPr>
        <w:pStyle w:val="Ttulo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 w:rsidR="00112C79" w:rsidRPr="007B0F0F">
        <w:rPr>
          <w:rFonts w:ascii="Verdana" w:hAnsi="Verdana"/>
          <w:sz w:val="20"/>
        </w:rPr>
        <w:t>4</w:t>
      </w:r>
      <w:r w:rsidR="002B36F0">
        <w:rPr>
          <w:rFonts w:ascii="Verdana" w:hAnsi="Verdana"/>
          <w:sz w:val="20"/>
        </w:rPr>
        <w:t>.3</w:t>
      </w:r>
      <w:r w:rsidR="00870620" w:rsidRPr="007B0F0F">
        <w:rPr>
          <w:rFonts w:ascii="Verdana" w:hAnsi="Verdana"/>
          <w:sz w:val="20"/>
        </w:rPr>
        <w:t>.5.</w:t>
      </w:r>
      <w:r w:rsidR="004E75D7" w:rsidRPr="007B0F0F">
        <w:rPr>
          <w:rFonts w:ascii="Verdana" w:hAnsi="Verdana"/>
          <w:sz w:val="20"/>
        </w:rPr>
        <w:t xml:space="preserve"> </w:t>
      </w:r>
      <w:r w:rsidR="00ED3064" w:rsidRPr="007B0F0F">
        <w:rPr>
          <w:rFonts w:ascii="Verdana" w:hAnsi="Verdana"/>
          <w:sz w:val="20"/>
        </w:rPr>
        <w:t xml:space="preserve">Demarcação das áreas de preservação permanente – </w:t>
      </w:r>
      <w:proofErr w:type="spellStart"/>
      <w:r w:rsidR="00ED3064" w:rsidRPr="007B0F0F">
        <w:rPr>
          <w:rFonts w:ascii="Verdana" w:hAnsi="Verdana"/>
          <w:sz w:val="20"/>
        </w:rPr>
        <w:t>APPs</w:t>
      </w:r>
      <w:proofErr w:type="spellEnd"/>
      <w:r w:rsidR="00ED3064" w:rsidRPr="007B0F0F">
        <w:rPr>
          <w:rFonts w:ascii="Verdana" w:hAnsi="Verdana"/>
          <w:sz w:val="20"/>
        </w:rPr>
        <w:t>;</w:t>
      </w:r>
    </w:p>
    <w:p w:rsidR="002E752D" w:rsidRDefault="00BD1BB6" w:rsidP="00BD1BB6">
      <w:pPr>
        <w:pStyle w:val="Ttulo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 w:rsidR="00112C79" w:rsidRPr="007B0F0F">
        <w:rPr>
          <w:rFonts w:ascii="Verdana" w:hAnsi="Verdana"/>
          <w:sz w:val="20"/>
        </w:rPr>
        <w:t>4</w:t>
      </w:r>
      <w:r w:rsidR="002B36F0">
        <w:rPr>
          <w:rFonts w:ascii="Verdana" w:hAnsi="Verdana"/>
          <w:sz w:val="20"/>
        </w:rPr>
        <w:t>.3</w:t>
      </w:r>
      <w:r w:rsidR="00870620" w:rsidRPr="007B0F0F">
        <w:rPr>
          <w:rFonts w:ascii="Verdana" w:hAnsi="Verdana"/>
          <w:sz w:val="20"/>
        </w:rPr>
        <w:t>.6.</w:t>
      </w:r>
      <w:r w:rsidR="00833474" w:rsidRPr="007B0F0F">
        <w:rPr>
          <w:rFonts w:ascii="Verdana" w:hAnsi="Verdana"/>
          <w:sz w:val="20"/>
        </w:rPr>
        <w:t xml:space="preserve"> </w:t>
      </w:r>
      <w:r w:rsidR="00ED3064" w:rsidRPr="007B0F0F">
        <w:rPr>
          <w:rFonts w:ascii="Verdana" w:hAnsi="Verdana"/>
          <w:sz w:val="20"/>
        </w:rPr>
        <w:t>Demarcação da direç</w:t>
      </w:r>
      <w:r w:rsidR="002E752D">
        <w:rPr>
          <w:rFonts w:ascii="Verdana" w:hAnsi="Verdana"/>
          <w:sz w:val="20"/>
        </w:rPr>
        <w:t>ão predominante dos ventos;</w:t>
      </w:r>
    </w:p>
    <w:p w:rsidR="002E752D" w:rsidRDefault="00BD1BB6" w:rsidP="00BD1BB6">
      <w:pPr>
        <w:pStyle w:val="Ttulo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 w:rsidR="00112C79" w:rsidRPr="007B0F0F">
        <w:rPr>
          <w:rFonts w:ascii="Verdana" w:hAnsi="Verdana"/>
          <w:sz w:val="20"/>
        </w:rPr>
        <w:t>4</w:t>
      </w:r>
      <w:r w:rsidR="002B36F0">
        <w:rPr>
          <w:rFonts w:ascii="Verdana" w:hAnsi="Verdana"/>
          <w:sz w:val="20"/>
        </w:rPr>
        <w:t>.3</w:t>
      </w:r>
      <w:r w:rsidR="00870620" w:rsidRPr="007B0F0F">
        <w:rPr>
          <w:rFonts w:ascii="Verdana" w:hAnsi="Verdana"/>
          <w:sz w:val="20"/>
        </w:rPr>
        <w:t>.7.</w:t>
      </w:r>
      <w:r w:rsidR="00833474" w:rsidRPr="007B0F0F">
        <w:rPr>
          <w:rFonts w:ascii="Verdana" w:hAnsi="Verdana"/>
          <w:sz w:val="20"/>
        </w:rPr>
        <w:t xml:space="preserve"> </w:t>
      </w:r>
      <w:r w:rsidR="00ED3064" w:rsidRPr="007B0F0F">
        <w:rPr>
          <w:rFonts w:ascii="Verdana" w:hAnsi="Verdana"/>
          <w:sz w:val="20"/>
        </w:rPr>
        <w:t xml:space="preserve">Identificação das unidades de conservação – UC num raio de </w:t>
      </w:r>
      <w:smartTag w:uri="urn:schemas-microsoft-com:office:smarttags" w:element="metricconverter">
        <w:smartTagPr>
          <w:attr w:name="ProductID" w:val="10 km"/>
        </w:smartTagPr>
        <w:r w:rsidR="00ED3064" w:rsidRPr="007B0F0F">
          <w:rPr>
            <w:rFonts w:ascii="Verdana" w:hAnsi="Verdana"/>
            <w:sz w:val="20"/>
          </w:rPr>
          <w:t>10 km</w:t>
        </w:r>
      </w:smartTag>
      <w:r w:rsidR="00ED3064" w:rsidRPr="007B0F0F">
        <w:rPr>
          <w:rFonts w:ascii="Verdana" w:hAnsi="Verdana"/>
          <w:sz w:val="20"/>
        </w:rPr>
        <w:t xml:space="preserve"> no entorno da gleba, bem como demarcação da poligonal da mata atlântica.</w:t>
      </w:r>
    </w:p>
    <w:p w:rsidR="00BD1BB6" w:rsidRDefault="002B36F0" w:rsidP="00BD1BB6">
      <w:pPr>
        <w:pStyle w:val="Ttulo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4.4</w:t>
      </w:r>
      <w:r w:rsidR="009D1465" w:rsidRPr="007B0F0F">
        <w:rPr>
          <w:rFonts w:ascii="Verdana" w:hAnsi="Verdana"/>
          <w:sz w:val="20"/>
        </w:rPr>
        <w:t xml:space="preserve">. Matrícula atualizada da área </w:t>
      </w:r>
      <w:r w:rsidR="00B140CE" w:rsidRPr="007B0F0F">
        <w:rPr>
          <w:rFonts w:ascii="Verdana" w:hAnsi="Verdana"/>
          <w:sz w:val="20"/>
        </w:rPr>
        <w:t>em</w:t>
      </w:r>
      <w:r w:rsidR="009D1465" w:rsidRPr="007B0F0F">
        <w:rPr>
          <w:rFonts w:ascii="Verdana" w:hAnsi="Verdana"/>
          <w:sz w:val="20"/>
        </w:rPr>
        <w:t xml:space="preserve"> 90 dias, em caso de propriedade de terceiros, anuência destes autorizando a atividade</w:t>
      </w:r>
      <w:r w:rsidR="00DB7791" w:rsidRPr="007B0F0F">
        <w:rPr>
          <w:rFonts w:ascii="Verdana" w:hAnsi="Verdana"/>
          <w:sz w:val="20"/>
        </w:rPr>
        <w:t xml:space="preserve"> no local</w:t>
      </w:r>
      <w:r w:rsidR="009D1465" w:rsidRPr="007B0F0F">
        <w:rPr>
          <w:rFonts w:ascii="Verdana" w:hAnsi="Verdana"/>
          <w:sz w:val="20"/>
        </w:rPr>
        <w:t>;</w:t>
      </w:r>
    </w:p>
    <w:p w:rsidR="00BD1BB6" w:rsidRDefault="00817D31" w:rsidP="00BD1BB6">
      <w:pPr>
        <w:pStyle w:val="Ttulo8"/>
        <w:jc w:val="both"/>
        <w:rPr>
          <w:rFonts w:ascii="Verdana" w:hAnsi="Verdana"/>
          <w:sz w:val="20"/>
        </w:rPr>
      </w:pPr>
      <w:r w:rsidRPr="007B0F0F">
        <w:rPr>
          <w:rFonts w:ascii="Verdana" w:hAnsi="Verdana"/>
          <w:sz w:val="20"/>
        </w:rPr>
        <w:t>4.</w:t>
      </w:r>
      <w:r w:rsidR="002B36F0">
        <w:rPr>
          <w:rFonts w:ascii="Verdana" w:hAnsi="Verdana"/>
          <w:sz w:val="20"/>
        </w:rPr>
        <w:t>5</w:t>
      </w:r>
      <w:r w:rsidRPr="007B0F0F">
        <w:rPr>
          <w:rFonts w:ascii="Verdana" w:hAnsi="Verdana"/>
          <w:sz w:val="20"/>
        </w:rPr>
        <w:t>. Certidão de zoneamento atualizada;</w:t>
      </w:r>
    </w:p>
    <w:p w:rsidR="00ED3064" w:rsidRPr="00B04092" w:rsidRDefault="00817D31" w:rsidP="00BD1BB6">
      <w:pPr>
        <w:pStyle w:val="Ttulo8"/>
        <w:jc w:val="both"/>
        <w:rPr>
          <w:rFonts w:ascii="Verdana" w:hAnsi="Verdana"/>
          <w:sz w:val="20"/>
        </w:rPr>
      </w:pPr>
      <w:r w:rsidRPr="00B04092">
        <w:rPr>
          <w:rFonts w:ascii="Verdana" w:hAnsi="Verdana"/>
          <w:bCs/>
          <w:sz w:val="20"/>
        </w:rPr>
        <w:t>4.</w:t>
      </w:r>
      <w:r w:rsidR="002B36F0">
        <w:rPr>
          <w:rFonts w:ascii="Verdana" w:hAnsi="Verdana"/>
          <w:bCs/>
          <w:sz w:val="20"/>
        </w:rPr>
        <w:t>6</w:t>
      </w:r>
      <w:r w:rsidR="00112C79" w:rsidRPr="00B04092">
        <w:rPr>
          <w:rFonts w:ascii="Verdana" w:hAnsi="Verdana"/>
          <w:bCs/>
          <w:sz w:val="20"/>
        </w:rPr>
        <w:t>.</w:t>
      </w:r>
      <w:r w:rsidR="00833474" w:rsidRPr="00B04092">
        <w:rPr>
          <w:rFonts w:ascii="Verdana" w:hAnsi="Verdana"/>
          <w:bCs/>
          <w:sz w:val="20"/>
        </w:rPr>
        <w:t xml:space="preserve"> </w:t>
      </w:r>
      <w:r w:rsidR="00ED3064" w:rsidRPr="00B04092">
        <w:rPr>
          <w:rFonts w:ascii="Verdana" w:hAnsi="Verdana"/>
          <w:bCs/>
          <w:sz w:val="20"/>
        </w:rPr>
        <w:t>Número previsto de economias</w:t>
      </w:r>
      <w:r w:rsidR="00ED3064" w:rsidRPr="00B04092">
        <w:rPr>
          <w:rFonts w:ascii="Verdana" w:hAnsi="Verdana"/>
          <w:b/>
          <w:bCs/>
          <w:sz w:val="20"/>
        </w:rPr>
        <w:t xml:space="preserve"> </w:t>
      </w:r>
      <w:r w:rsidR="00ED3064" w:rsidRPr="00B04092">
        <w:rPr>
          <w:rFonts w:ascii="Verdana" w:hAnsi="Verdana"/>
          <w:sz w:val="20"/>
        </w:rPr>
        <w:t xml:space="preserve">com quantificação da população prevista e tipo de ocupação (habitações </w:t>
      </w:r>
      <w:proofErr w:type="spellStart"/>
      <w:r w:rsidR="00ED3064" w:rsidRPr="00B04092">
        <w:rPr>
          <w:rFonts w:ascii="Verdana" w:hAnsi="Verdana"/>
          <w:sz w:val="20"/>
        </w:rPr>
        <w:t>unifamiliares</w:t>
      </w:r>
      <w:proofErr w:type="spellEnd"/>
      <w:r w:rsidR="00ED3064" w:rsidRPr="00B04092">
        <w:rPr>
          <w:rFonts w:ascii="Verdana" w:hAnsi="Verdana"/>
          <w:sz w:val="20"/>
        </w:rPr>
        <w:t>, habitações multifamiliares - blocos de apartamentos, etc.);</w:t>
      </w:r>
    </w:p>
    <w:p w:rsidR="00ED3064" w:rsidRDefault="002D5C57" w:rsidP="00BD1BB6">
      <w:pPr>
        <w:pStyle w:val="SubItem4-Nivel2"/>
        <w:tabs>
          <w:tab w:val="left" w:pos="360"/>
          <w:tab w:val="left" w:pos="851"/>
        </w:tabs>
        <w:spacing w:before="0" w:after="0"/>
        <w:ind w:left="284" w:hanging="284"/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>5</w:t>
      </w:r>
      <w:r w:rsidR="00112C79">
        <w:rPr>
          <w:rFonts w:ascii="Verdana" w:hAnsi="Verdana"/>
          <w:b/>
          <w:bCs/>
          <w:sz w:val="20"/>
        </w:rPr>
        <w:t>.</w:t>
      </w:r>
      <w:r w:rsidR="009D1465">
        <w:rPr>
          <w:rFonts w:ascii="Verdana" w:hAnsi="Verdana"/>
          <w:b/>
          <w:bCs/>
          <w:sz w:val="20"/>
        </w:rPr>
        <w:t xml:space="preserve"> </w:t>
      </w:r>
      <w:r w:rsidR="00ED3064" w:rsidRPr="00870620">
        <w:rPr>
          <w:rFonts w:ascii="Verdana" w:hAnsi="Verdana"/>
          <w:b/>
          <w:bCs/>
          <w:sz w:val="20"/>
        </w:rPr>
        <w:t>Informações sobre MEIO BIÓTICO</w:t>
      </w:r>
    </w:p>
    <w:p w:rsidR="00ED3064" w:rsidRPr="00870620" w:rsidRDefault="002D5C57" w:rsidP="00BD1BB6">
      <w:pPr>
        <w:pStyle w:val="TextoexplicativodeSubttulo"/>
        <w:numPr>
          <w:ilvl w:val="0"/>
          <w:numId w:val="0"/>
        </w:numPr>
        <w:tabs>
          <w:tab w:val="left" w:pos="1287"/>
          <w:tab w:val="left" w:pos="5812"/>
        </w:tabs>
        <w:ind w:left="710" w:hanging="710"/>
        <w:rPr>
          <w:rFonts w:ascii="Verdana" w:hAnsi="Verdana" w:cs="Arial"/>
          <w:b/>
          <w:bCs/>
          <w:sz w:val="20"/>
        </w:rPr>
      </w:pPr>
      <w:r>
        <w:rPr>
          <w:rFonts w:ascii="Verdana" w:hAnsi="Verdana" w:cs="Arial"/>
          <w:b/>
          <w:bCs/>
          <w:sz w:val="20"/>
        </w:rPr>
        <w:t>5</w:t>
      </w:r>
      <w:r w:rsidR="00112C79">
        <w:rPr>
          <w:rFonts w:ascii="Verdana" w:hAnsi="Verdana" w:cs="Arial"/>
          <w:b/>
          <w:bCs/>
          <w:sz w:val="20"/>
        </w:rPr>
        <w:t>.1.</w:t>
      </w:r>
      <w:r w:rsidR="009D1465">
        <w:rPr>
          <w:rFonts w:ascii="Verdana" w:hAnsi="Verdana" w:cs="Arial"/>
          <w:b/>
          <w:bCs/>
          <w:sz w:val="20"/>
        </w:rPr>
        <w:t xml:space="preserve"> </w:t>
      </w:r>
      <w:r w:rsidR="00ED3064" w:rsidRPr="00870620">
        <w:rPr>
          <w:rFonts w:ascii="Verdana" w:hAnsi="Verdana" w:cs="Arial"/>
          <w:b/>
          <w:bCs/>
          <w:sz w:val="20"/>
        </w:rPr>
        <w:t>Laudo da Cobertura Vegetal, contendo:</w:t>
      </w:r>
    </w:p>
    <w:p w:rsidR="00BD1BB6" w:rsidRDefault="00BD1BB6" w:rsidP="00BD1BB6">
      <w:pPr>
        <w:tabs>
          <w:tab w:val="left" w:pos="927"/>
          <w:tab w:val="left" w:pos="993"/>
        </w:tabs>
        <w:jc w:val="both"/>
        <w:rPr>
          <w:rFonts w:ascii="Verdana" w:hAnsi="Verdana" w:cs="Arial"/>
        </w:rPr>
      </w:pPr>
      <w:r>
        <w:rPr>
          <w:rFonts w:ascii="Verdana" w:hAnsi="Verdana" w:cs="Arial"/>
        </w:rPr>
        <w:tab/>
      </w:r>
      <w:r w:rsidR="002D5C57">
        <w:rPr>
          <w:rFonts w:ascii="Verdana" w:hAnsi="Verdana" w:cs="Arial"/>
        </w:rPr>
        <w:t>5</w:t>
      </w:r>
      <w:r w:rsidR="00112C79">
        <w:rPr>
          <w:rFonts w:ascii="Verdana" w:hAnsi="Verdana" w:cs="Arial"/>
        </w:rPr>
        <w:t>.1.1.</w:t>
      </w:r>
      <w:r w:rsidR="00C67895">
        <w:rPr>
          <w:rFonts w:ascii="Verdana" w:hAnsi="Verdana" w:cs="Arial"/>
        </w:rPr>
        <w:t xml:space="preserve"> </w:t>
      </w:r>
      <w:r w:rsidR="00ED3064" w:rsidRPr="00870620">
        <w:rPr>
          <w:rFonts w:ascii="Verdana" w:hAnsi="Verdana" w:cs="Arial"/>
        </w:rPr>
        <w:t>Metodologia utilizada;</w:t>
      </w:r>
    </w:p>
    <w:p w:rsidR="00BD1BB6" w:rsidRDefault="00BD1BB6" w:rsidP="00BD1BB6">
      <w:pPr>
        <w:tabs>
          <w:tab w:val="left" w:pos="927"/>
          <w:tab w:val="left" w:pos="993"/>
        </w:tabs>
        <w:jc w:val="both"/>
        <w:rPr>
          <w:rFonts w:ascii="Verdana" w:hAnsi="Verdana" w:cs="Arial"/>
        </w:rPr>
      </w:pPr>
      <w:r>
        <w:rPr>
          <w:rFonts w:ascii="Verdana" w:hAnsi="Verdana" w:cs="Arial"/>
        </w:rPr>
        <w:tab/>
      </w:r>
      <w:r w:rsidR="002D5C57">
        <w:rPr>
          <w:rFonts w:ascii="Verdana" w:hAnsi="Verdana" w:cs="Arial"/>
        </w:rPr>
        <w:t>5</w:t>
      </w:r>
      <w:r w:rsidR="00112C79">
        <w:rPr>
          <w:rFonts w:ascii="Verdana" w:hAnsi="Verdana" w:cs="Arial"/>
        </w:rPr>
        <w:t>.1.2.</w:t>
      </w:r>
      <w:r w:rsidR="00C67895">
        <w:rPr>
          <w:rFonts w:ascii="Verdana" w:hAnsi="Verdana" w:cs="Arial"/>
        </w:rPr>
        <w:t xml:space="preserve"> </w:t>
      </w:r>
      <w:r w:rsidR="00ED3064" w:rsidRPr="00870620">
        <w:rPr>
          <w:rFonts w:ascii="Verdana" w:hAnsi="Verdana" w:cs="Arial"/>
        </w:rPr>
        <w:t>Descrição dos ecossistemas da área do empreendimento;</w:t>
      </w:r>
    </w:p>
    <w:p w:rsidR="00BD1BB6" w:rsidRDefault="00BD1BB6" w:rsidP="00BD1BB6">
      <w:pPr>
        <w:tabs>
          <w:tab w:val="left" w:pos="927"/>
          <w:tab w:val="left" w:pos="993"/>
        </w:tabs>
        <w:jc w:val="both"/>
        <w:rPr>
          <w:rFonts w:ascii="Verdana" w:hAnsi="Verdana" w:cs="Arial"/>
        </w:rPr>
      </w:pPr>
      <w:r>
        <w:rPr>
          <w:rFonts w:ascii="Verdana" w:hAnsi="Verdana" w:cs="Arial"/>
        </w:rPr>
        <w:tab/>
      </w:r>
      <w:r w:rsidR="002D5C57">
        <w:rPr>
          <w:rFonts w:ascii="Verdana" w:hAnsi="Verdana" w:cs="Arial"/>
        </w:rPr>
        <w:t>5</w:t>
      </w:r>
      <w:r w:rsidR="00112C79">
        <w:rPr>
          <w:rFonts w:ascii="Verdana" w:hAnsi="Verdana" w:cs="Arial"/>
        </w:rPr>
        <w:t>.1.3.</w:t>
      </w:r>
      <w:r w:rsidR="00C67895">
        <w:rPr>
          <w:rFonts w:ascii="Verdana" w:hAnsi="Verdana" w:cs="Arial"/>
        </w:rPr>
        <w:t xml:space="preserve"> </w:t>
      </w:r>
      <w:r w:rsidR="00ED3064" w:rsidRPr="00870620">
        <w:rPr>
          <w:rFonts w:ascii="Verdana" w:hAnsi="Verdana" w:cs="Arial"/>
        </w:rPr>
        <w:t>Relações ecológicas com o entorno do empreendimento;</w:t>
      </w:r>
    </w:p>
    <w:p w:rsidR="00BD1BB6" w:rsidRDefault="00BD1BB6" w:rsidP="00BD1BB6">
      <w:pPr>
        <w:tabs>
          <w:tab w:val="left" w:pos="927"/>
          <w:tab w:val="left" w:pos="993"/>
        </w:tabs>
        <w:jc w:val="both"/>
        <w:rPr>
          <w:rFonts w:ascii="Verdana" w:hAnsi="Verdana" w:cs="Arial"/>
        </w:rPr>
      </w:pPr>
      <w:r>
        <w:rPr>
          <w:rFonts w:ascii="Verdana" w:hAnsi="Verdana" w:cs="Arial"/>
        </w:rPr>
        <w:tab/>
      </w:r>
      <w:r w:rsidR="002D5C57">
        <w:rPr>
          <w:rFonts w:ascii="Verdana" w:hAnsi="Verdana" w:cs="Arial"/>
        </w:rPr>
        <w:t>5</w:t>
      </w:r>
      <w:r w:rsidR="00112C79">
        <w:rPr>
          <w:rFonts w:ascii="Verdana" w:hAnsi="Verdana" w:cs="Arial"/>
        </w:rPr>
        <w:t>.1.4.</w:t>
      </w:r>
      <w:r w:rsidR="00C67895">
        <w:rPr>
          <w:rFonts w:ascii="Verdana" w:hAnsi="Verdana" w:cs="Arial"/>
        </w:rPr>
        <w:t xml:space="preserve"> </w:t>
      </w:r>
      <w:r w:rsidR="00ED3064" w:rsidRPr="00870620">
        <w:rPr>
          <w:rFonts w:ascii="Verdana" w:hAnsi="Verdana" w:cs="Arial"/>
        </w:rPr>
        <w:t>Levantamento detalhado</w:t>
      </w:r>
      <w:r w:rsidR="0083762B">
        <w:rPr>
          <w:rFonts w:ascii="Verdana" w:hAnsi="Verdana" w:cs="Arial"/>
        </w:rPr>
        <w:t>,</w:t>
      </w:r>
      <w:r w:rsidR="00ED3064" w:rsidRPr="00870620">
        <w:rPr>
          <w:rFonts w:ascii="Verdana" w:hAnsi="Verdana" w:cs="Arial"/>
        </w:rPr>
        <w:t xml:space="preserve"> contendo a relação de espécies vegetais existentes na área, com indicação da abundância (nº de indivíduos por ha), seus estágios sucessionais, conforme Resolução CONAMA nº 33/94, convalidado pela Resolução CONAMA nº 388/07, família botânica a que </w:t>
      </w:r>
      <w:r w:rsidR="00817D31" w:rsidRPr="00870620">
        <w:rPr>
          <w:rFonts w:ascii="Verdana" w:hAnsi="Verdana" w:cs="Arial"/>
        </w:rPr>
        <w:t>pertence</w:t>
      </w:r>
      <w:r w:rsidR="00817D31">
        <w:rPr>
          <w:rFonts w:ascii="Verdana" w:hAnsi="Verdana" w:cs="Arial"/>
        </w:rPr>
        <w:t>m</w:t>
      </w:r>
      <w:r w:rsidR="00ED3064" w:rsidRPr="00870620">
        <w:rPr>
          <w:rFonts w:ascii="Verdana" w:hAnsi="Verdana" w:cs="Arial"/>
        </w:rPr>
        <w:t xml:space="preserve"> nome científico e vulgar (comum);</w:t>
      </w:r>
    </w:p>
    <w:p w:rsidR="00BD1BB6" w:rsidRDefault="00BD1BB6" w:rsidP="00BD1BB6">
      <w:pPr>
        <w:tabs>
          <w:tab w:val="left" w:pos="927"/>
          <w:tab w:val="left" w:pos="993"/>
        </w:tabs>
        <w:jc w:val="both"/>
        <w:rPr>
          <w:rFonts w:ascii="Verdana" w:hAnsi="Verdana" w:cs="Arial"/>
        </w:rPr>
      </w:pPr>
      <w:r>
        <w:rPr>
          <w:rFonts w:ascii="Verdana" w:hAnsi="Verdana" w:cs="Arial"/>
          <w:sz w:val="18"/>
          <w:szCs w:val="18"/>
        </w:rPr>
        <w:tab/>
      </w:r>
      <w:r w:rsidR="002D5C57">
        <w:rPr>
          <w:rFonts w:ascii="Verdana" w:hAnsi="Verdana" w:cs="Arial"/>
          <w:sz w:val="18"/>
          <w:szCs w:val="18"/>
        </w:rPr>
        <w:t>5</w:t>
      </w:r>
      <w:r w:rsidR="00112C79" w:rsidRPr="007B0F0F">
        <w:rPr>
          <w:rFonts w:ascii="Verdana" w:hAnsi="Verdana" w:cs="Arial"/>
          <w:sz w:val="18"/>
          <w:szCs w:val="18"/>
        </w:rPr>
        <w:t>.1.5.</w:t>
      </w:r>
      <w:r w:rsidR="00C67895" w:rsidRPr="007B0F0F">
        <w:rPr>
          <w:rFonts w:ascii="Verdana" w:hAnsi="Verdana" w:cs="Arial"/>
          <w:sz w:val="18"/>
          <w:szCs w:val="18"/>
        </w:rPr>
        <w:t xml:space="preserve"> </w:t>
      </w:r>
      <w:r w:rsidR="00ED3064" w:rsidRPr="007B0F0F">
        <w:rPr>
          <w:rFonts w:ascii="Verdana" w:hAnsi="Verdana" w:cs="Arial"/>
          <w:sz w:val="18"/>
          <w:szCs w:val="18"/>
        </w:rPr>
        <w:t>Identificação das espécies raras, endêmicas, ameaçadas de extinção e imunes ao corte (conforme Lei Estadual Nº 9519/92, Portaria do IBAMA Nº 37-N/92 e Decreto Estadual N° 42099/03);</w:t>
      </w:r>
      <w:r w:rsidR="00351ED3" w:rsidRPr="007B0F0F">
        <w:rPr>
          <w:rFonts w:ascii="Verdana" w:hAnsi="Verdana" w:cs="Arial"/>
          <w:sz w:val="18"/>
          <w:szCs w:val="18"/>
        </w:rPr>
        <w:t xml:space="preserve">                                                                                                                   </w:t>
      </w:r>
      <w:r w:rsidR="00351ED3">
        <w:rPr>
          <w:rFonts w:ascii="Verdana" w:hAnsi="Verdana" w:cs="Arial"/>
        </w:rPr>
        <w:t xml:space="preserve">            </w:t>
      </w:r>
      <w:r>
        <w:rPr>
          <w:rFonts w:ascii="Verdana" w:hAnsi="Verdana" w:cs="Arial"/>
        </w:rPr>
        <w:tab/>
      </w:r>
      <w:r w:rsidR="002D5C57">
        <w:rPr>
          <w:rFonts w:ascii="Verdana" w:hAnsi="Verdana" w:cs="Arial"/>
        </w:rPr>
        <w:t>5</w:t>
      </w:r>
      <w:r w:rsidR="00112C79">
        <w:rPr>
          <w:rFonts w:ascii="Verdana" w:hAnsi="Verdana" w:cs="Arial"/>
        </w:rPr>
        <w:t>.1.</w:t>
      </w:r>
      <w:r w:rsidR="00817D31">
        <w:rPr>
          <w:rFonts w:ascii="Verdana" w:hAnsi="Verdana" w:cs="Arial"/>
        </w:rPr>
        <w:t>6</w:t>
      </w:r>
      <w:r w:rsidR="00112C79">
        <w:rPr>
          <w:rFonts w:ascii="Verdana" w:hAnsi="Verdana" w:cs="Arial"/>
        </w:rPr>
        <w:t>.</w:t>
      </w:r>
      <w:r w:rsidR="00C67895">
        <w:rPr>
          <w:rFonts w:ascii="Verdana" w:hAnsi="Verdana" w:cs="Arial"/>
        </w:rPr>
        <w:t xml:space="preserve"> </w:t>
      </w:r>
      <w:r w:rsidR="00ED3064" w:rsidRPr="00870620">
        <w:rPr>
          <w:rFonts w:ascii="Verdana" w:hAnsi="Verdana" w:cs="Arial"/>
        </w:rPr>
        <w:t>Descrição/Informação se a gleba localiza-se no bioma Mata Atlântica, conforme Lei Federal nº 11.428/06, bem como se a gleba localiza-se inserida na poligonal da Mata Atlântica, conforme Decreto Estadual Nº 36.636/96;</w:t>
      </w:r>
    </w:p>
    <w:p w:rsidR="00ED3064" w:rsidRPr="00870620" w:rsidRDefault="00BD1BB6" w:rsidP="00BD1BB6">
      <w:pPr>
        <w:tabs>
          <w:tab w:val="left" w:pos="927"/>
          <w:tab w:val="left" w:pos="993"/>
        </w:tabs>
        <w:jc w:val="both"/>
        <w:rPr>
          <w:rFonts w:ascii="Verdana" w:hAnsi="Verdana" w:cs="Arial"/>
        </w:rPr>
      </w:pPr>
      <w:r>
        <w:rPr>
          <w:rFonts w:ascii="Verdana" w:hAnsi="Verdana" w:cs="Arial"/>
        </w:rPr>
        <w:tab/>
      </w:r>
      <w:r w:rsidR="002D5C57">
        <w:rPr>
          <w:rFonts w:ascii="Verdana" w:hAnsi="Verdana" w:cs="Arial"/>
        </w:rPr>
        <w:t>5</w:t>
      </w:r>
      <w:r w:rsidR="00817D31">
        <w:rPr>
          <w:rFonts w:ascii="Verdana" w:hAnsi="Verdana" w:cs="Arial"/>
        </w:rPr>
        <w:t>.1.7</w:t>
      </w:r>
      <w:r w:rsidR="00112C79">
        <w:rPr>
          <w:rFonts w:ascii="Verdana" w:hAnsi="Verdana" w:cs="Arial"/>
        </w:rPr>
        <w:t>.</w:t>
      </w:r>
      <w:r w:rsidR="00C67895">
        <w:rPr>
          <w:rFonts w:ascii="Verdana" w:hAnsi="Verdana" w:cs="Arial"/>
        </w:rPr>
        <w:t xml:space="preserve"> </w:t>
      </w:r>
      <w:r w:rsidR="00ED3064" w:rsidRPr="00870620">
        <w:rPr>
          <w:rFonts w:ascii="Verdana" w:hAnsi="Verdana" w:cs="Arial"/>
        </w:rPr>
        <w:t xml:space="preserve">Posicionamento do profissional responsável pelo laudo sobre o uso da área e seus impactos na cobertura vegetal, indicando medidas mitigadoras e compensatórias; </w:t>
      </w:r>
      <w:r w:rsidR="00351ED3">
        <w:rPr>
          <w:rFonts w:ascii="Verdana" w:hAnsi="Verdana" w:cs="Arial"/>
        </w:rPr>
        <w:t xml:space="preserve">                                           </w:t>
      </w:r>
      <w:r>
        <w:rPr>
          <w:rFonts w:ascii="Verdana" w:hAnsi="Verdana" w:cs="Arial"/>
        </w:rPr>
        <w:tab/>
      </w:r>
      <w:r w:rsidR="002D5C57">
        <w:rPr>
          <w:rFonts w:ascii="Verdana" w:hAnsi="Verdana" w:cs="Arial"/>
        </w:rPr>
        <w:t>5</w:t>
      </w:r>
      <w:r w:rsidR="00112C79">
        <w:rPr>
          <w:rFonts w:ascii="Verdana" w:hAnsi="Verdana" w:cs="Arial"/>
        </w:rPr>
        <w:t>.1.</w:t>
      </w:r>
      <w:r w:rsidR="00817D31">
        <w:rPr>
          <w:rFonts w:ascii="Verdana" w:hAnsi="Verdana" w:cs="Arial"/>
        </w:rPr>
        <w:t>8</w:t>
      </w:r>
      <w:r w:rsidR="00112C79">
        <w:rPr>
          <w:rFonts w:ascii="Verdana" w:hAnsi="Verdana" w:cs="Arial"/>
        </w:rPr>
        <w:t>.</w:t>
      </w:r>
      <w:r w:rsidR="00C67895">
        <w:rPr>
          <w:rFonts w:ascii="Verdana" w:hAnsi="Verdana" w:cs="Arial"/>
        </w:rPr>
        <w:t xml:space="preserve"> </w:t>
      </w:r>
      <w:r w:rsidR="00ED3064" w:rsidRPr="00870620">
        <w:rPr>
          <w:rFonts w:ascii="Verdana" w:hAnsi="Verdana" w:cs="Arial"/>
        </w:rPr>
        <w:t>Bibliografia consultada.</w:t>
      </w:r>
    </w:p>
    <w:p w:rsidR="00ED3064" w:rsidRPr="00870620" w:rsidRDefault="002D5C57" w:rsidP="00BD1BB6">
      <w:pPr>
        <w:pStyle w:val="TextoexplicativodeSubttulo"/>
        <w:numPr>
          <w:ilvl w:val="0"/>
          <w:numId w:val="0"/>
        </w:numPr>
        <w:tabs>
          <w:tab w:val="left" w:pos="1287"/>
          <w:tab w:val="left" w:pos="5812"/>
        </w:tabs>
        <w:rPr>
          <w:rFonts w:ascii="Verdana" w:hAnsi="Verdana" w:cs="Arial"/>
          <w:b/>
          <w:bCs/>
          <w:sz w:val="20"/>
        </w:rPr>
      </w:pPr>
      <w:r>
        <w:rPr>
          <w:rFonts w:ascii="Verdana" w:hAnsi="Verdana" w:cs="Arial"/>
          <w:b/>
          <w:bCs/>
          <w:sz w:val="20"/>
        </w:rPr>
        <w:t>5</w:t>
      </w:r>
      <w:r w:rsidR="00420E26">
        <w:rPr>
          <w:rFonts w:ascii="Verdana" w:hAnsi="Verdana" w:cs="Arial"/>
          <w:b/>
          <w:bCs/>
          <w:sz w:val="20"/>
        </w:rPr>
        <w:t>.2.</w:t>
      </w:r>
      <w:r w:rsidR="00C67895">
        <w:rPr>
          <w:rFonts w:ascii="Verdana" w:hAnsi="Verdana" w:cs="Arial"/>
          <w:b/>
          <w:bCs/>
          <w:sz w:val="20"/>
        </w:rPr>
        <w:t xml:space="preserve"> </w:t>
      </w:r>
      <w:r w:rsidR="00ED3064" w:rsidRPr="00870620">
        <w:rPr>
          <w:rFonts w:ascii="Verdana" w:hAnsi="Verdana" w:cs="Arial"/>
          <w:b/>
          <w:bCs/>
          <w:sz w:val="20"/>
        </w:rPr>
        <w:t>Laudo da Fauna, contendo:</w:t>
      </w:r>
    </w:p>
    <w:p w:rsidR="00BD1BB6" w:rsidRDefault="00BD1BB6" w:rsidP="005970E9">
      <w:pPr>
        <w:tabs>
          <w:tab w:val="left" w:pos="927"/>
          <w:tab w:val="left" w:pos="993"/>
        </w:tabs>
        <w:jc w:val="both"/>
        <w:rPr>
          <w:rFonts w:ascii="Verdana" w:hAnsi="Verdana" w:cs="Arial"/>
        </w:rPr>
      </w:pPr>
      <w:r>
        <w:rPr>
          <w:rFonts w:ascii="Verdana" w:hAnsi="Verdana" w:cs="Arial"/>
        </w:rPr>
        <w:tab/>
      </w:r>
      <w:r w:rsidR="002D5C57">
        <w:rPr>
          <w:rFonts w:ascii="Verdana" w:hAnsi="Verdana" w:cs="Arial"/>
        </w:rPr>
        <w:t>5</w:t>
      </w:r>
      <w:r w:rsidR="00420E26">
        <w:rPr>
          <w:rFonts w:ascii="Verdana" w:hAnsi="Verdana" w:cs="Arial"/>
        </w:rPr>
        <w:t>.2.1.</w:t>
      </w:r>
      <w:r w:rsidR="00C67895">
        <w:rPr>
          <w:rFonts w:ascii="Verdana" w:hAnsi="Verdana" w:cs="Arial"/>
        </w:rPr>
        <w:t xml:space="preserve"> </w:t>
      </w:r>
      <w:r w:rsidR="00ED3064" w:rsidRPr="00870620">
        <w:rPr>
          <w:rFonts w:ascii="Verdana" w:hAnsi="Verdana" w:cs="Arial"/>
        </w:rPr>
        <w:t>Metodologia utilizada;</w:t>
      </w:r>
    </w:p>
    <w:p w:rsidR="00BD1BB6" w:rsidRDefault="00BD1BB6" w:rsidP="005970E9">
      <w:pPr>
        <w:tabs>
          <w:tab w:val="left" w:pos="927"/>
          <w:tab w:val="left" w:pos="993"/>
        </w:tabs>
        <w:jc w:val="both"/>
        <w:rPr>
          <w:rFonts w:ascii="Verdana" w:hAnsi="Verdana" w:cs="Arial"/>
        </w:rPr>
      </w:pPr>
      <w:r>
        <w:rPr>
          <w:rFonts w:ascii="Verdana" w:hAnsi="Verdana" w:cs="Arial"/>
        </w:rPr>
        <w:tab/>
      </w:r>
      <w:r w:rsidR="002D5C57">
        <w:rPr>
          <w:rFonts w:ascii="Verdana" w:hAnsi="Verdana" w:cs="Arial"/>
        </w:rPr>
        <w:t>5</w:t>
      </w:r>
      <w:r w:rsidR="00420E26">
        <w:rPr>
          <w:rFonts w:ascii="Verdana" w:hAnsi="Verdana" w:cs="Arial"/>
        </w:rPr>
        <w:t>.2.2.</w:t>
      </w:r>
      <w:r w:rsidR="00C67895">
        <w:rPr>
          <w:rFonts w:ascii="Verdana" w:hAnsi="Verdana" w:cs="Arial"/>
        </w:rPr>
        <w:t xml:space="preserve"> </w:t>
      </w:r>
      <w:r w:rsidR="00ED3064" w:rsidRPr="00870620">
        <w:rPr>
          <w:rFonts w:ascii="Verdana" w:hAnsi="Verdana" w:cs="Arial"/>
        </w:rPr>
        <w:t>Levantamento da fauna ocorrente na área do empreendimento;</w:t>
      </w:r>
    </w:p>
    <w:p w:rsidR="00BD1BB6" w:rsidRDefault="00BD1BB6" w:rsidP="005970E9">
      <w:pPr>
        <w:tabs>
          <w:tab w:val="left" w:pos="927"/>
          <w:tab w:val="left" w:pos="993"/>
        </w:tabs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</w:rPr>
        <w:tab/>
      </w:r>
      <w:r w:rsidR="002D5C57">
        <w:rPr>
          <w:rFonts w:ascii="Verdana" w:hAnsi="Verdana" w:cs="Arial"/>
        </w:rPr>
        <w:t>5</w:t>
      </w:r>
      <w:r w:rsidR="00420E26" w:rsidRPr="007B0F0F">
        <w:rPr>
          <w:rFonts w:ascii="Verdana" w:hAnsi="Verdana" w:cs="Arial"/>
          <w:sz w:val="18"/>
          <w:szCs w:val="18"/>
        </w:rPr>
        <w:t>.2.3.</w:t>
      </w:r>
      <w:r w:rsidR="00C67895" w:rsidRPr="007B0F0F">
        <w:rPr>
          <w:rFonts w:ascii="Verdana" w:hAnsi="Verdana" w:cs="Arial"/>
          <w:sz w:val="18"/>
          <w:szCs w:val="18"/>
        </w:rPr>
        <w:t xml:space="preserve"> </w:t>
      </w:r>
      <w:r w:rsidR="00ED3064" w:rsidRPr="007B0F0F">
        <w:rPr>
          <w:rFonts w:ascii="Verdana" w:hAnsi="Verdana" w:cs="Arial"/>
          <w:sz w:val="18"/>
          <w:szCs w:val="18"/>
        </w:rPr>
        <w:t>Identificação das espécies ameaçadas de extinção, criticamente em perigo, em perigo ou vulneráveis (conforme Decreto Estadual Nº 41.672/02 e Instrução Normativa Nº 03 de 27/05/03 do Ministério do Meio Ambiente, que reconhece as espécies da fauna brasileira ameaçada de extinção)</w:t>
      </w:r>
      <w:r>
        <w:rPr>
          <w:rFonts w:ascii="Verdana" w:hAnsi="Verdana" w:cs="Arial"/>
          <w:sz w:val="18"/>
          <w:szCs w:val="18"/>
        </w:rPr>
        <w:t>;</w:t>
      </w:r>
    </w:p>
    <w:p w:rsidR="00BD1BB6" w:rsidRDefault="00BD1BB6" w:rsidP="005970E9">
      <w:pPr>
        <w:tabs>
          <w:tab w:val="left" w:pos="927"/>
          <w:tab w:val="left" w:pos="993"/>
        </w:tabs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ab/>
      </w:r>
      <w:r w:rsidR="002D5C57">
        <w:rPr>
          <w:rFonts w:ascii="Verdana" w:hAnsi="Verdana" w:cs="Arial"/>
          <w:sz w:val="18"/>
          <w:szCs w:val="18"/>
        </w:rPr>
        <w:t>5</w:t>
      </w:r>
      <w:r w:rsidR="00420E26" w:rsidRPr="00817D31">
        <w:rPr>
          <w:rFonts w:ascii="Verdana" w:hAnsi="Verdana" w:cs="Arial"/>
          <w:sz w:val="18"/>
          <w:szCs w:val="18"/>
        </w:rPr>
        <w:t>.2.4.</w:t>
      </w:r>
      <w:r w:rsidR="00C67895" w:rsidRPr="00817D31">
        <w:rPr>
          <w:rFonts w:ascii="Verdana" w:hAnsi="Verdana" w:cs="Arial"/>
          <w:sz w:val="18"/>
          <w:szCs w:val="18"/>
        </w:rPr>
        <w:t xml:space="preserve"> </w:t>
      </w:r>
      <w:r w:rsidR="00ED3064" w:rsidRPr="00817D31">
        <w:rPr>
          <w:rFonts w:ascii="Verdana" w:hAnsi="Verdana" w:cs="Arial"/>
          <w:sz w:val="18"/>
          <w:szCs w:val="18"/>
        </w:rPr>
        <w:t>Identificação/Descrição dos locais de reprodução, alimentação e dessedentação da fauna;</w:t>
      </w:r>
    </w:p>
    <w:p w:rsidR="00BD1BB6" w:rsidRDefault="00BD1BB6" w:rsidP="005970E9">
      <w:pPr>
        <w:tabs>
          <w:tab w:val="left" w:pos="927"/>
          <w:tab w:val="left" w:pos="993"/>
        </w:tabs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ab/>
      </w:r>
      <w:r w:rsidR="002D5C57">
        <w:rPr>
          <w:rFonts w:ascii="Verdana" w:hAnsi="Verdana" w:cs="Arial"/>
          <w:sz w:val="18"/>
          <w:szCs w:val="18"/>
        </w:rPr>
        <w:t>5</w:t>
      </w:r>
      <w:r w:rsidR="00420E26" w:rsidRPr="00351ED3">
        <w:rPr>
          <w:rFonts w:ascii="Verdana" w:hAnsi="Verdana" w:cs="Arial"/>
          <w:sz w:val="18"/>
          <w:szCs w:val="18"/>
        </w:rPr>
        <w:t>.2.5.</w:t>
      </w:r>
      <w:r w:rsidR="00C67895" w:rsidRPr="00351ED3">
        <w:rPr>
          <w:rFonts w:ascii="Verdana" w:hAnsi="Verdana" w:cs="Arial"/>
          <w:sz w:val="18"/>
          <w:szCs w:val="18"/>
        </w:rPr>
        <w:t xml:space="preserve"> </w:t>
      </w:r>
      <w:r w:rsidR="00ED3064" w:rsidRPr="00351ED3">
        <w:rPr>
          <w:rFonts w:ascii="Verdana" w:hAnsi="Verdana" w:cs="Arial"/>
          <w:sz w:val="18"/>
          <w:szCs w:val="18"/>
        </w:rPr>
        <w:t>Identificação/Descrição dos corredores ecológicos ocorrentes na gleba e no seu entorno.</w:t>
      </w:r>
    </w:p>
    <w:p w:rsidR="00BD1BB6" w:rsidRDefault="00BD1BB6" w:rsidP="005970E9">
      <w:pPr>
        <w:tabs>
          <w:tab w:val="left" w:pos="927"/>
          <w:tab w:val="left" w:pos="993"/>
        </w:tabs>
        <w:jc w:val="both"/>
        <w:rPr>
          <w:rFonts w:ascii="Verdana" w:hAnsi="Verdana" w:cs="Arial"/>
        </w:rPr>
      </w:pPr>
      <w:r>
        <w:rPr>
          <w:rFonts w:ascii="Verdana" w:hAnsi="Verdana" w:cs="Arial"/>
          <w:sz w:val="18"/>
          <w:szCs w:val="18"/>
        </w:rPr>
        <w:tab/>
      </w:r>
      <w:r w:rsidR="002D5C57">
        <w:rPr>
          <w:rFonts w:ascii="Verdana" w:hAnsi="Verdana" w:cs="Arial"/>
          <w:sz w:val="18"/>
          <w:szCs w:val="18"/>
        </w:rPr>
        <w:t>5</w:t>
      </w:r>
      <w:r w:rsidR="00420E26">
        <w:rPr>
          <w:rFonts w:ascii="Verdana" w:hAnsi="Verdana" w:cs="Arial"/>
        </w:rPr>
        <w:t>.2.6.</w:t>
      </w:r>
      <w:r w:rsidR="00C67895">
        <w:rPr>
          <w:rFonts w:ascii="Verdana" w:hAnsi="Verdana" w:cs="Arial"/>
        </w:rPr>
        <w:t xml:space="preserve"> </w:t>
      </w:r>
      <w:r w:rsidR="00ED3064" w:rsidRPr="00870620">
        <w:rPr>
          <w:rFonts w:ascii="Verdana" w:hAnsi="Verdana" w:cs="Arial"/>
        </w:rPr>
        <w:t>Posicionamento do profissional responsável pelo laudo sobre o uso da área e seus impactos na fauna, indicando medida</w:t>
      </w:r>
      <w:r>
        <w:rPr>
          <w:rFonts w:ascii="Verdana" w:hAnsi="Verdana" w:cs="Arial"/>
        </w:rPr>
        <w:t>s mitigadoras e compensatórias;</w:t>
      </w:r>
    </w:p>
    <w:p w:rsidR="00ED3064" w:rsidRDefault="00BD1BB6" w:rsidP="005970E9">
      <w:pPr>
        <w:tabs>
          <w:tab w:val="left" w:pos="927"/>
          <w:tab w:val="left" w:pos="993"/>
        </w:tabs>
        <w:jc w:val="both"/>
        <w:rPr>
          <w:rFonts w:ascii="Verdana" w:hAnsi="Verdana" w:cs="Arial"/>
        </w:rPr>
      </w:pPr>
      <w:r>
        <w:rPr>
          <w:rFonts w:ascii="Verdana" w:hAnsi="Verdana" w:cs="Arial"/>
        </w:rPr>
        <w:tab/>
      </w:r>
      <w:r w:rsidR="002D5C57">
        <w:rPr>
          <w:rFonts w:ascii="Verdana" w:hAnsi="Verdana" w:cs="Arial"/>
        </w:rPr>
        <w:t>5</w:t>
      </w:r>
      <w:r w:rsidR="00420E26">
        <w:rPr>
          <w:rFonts w:ascii="Verdana" w:hAnsi="Verdana" w:cs="Arial"/>
        </w:rPr>
        <w:t>.2.</w:t>
      </w:r>
      <w:r w:rsidR="007B0F0F">
        <w:rPr>
          <w:rFonts w:ascii="Verdana" w:hAnsi="Verdana" w:cs="Arial"/>
        </w:rPr>
        <w:t>5</w:t>
      </w:r>
      <w:r w:rsidR="00420E26">
        <w:rPr>
          <w:rFonts w:ascii="Verdana" w:hAnsi="Verdana" w:cs="Arial"/>
        </w:rPr>
        <w:t>.</w:t>
      </w:r>
      <w:r w:rsidR="00C67895">
        <w:rPr>
          <w:rFonts w:ascii="Verdana" w:hAnsi="Verdana" w:cs="Arial"/>
        </w:rPr>
        <w:t xml:space="preserve"> </w:t>
      </w:r>
      <w:r w:rsidR="00ED3064" w:rsidRPr="00870620">
        <w:rPr>
          <w:rFonts w:ascii="Verdana" w:hAnsi="Verdana" w:cs="Arial"/>
        </w:rPr>
        <w:t>Bibliografia consultada.</w:t>
      </w:r>
    </w:p>
    <w:p w:rsidR="0083762B" w:rsidRDefault="0083762B" w:rsidP="005970E9">
      <w:pPr>
        <w:tabs>
          <w:tab w:val="left" w:pos="927"/>
          <w:tab w:val="left" w:pos="993"/>
        </w:tabs>
        <w:jc w:val="both"/>
        <w:rPr>
          <w:rFonts w:ascii="Verdana" w:hAnsi="Verdana" w:cs="Arial"/>
        </w:rPr>
      </w:pPr>
    </w:p>
    <w:p w:rsidR="00ED3064" w:rsidRPr="00870620" w:rsidRDefault="002D5C57" w:rsidP="005A1D0A">
      <w:pPr>
        <w:pStyle w:val="SubItem4-Nivel2"/>
        <w:tabs>
          <w:tab w:val="left" w:pos="360"/>
          <w:tab w:val="left" w:pos="851"/>
        </w:tabs>
        <w:spacing w:before="0" w:after="0"/>
        <w:ind w:left="284" w:hanging="284"/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>6</w:t>
      </w:r>
      <w:r w:rsidR="0083762B">
        <w:rPr>
          <w:rFonts w:ascii="Verdana" w:hAnsi="Verdana"/>
          <w:b/>
          <w:bCs/>
          <w:sz w:val="20"/>
        </w:rPr>
        <w:t xml:space="preserve">. </w:t>
      </w:r>
      <w:r w:rsidR="0083762B" w:rsidRPr="00870620">
        <w:rPr>
          <w:rFonts w:ascii="Verdana" w:hAnsi="Verdana"/>
          <w:b/>
          <w:bCs/>
          <w:sz w:val="20"/>
        </w:rPr>
        <w:t>INFORMAÇÕES SOBRE MEIO FÍSICO</w:t>
      </w:r>
    </w:p>
    <w:p w:rsidR="00ED3064" w:rsidRPr="00817D31" w:rsidRDefault="002D5C57" w:rsidP="005A1D0A">
      <w:pPr>
        <w:pStyle w:val="TextoexplicativodeSubttulo"/>
        <w:numPr>
          <w:ilvl w:val="0"/>
          <w:numId w:val="0"/>
        </w:numPr>
        <w:tabs>
          <w:tab w:val="left" w:pos="1287"/>
          <w:tab w:val="left" w:pos="5812"/>
        </w:tabs>
        <w:rPr>
          <w:rFonts w:ascii="Verdana" w:hAnsi="Verdana" w:cs="Arial"/>
          <w:b/>
          <w:bCs/>
          <w:sz w:val="18"/>
          <w:szCs w:val="18"/>
        </w:rPr>
      </w:pPr>
      <w:r>
        <w:rPr>
          <w:rFonts w:ascii="Verdana" w:hAnsi="Verdana" w:cs="Arial"/>
          <w:b/>
          <w:bCs/>
          <w:sz w:val="18"/>
          <w:szCs w:val="18"/>
        </w:rPr>
        <w:t>6</w:t>
      </w:r>
      <w:r w:rsidR="00FE10BA" w:rsidRPr="00817D31">
        <w:rPr>
          <w:rFonts w:ascii="Verdana" w:hAnsi="Verdana" w:cs="Arial"/>
          <w:b/>
          <w:bCs/>
          <w:sz w:val="18"/>
          <w:szCs w:val="18"/>
        </w:rPr>
        <w:t>.1.</w:t>
      </w:r>
      <w:r w:rsidR="00C67895" w:rsidRPr="00817D31">
        <w:rPr>
          <w:rFonts w:ascii="Verdana" w:hAnsi="Verdana" w:cs="Arial"/>
          <w:b/>
          <w:bCs/>
          <w:sz w:val="18"/>
          <w:szCs w:val="18"/>
        </w:rPr>
        <w:t xml:space="preserve"> </w:t>
      </w:r>
      <w:r w:rsidR="00ED3064" w:rsidRPr="00817D31">
        <w:rPr>
          <w:rFonts w:ascii="Verdana" w:hAnsi="Verdana" w:cs="Arial"/>
          <w:b/>
          <w:bCs/>
          <w:sz w:val="18"/>
          <w:szCs w:val="18"/>
        </w:rPr>
        <w:t>Caracterização do Corpo Receptor dos Efluentes Líquidos Gerados, contendo:</w:t>
      </w:r>
    </w:p>
    <w:p w:rsidR="00BD1BB6" w:rsidRPr="00614986" w:rsidRDefault="005A1D0A" w:rsidP="005A1D0A">
      <w:pPr>
        <w:pStyle w:val="TextoexplicativodeSubttulo"/>
        <w:numPr>
          <w:ilvl w:val="0"/>
          <w:numId w:val="0"/>
        </w:numPr>
        <w:tabs>
          <w:tab w:val="left" w:pos="927"/>
          <w:tab w:val="left" w:pos="993"/>
          <w:tab w:val="left" w:pos="5812"/>
        </w:tabs>
        <w:rPr>
          <w:rFonts w:ascii="Verdana" w:hAnsi="Verdana" w:cs="Arial"/>
          <w:sz w:val="18"/>
          <w:szCs w:val="16"/>
        </w:rPr>
      </w:pPr>
      <w:r>
        <w:rPr>
          <w:rFonts w:ascii="Verdana" w:hAnsi="Verdana" w:cs="Arial"/>
          <w:sz w:val="18"/>
          <w:szCs w:val="18"/>
        </w:rPr>
        <w:tab/>
      </w:r>
      <w:r w:rsidR="002D5C57" w:rsidRPr="00614986">
        <w:rPr>
          <w:rFonts w:ascii="Verdana" w:hAnsi="Verdana" w:cs="Arial"/>
          <w:sz w:val="18"/>
          <w:szCs w:val="16"/>
        </w:rPr>
        <w:t>6</w:t>
      </w:r>
      <w:r w:rsidR="00FE10BA" w:rsidRPr="00614986">
        <w:rPr>
          <w:rFonts w:ascii="Verdana" w:hAnsi="Verdana" w:cs="Arial"/>
          <w:sz w:val="18"/>
          <w:szCs w:val="16"/>
        </w:rPr>
        <w:t>.1.1.</w:t>
      </w:r>
      <w:r w:rsidR="00C67895" w:rsidRPr="00614986">
        <w:rPr>
          <w:rFonts w:ascii="Verdana" w:hAnsi="Verdana" w:cs="Arial"/>
          <w:sz w:val="18"/>
          <w:szCs w:val="16"/>
        </w:rPr>
        <w:t xml:space="preserve"> </w:t>
      </w:r>
      <w:r w:rsidR="00ED3064" w:rsidRPr="00614986">
        <w:rPr>
          <w:rFonts w:ascii="Verdana" w:hAnsi="Verdana" w:cs="Arial"/>
          <w:sz w:val="18"/>
          <w:szCs w:val="16"/>
        </w:rPr>
        <w:t>Indicação do Corpo Receptor, com nomenclatura oficial/popular (rio, arroio, lago, lagoa);</w:t>
      </w:r>
    </w:p>
    <w:p w:rsidR="00BD1BB6" w:rsidRDefault="005A1D0A" w:rsidP="005A1D0A">
      <w:pPr>
        <w:pStyle w:val="TextoexplicativodeSubttulo"/>
        <w:numPr>
          <w:ilvl w:val="0"/>
          <w:numId w:val="0"/>
        </w:numPr>
        <w:tabs>
          <w:tab w:val="left" w:pos="927"/>
          <w:tab w:val="left" w:pos="993"/>
          <w:tab w:val="left" w:pos="5812"/>
        </w:tabs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ab/>
      </w:r>
      <w:r w:rsidR="002D5C57">
        <w:rPr>
          <w:rFonts w:ascii="Verdana" w:hAnsi="Verdana" w:cs="Arial"/>
          <w:sz w:val="20"/>
        </w:rPr>
        <w:t>6</w:t>
      </w:r>
      <w:r w:rsidR="00FE10BA">
        <w:rPr>
          <w:rFonts w:ascii="Verdana" w:hAnsi="Verdana" w:cs="Arial"/>
          <w:sz w:val="20"/>
        </w:rPr>
        <w:t>.1.2.</w:t>
      </w:r>
      <w:r w:rsidR="00C67895">
        <w:rPr>
          <w:rFonts w:ascii="Verdana" w:hAnsi="Verdana" w:cs="Arial"/>
          <w:sz w:val="20"/>
        </w:rPr>
        <w:t xml:space="preserve"> </w:t>
      </w:r>
      <w:r w:rsidR="00ED3064" w:rsidRPr="00870620">
        <w:rPr>
          <w:rFonts w:ascii="Verdana" w:hAnsi="Verdana" w:cs="Arial"/>
          <w:sz w:val="20"/>
        </w:rPr>
        <w:t>Bacia hidrográfica e Sub-bacia hidrográfica;</w:t>
      </w:r>
    </w:p>
    <w:p w:rsidR="00BD1BB6" w:rsidRDefault="005A1D0A" w:rsidP="005A1D0A">
      <w:pPr>
        <w:pStyle w:val="TextoexplicativodeSubttulo"/>
        <w:numPr>
          <w:ilvl w:val="0"/>
          <w:numId w:val="0"/>
        </w:numPr>
        <w:tabs>
          <w:tab w:val="left" w:pos="927"/>
          <w:tab w:val="left" w:pos="993"/>
          <w:tab w:val="left" w:pos="5812"/>
        </w:tabs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ab/>
      </w:r>
      <w:r w:rsidR="002D5C57">
        <w:rPr>
          <w:rFonts w:ascii="Verdana" w:hAnsi="Verdana" w:cs="Arial"/>
          <w:sz w:val="20"/>
        </w:rPr>
        <w:t>6</w:t>
      </w:r>
      <w:r w:rsidR="00FE10BA">
        <w:rPr>
          <w:rFonts w:ascii="Verdana" w:hAnsi="Verdana" w:cs="Arial"/>
          <w:sz w:val="20"/>
        </w:rPr>
        <w:t>.1.3.</w:t>
      </w:r>
      <w:r w:rsidR="00C67895">
        <w:rPr>
          <w:rFonts w:ascii="Verdana" w:hAnsi="Verdana" w:cs="Arial"/>
          <w:sz w:val="20"/>
        </w:rPr>
        <w:t xml:space="preserve"> </w:t>
      </w:r>
      <w:r w:rsidR="00ED3064" w:rsidRPr="00870620">
        <w:rPr>
          <w:rFonts w:ascii="Verdana" w:hAnsi="Verdana" w:cs="Arial"/>
          <w:sz w:val="20"/>
        </w:rPr>
        <w:t>Coordenadas Geográficas do Ponto de Emissão (Latitude e Longitude);</w:t>
      </w:r>
    </w:p>
    <w:p w:rsidR="00BD1BB6" w:rsidRDefault="005A1D0A" w:rsidP="005A1D0A">
      <w:pPr>
        <w:pStyle w:val="TextoexplicativodeSubttulo"/>
        <w:numPr>
          <w:ilvl w:val="0"/>
          <w:numId w:val="0"/>
        </w:numPr>
        <w:tabs>
          <w:tab w:val="left" w:pos="927"/>
          <w:tab w:val="left" w:pos="993"/>
          <w:tab w:val="left" w:pos="5812"/>
        </w:tabs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ab/>
      </w:r>
      <w:r w:rsidR="002D5C57">
        <w:rPr>
          <w:rFonts w:ascii="Verdana" w:hAnsi="Verdana" w:cs="Arial"/>
          <w:sz w:val="18"/>
          <w:szCs w:val="18"/>
        </w:rPr>
        <w:t>6</w:t>
      </w:r>
      <w:r w:rsidR="00FE10BA" w:rsidRPr="00817D31">
        <w:rPr>
          <w:rFonts w:ascii="Verdana" w:hAnsi="Verdana" w:cs="Arial"/>
          <w:sz w:val="18"/>
          <w:szCs w:val="18"/>
        </w:rPr>
        <w:t>.1.4.</w:t>
      </w:r>
      <w:r w:rsidR="00C67895" w:rsidRPr="00817D31">
        <w:rPr>
          <w:rFonts w:ascii="Verdana" w:hAnsi="Verdana" w:cs="Arial"/>
          <w:sz w:val="18"/>
          <w:szCs w:val="18"/>
        </w:rPr>
        <w:t xml:space="preserve"> </w:t>
      </w:r>
      <w:r w:rsidR="00ED3064" w:rsidRPr="00817D31">
        <w:rPr>
          <w:rFonts w:ascii="Verdana" w:hAnsi="Verdana" w:cs="Arial"/>
          <w:sz w:val="18"/>
          <w:szCs w:val="18"/>
        </w:rPr>
        <w:t>Vazão em tempo seco no ponto de emissão (m³/s), com indicação da fonte do dado;</w:t>
      </w:r>
    </w:p>
    <w:p w:rsidR="00BD1BB6" w:rsidRDefault="005A1D0A" w:rsidP="005A1D0A">
      <w:pPr>
        <w:pStyle w:val="TextoexplicativodeSubttulo"/>
        <w:numPr>
          <w:ilvl w:val="0"/>
          <w:numId w:val="0"/>
        </w:numPr>
        <w:tabs>
          <w:tab w:val="left" w:pos="927"/>
          <w:tab w:val="left" w:pos="993"/>
          <w:tab w:val="left" w:pos="5812"/>
        </w:tabs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ab/>
      </w:r>
      <w:r w:rsidR="002D5C57">
        <w:rPr>
          <w:rFonts w:ascii="Verdana" w:hAnsi="Verdana" w:cs="Arial"/>
          <w:sz w:val="20"/>
        </w:rPr>
        <w:t>6</w:t>
      </w:r>
      <w:r w:rsidR="00FE10BA">
        <w:rPr>
          <w:rFonts w:ascii="Verdana" w:hAnsi="Verdana" w:cs="Arial"/>
          <w:sz w:val="20"/>
        </w:rPr>
        <w:t>.1.5.</w:t>
      </w:r>
      <w:r w:rsidR="00C67895">
        <w:rPr>
          <w:rFonts w:ascii="Verdana" w:hAnsi="Verdana" w:cs="Arial"/>
          <w:sz w:val="20"/>
        </w:rPr>
        <w:t xml:space="preserve"> </w:t>
      </w:r>
      <w:r w:rsidR="00ED3064" w:rsidRPr="00870620">
        <w:rPr>
          <w:rFonts w:ascii="Verdana" w:hAnsi="Verdana" w:cs="Arial"/>
          <w:sz w:val="20"/>
        </w:rPr>
        <w:t>Largura média do curso d’água no ponto de emissão (m);</w:t>
      </w:r>
    </w:p>
    <w:p w:rsidR="00BD1BB6" w:rsidRDefault="005A1D0A" w:rsidP="005A1D0A">
      <w:pPr>
        <w:pStyle w:val="TextoexplicativodeSubttulo"/>
        <w:numPr>
          <w:ilvl w:val="0"/>
          <w:numId w:val="0"/>
        </w:numPr>
        <w:tabs>
          <w:tab w:val="left" w:pos="927"/>
          <w:tab w:val="left" w:pos="993"/>
          <w:tab w:val="left" w:pos="5812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ab/>
      </w:r>
      <w:r w:rsidR="002D5C57">
        <w:rPr>
          <w:rFonts w:ascii="Verdana" w:hAnsi="Verdana"/>
          <w:sz w:val="18"/>
          <w:szCs w:val="18"/>
        </w:rPr>
        <w:t>6</w:t>
      </w:r>
      <w:r w:rsidR="00FE10BA" w:rsidRPr="007B0F0F">
        <w:rPr>
          <w:rFonts w:ascii="Verdana" w:hAnsi="Verdana"/>
          <w:sz w:val="18"/>
          <w:szCs w:val="18"/>
        </w:rPr>
        <w:t>.1.6.</w:t>
      </w:r>
      <w:r w:rsidR="00C67895" w:rsidRPr="007B0F0F">
        <w:rPr>
          <w:rFonts w:ascii="Verdana" w:hAnsi="Verdana"/>
          <w:sz w:val="18"/>
          <w:szCs w:val="18"/>
        </w:rPr>
        <w:t xml:space="preserve"> </w:t>
      </w:r>
      <w:r w:rsidR="00ED3064" w:rsidRPr="007B0F0F">
        <w:rPr>
          <w:rFonts w:ascii="Verdana" w:hAnsi="Verdana"/>
          <w:sz w:val="18"/>
          <w:szCs w:val="18"/>
        </w:rPr>
        <w:t>Indicação dos usos dos recursos hídricos a montante (</w:t>
      </w:r>
      <w:smartTag w:uri="urn:schemas-microsoft-com:office:smarttags" w:element="metricconverter">
        <w:smartTagPr>
          <w:attr w:name="ProductID" w:val="1 km"/>
        </w:smartTagPr>
        <w:r w:rsidR="00ED3064" w:rsidRPr="007B0F0F">
          <w:rPr>
            <w:rFonts w:ascii="Verdana" w:hAnsi="Verdana"/>
            <w:sz w:val="18"/>
            <w:szCs w:val="18"/>
          </w:rPr>
          <w:t>1 km</w:t>
        </w:r>
      </w:smartTag>
      <w:r w:rsidR="00ED3064" w:rsidRPr="007B0F0F">
        <w:rPr>
          <w:rFonts w:ascii="Verdana" w:hAnsi="Verdana"/>
          <w:sz w:val="18"/>
          <w:szCs w:val="18"/>
        </w:rPr>
        <w:t>) e jusante (</w:t>
      </w:r>
      <w:smartTag w:uri="urn:schemas-microsoft-com:office:smarttags" w:element="metricconverter">
        <w:smartTagPr>
          <w:attr w:name="ProductID" w:val="2 km"/>
        </w:smartTagPr>
        <w:r w:rsidR="00ED3064" w:rsidRPr="007B0F0F">
          <w:rPr>
            <w:rFonts w:ascii="Verdana" w:hAnsi="Verdana"/>
            <w:sz w:val="18"/>
            <w:szCs w:val="18"/>
          </w:rPr>
          <w:t>2 km</w:t>
        </w:r>
      </w:smartTag>
      <w:r w:rsidR="00ED3064" w:rsidRPr="007B0F0F">
        <w:rPr>
          <w:rFonts w:ascii="Verdana" w:hAnsi="Verdana"/>
          <w:sz w:val="18"/>
          <w:szCs w:val="18"/>
        </w:rPr>
        <w:t>) do ponto de lançamento;</w:t>
      </w:r>
    </w:p>
    <w:p w:rsidR="00ED3064" w:rsidRDefault="005A1D0A" w:rsidP="005A1D0A">
      <w:pPr>
        <w:pStyle w:val="TextoexplicativodeSubttulo"/>
        <w:numPr>
          <w:ilvl w:val="0"/>
          <w:numId w:val="0"/>
        </w:numPr>
        <w:tabs>
          <w:tab w:val="left" w:pos="927"/>
          <w:tab w:val="left" w:pos="993"/>
          <w:tab w:val="left" w:pos="5812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2D5C57">
        <w:rPr>
          <w:rFonts w:ascii="Verdana" w:hAnsi="Verdana"/>
          <w:sz w:val="18"/>
          <w:szCs w:val="18"/>
        </w:rPr>
        <w:t>6</w:t>
      </w:r>
      <w:r w:rsidR="00FE10BA" w:rsidRPr="00351ED3">
        <w:rPr>
          <w:rFonts w:ascii="Verdana" w:hAnsi="Verdana"/>
          <w:sz w:val="18"/>
          <w:szCs w:val="18"/>
        </w:rPr>
        <w:t>.1.7.</w:t>
      </w:r>
      <w:r w:rsidR="00C67895" w:rsidRPr="00351ED3">
        <w:rPr>
          <w:rFonts w:ascii="Verdana" w:hAnsi="Verdana"/>
          <w:sz w:val="18"/>
          <w:szCs w:val="18"/>
        </w:rPr>
        <w:t xml:space="preserve"> </w:t>
      </w:r>
      <w:r w:rsidR="00ED3064" w:rsidRPr="00351ED3">
        <w:rPr>
          <w:rFonts w:ascii="Verdana" w:hAnsi="Verdana"/>
          <w:sz w:val="18"/>
          <w:szCs w:val="18"/>
        </w:rPr>
        <w:t>Caracterização físico-química e biológica da água do corpo receptor, em tempo seco, para os seguintes parâmetros: OD (</w:t>
      </w:r>
      <w:proofErr w:type="spellStart"/>
      <w:proofErr w:type="gramStart"/>
      <w:r w:rsidR="00ED3064" w:rsidRPr="00351ED3">
        <w:rPr>
          <w:rFonts w:ascii="Verdana" w:hAnsi="Verdana"/>
          <w:sz w:val="18"/>
          <w:szCs w:val="18"/>
        </w:rPr>
        <w:t>mg</w:t>
      </w:r>
      <w:proofErr w:type="spellEnd"/>
      <w:proofErr w:type="gramEnd"/>
      <w:r w:rsidR="00ED3064" w:rsidRPr="00351ED3">
        <w:rPr>
          <w:rFonts w:ascii="Verdana" w:hAnsi="Verdana"/>
          <w:sz w:val="18"/>
          <w:szCs w:val="18"/>
        </w:rPr>
        <w:t>/L), DBO</w:t>
      </w:r>
      <w:r w:rsidR="00ED3064" w:rsidRPr="00351ED3">
        <w:rPr>
          <w:rFonts w:ascii="Verdana" w:hAnsi="Verdana"/>
          <w:sz w:val="18"/>
          <w:szCs w:val="18"/>
          <w:vertAlign w:val="subscript"/>
        </w:rPr>
        <w:t>5</w:t>
      </w:r>
      <w:r w:rsidR="00ED3064" w:rsidRPr="00351ED3">
        <w:rPr>
          <w:rFonts w:ascii="Verdana" w:hAnsi="Verdana"/>
          <w:sz w:val="18"/>
          <w:szCs w:val="18"/>
          <w:vertAlign w:val="superscript"/>
        </w:rPr>
        <w:t>20°C</w:t>
      </w:r>
      <w:r w:rsidR="00ED3064" w:rsidRPr="00351ED3">
        <w:rPr>
          <w:rFonts w:ascii="Verdana" w:hAnsi="Verdana"/>
          <w:sz w:val="18"/>
          <w:szCs w:val="18"/>
        </w:rPr>
        <w:t xml:space="preserve"> (</w:t>
      </w:r>
      <w:proofErr w:type="spellStart"/>
      <w:r w:rsidR="00ED3064" w:rsidRPr="00351ED3">
        <w:rPr>
          <w:rFonts w:ascii="Verdana" w:hAnsi="Verdana"/>
          <w:sz w:val="18"/>
          <w:szCs w:val="18"/>
        </w:rPr>
        <w:t>mg</w:t>
      </w:r>
      <w:proofErr w:type="spellEnd"/>
      <w:r w:rsidR="00ED3064" w:rsidRPr="00351ED3">
        <w:rPr>
          <w:rFonts w:ascii="Verdana" w:hAnsi="Verdana"/>
          <w:sz w:val="18"/>
          <w:szCs w:val="18"/>
        </w:rPr>
        <w:t>/L), DQO (</w:t>
      </w:r>
      <w:proofErr w:type="spellStart"/>
      <w:r w:rsidR="00ED3064" w:rsidRPr="00351ED3">
        <w:rPr>
          <w:rFonts w:ascii="Verdana" w:hAnsi="Verdana"/>
          <w:sz w:val="18"/>
          <w:szCs w:val="18"/>
        </w:rPr>
        <w:t>mg</w:t>
      </w:r>
      <w:proofErr w:type="spellEnd"/>
      <w:r w:rsidR="00ED3064" w:rsidRPr="00351ED3">
        <w:rPr>
          <w:rFonts w:ascii="Verdana" w:hAnsi="Verdana"/>
          <w:sz w:val="18"/>
          <w:szCs w:val="18"/>
        </w:rPr>
        <w:t xml:space="preserve">/L), </w:t>
      </w:r>
      <w:proofErr w:type="spellStart"/>
      <w:r w:rsidR="00ED3064" w:rsidRPr="00351ED3">
        <w:rPr>
          <w:rFonts w:ascii="Verdana" w:hAnsi="Verdana"/>
          <w:sz w:val="18"/>
          <w:szCs w:val="18"/>
        </w:rPr>
        <w:t>SSusp</w:t>
      </w:r>
      <w:proofErr w:type="spellEnd"/>
      <w:r w:rsidR="00ED3064" w:rsidRPr="00351ED3">
        <w:rPr>
          <w:rFonts w:ascii="Verdana" w:hAnsi="Verdana"/>
          <w:sz w:val="18"/>
          <w:szCs w:val="18"/>
        </w:rPr>
        <w:t xml:space="preserve"> (</w:t>
      </w:r>
      <w:proofErr w:type="spellStart"/>
      <w:r w:rsidR="00ED3064" w:rsidRPr="00351ED3">
        <w:rPr>
          <w:rFonts w:ascii="Verdana" w:hAnsi="Verdana"/>
          <w:sz w:val="18"/>
          <w:szCs w:val="18"/>
        </w:rPr>
        <w:t>mg</w:t>
      </w:r>
      <w:proofErr w:type="spellEnd"/>
      <w:r w:rsidR="00ED3064" w:rsidRPr="00351ED3">
        <w:rPr>
          <w:rFonts w:ascii="Verdana" w:hAnsi="Verdana"/>
          <w:sz w:val="18"/>
          <w:szCs w:val="18"/>
        </w:rPr>
        <w:t>/L), nitrogênio amoniacal (</w:t>
      </w:r>
      <w:proofErr w:type="spellStart"/>
      <w:r w:rsidR="00ED3064" w:rsidRPr="00351ED3">
        <w:rPr>
          <w:rFonts w:ascii="Verdana" w:hAnsi="Verdana"/>
          <w:sz w:val="18"/>
          <w:szCs w:val="18"/>
        </w:rPr>
        <w:t>mg</w:t>
      </w:r>
      <w:proofErr w:type="spellEnd"/>
      <w:r w:rsidR="00ED3064" w:rsidRPr="00351ED3">
        <w:rPr>
          <w:rFonts w:ascii="Verdana" w:hAnsi="Verdana"/>
          <w:sz w:val="18"/>
          <w:szCs w:val="18"/>
        </w:rPr>
        <w:t>/L), fósforo total (</w:t>
      </w:r>
      <w:proofErr w:type="spellStart"/>
      <w:r w:rsidR="00ED3064" w:rsidRPr="00351ED3">
        <w:rPr>
          <w:rFonts w:ascii="Verdana" w:hAnsi="Verdana"/>
          <w:sz w:val="18"/>
          <w:szCs w:val="18"/>
        </w:rPr>
        <w:t>mg</w:t>
      </w:r>
      <w:proofErr w:type="spellEnd"/>
      <w:r w:rsidR="00ED3064" w:rsidRPr="00351ED3">
        <w:rPr>
          <w:rFonts w:ascii="Verdana" w:hAnsi="Verdana"/>
          <w:sz w:val="18"/>
          <w:szCs w:val="18"/>
        </w:rPr>
        <w:t>/L), óleos e graxas (</w:t>
      </w:r>
      <w:proofErr w:type="spellStart"/>
      <w:r w:rsidR="00ED3064" w:rsidRPr="00351ED3">
        <w:rPr>
          <w:rFonts w:ascii="Verdana" w:hAnsi="Verdana"/>
          <w:sz w:val="18"/>
          <w:szCs w:val="18"/>
        </w:rPr>
        <w:t>mg</w:t>
      </w:r>
      <w:proofErr w:type="spellEnd"/>
      <w:r w:rsidR="00ED3064" w:rsidRPr="00351ED3">
        <w:rPr>
          <w:rFonts w:ascii="Verdana" w:hAnsi="Verdana"/>
          <w:sz w:val="18"/>
          <w:szCs w:val="18"/>
        </w:rPr>
        <w:t>/L), pH, cor, temperatura (°C), turbidez, cianofíceas (cel./mL) e coliformes termotolerantes (NMP/100 mL).</w:t>
      </w:r>
    </w:p>
    <w:p w:rsidR="0083762B" w:rsidRPr="00BD1BB6" w:rsidRDefault="0083762B" w:rsidP="005A1D0A">
      <w:pPr>
        <w:pStyle w:val="TextoexplicativodeSubttulo"/>
        <w:numPr>
          <w:ilvl w:val="0"/>
          <w:numId w:val="0"/>
        </w:numPr>
        <w:tabs>
          <w:tab w:val="left" w:pos="927"/>
          <w:tab w:val="left" w:pos="993"/>
          <w:tab w:val="left" w:pos="5812"/>
        </w:tabs>
        <w:rPr>
          <w:rFonts w:ascii="Verdana" w:hAnsi="Verdana" w:cs="Arial"/>
          <w:sz w:val="20"/>
        </w:rPr>
      </w:pPr>
    </w:p>
    <w:p w:rsidR="005A1D0A" w:rsidRDefault="0083762B" w:rsidP="005A1D0A">
      <w:pPr>
        <w:pStyle w:val="TextoexplicativodeSubttulo"/>
        <w:numPr>
          <w:ilvl w:val="0"/>
          <w:numId w:val="0"/>
        </w:numPr>
        <w:tabs>
          <w:tab w:val="left" w:pos="1287"/>
          <w:tab w:val="left" w:pos="5812"/>
        </w:tabs>
        <w:spacing w:after="60"/>
        <w:rPr>
          <w:rFonts w:ascii="Verdana" w:hAnsi="Verdana" w:cs="Arial"/>
          <w:b/>
          <w:bCs/>
          <w:sz w:val="20"/>
        </w:rPr>
      </w:pPr>
      <w:r>
        <w:rPr>
          <w:rFonts w:ascii="Verdana" w:hAnsi="Verdana" w:cs="Arial"/>
          <w:b/>
          <w:bCs/>
          <w:sz w:val="20"/>
        </w:rPr>
        <w:t xml:space="preserve">7. </w:t>
      </w:r>
      <w:r w:rsidRPr="00870620">
        <w:rPr>
          <w:rFonts w:ascii="Verdana" w:hAnsi="Verdana" w:cs="Arial"/>
          <w:b/>
          <w:bCs/>
          <w:sz w:val="20"/>
        </w:rPr>
        <w:t>LAUDO GEOLÓGICO, CONTENDO:</w:t>
      </w:r>
    </w:p>
    <w:p w:rsidR="005A1D0A" w:rsidRDefault="002D5C57" w:rsidP="005A1D0A">
      <w:pPr>
        <w:pStyle w:val="TextoexplicativodeSubttulo"/>
        <w:numPr>
          <w:ilvl w:val="0"/>
          <w:numId w:val="0"/>
        </w:numPr>
        <w:tabs>
          <w:tab w:val="left" w:pos="1287"/>
          <w:tab w:val="left" w:pos="5812"/>
        </w:tabs>
        <w:spacing w:after="6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7</w:t>
      </w:r>
      <w:r w:rsidR="00FE10BA">
        <w:rPr>
          <w:rFonts w:ascii="Verdana" w:hAnsi="Verdana"/>
          <w:sz w:val="20"/>
        </w:rPr>
        <w:t>.1.</w:t>
      </w:r>
      <w:r w:rsidR="00C67895">
        <w:rPr>
          <w:rFonts w:ascii="Verdana" w:hAnsi="Verdana"/>
          <w:sz w:val="20"/>
        </w:rPr>
        <w:t xml:space="preserve"> </w:t>
      </w:r>
      <w:r w:rsidR="00ED3064" w:rsidRPr="00870620">
        <w:rPr>
          <w:rFonts w:ascii="Verdana" w:hAnsi="Verdana"/>
          <w:sz w:val="20"/>
        </w:rPr>
        <w:t>Descrição geológica, aspectos geotécnicos quanto à estabilidade do terreno para o uso proposto e duas seções geológicas, especificando tipo e altura de cada camada até a profundidade de três metros, com marcação de altura do nível freático, quando este ocorrer</w:t>
      </w:r>
      <w:r w:rsidR="00D5442F">
        <w:rPr>
          <w:rFonts w:ascii="Verdana" w:hAnsi="Verdana"/>
          <w:sz w:val="20"/>
        </w:rPr>
        <w:t xml:space="preserve"> </w:t>
      </w:r>
      <w:r w:rsidR="00D5442F" w:rsidRPr="00D5442F">
        <w:rPr>
          <w:rFonts w:ascii="Verdana" w:hAnsi="Verdana"/>
          <w:b/>
          <w:sz w:val="20"/>
        </w:rPr>
        <w:t>(RELATÓRIO FOTOGRÁFICO DAS SONDAGENS)</w:t>
      </w:r>
      <w:r w:rsidR="00ED3064" w:rsidRPr="00870620">
        <w:rPr>
          <w:rFonts w:ascii="Verdana" w:hAnsi="Verdana"/>
          <w:sz w:val="20"/>
        </w:rPr>
        <w:t>;</w:t>
      </w:r>
    </w:p>
    <w:p w:rsidR="005A1D0A" w:rsidRDefault="002D5C57" w:rsidP="005A1D0A">
      <w:pPr>
        <w:pStyle w:val="TextoexplicativodeSubttulo"/>
        <w:numPr>
          <w:ilvl w:val="0"/>
          <w:numId w:val="0"/>
        </w:numPr>
        <w:tabs>
          <w:tab w:val="left" w:pos="1287"/>
          <w:tab w:val="left" w:pos="5812"/>
        </w:tabs>
        <w:spacing w:after="6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7</w:t>
      </w:r>
      <w:r w:rsidR="00FE10BA">
        <w:rPr>
          <w:rFonts w:ascii="Verdana" w:hAnsi="Verdana"/>
          <w:sz w:val="20"/>
        </w:rPr>
        <w:t>.2.</w:t>
      </w:r>
      <w:r w:rsidR="00C67895">
        <w:rPr>
          <w:rFonts w:ascii="Verdana" w:hAnsi="Verdana"/>
          <w:sz w:val="20"/>
        </w:rPr>
        <w:t xml:space="preserve"> </w:t>
      </w:r>
      <w:r w:rsidR="00ED3064" w:rsidRPr="00870620">
        <w:rPr>
          <w:rFonts w:ascii="Verdana" w:hAnsi="Verdana"/>
          <w:sz w:val="20"/>
        </w:rPr>
        <w:t xml:space="preserve">Descrição e avaliação hidrogeológica local especificando as características físicas dos </w:t>
      </w:r>
      <w:proofErr w:type="spellStart"/>
      <w:r w:rsidR="00ED3064" w:rsidRPr="00870620">
        <w:rPr>
          <w:rFonts w:ascii="Verdana" w:hAnsi="Verdana"/>
          <w:sz w:val="20"/>
        </w:rPr>
        <w:t>aqüíferos</w:t>
      </w:r>
      <w:proofErr w:type="spellEnd"/>
      <w:r w:rsidR="00ED3064" w:rsidRPr="00870620">
        <w:rPr>
          <w:rFonts w:ascii="Verdana" w:hAnsi="Verdana"/>
          <w:sz w:val="20"/>
        </w:rPr>
        <w:t xml:space="preserve"> e dos corpos hídricos superficiais no trecho em que se inserem na área do empreendimento (vazão, larguras média e máxima, superfície);</w:t>
      </w:r>
    </w:p>
    <w:p w:rsidR="005A1D0A" w:rsidRDefault="002D5C57" w:rsidP="005A1D0A">
      <w:pPr>
        <w:pStyle w:val="TextoexplicativodeSubttulo"/>
        <w:numPr>
          <w:ilvl w:val="0"/>
          <w:numId w:val="0"/>
        </w:numPr>
        <w:tabs>
          <w:tab w:val="left" w:pos="1287"/>
          <w:tab w:val="left" w:pos="5812"/>
        </w:tabs>
        <w:spacing w:after="6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7.</w:t>
      </w:r>
      <w:r w:rsidR="00FE10BA">
        <w:rPr>
          <w:rFonts w:ascii="Verdana" w:hAnsi="Verdana"/>
          <w:sz w:val="20"/>
        </w:rPr>
        <w:t>3.</w:t>
      </w:r>
      <w:r w:rsidR="00C67895">
        <w:rPr>
          <w:rFonts w:ascii="Verdana" w:hAnsi="Verdana"/>
          <w:sz w:val="20"/>
        </w:rPr>
        <w:t xml:space="preserve"> </w:t>
      </w:r>
      <w:r w:rsidR="00ED3064" w:rsidRPr="00870620">
        <w:rPr>
          <w:rFonts w:ascii="Verdana" w:hAnsi="Verdana"/>
          <w:sz w:val="20"/>
        </w:rPr>
        <w:t xml:space="preserve">Mapeamento e identificação do uso dos pontos de coleta de água subterrânea, em raio de </w:t>
      </w:r>
      <w:smartTag w:uri="urn:schemas-microsoft-com:office:smarttags" w:element="metricconverter">
        <w:smartTagPr>
          <w:attr w:name="ProductID" w:val="500 metros"/>
        </w:smartTagPr>
        <w:r w:rsidR="00ED3064" w:rsidRPr="00870620">
          <w:rPr>
            <w:rFonts w:ascii="Verdana" w:hAnsi="Verdana"/>
            <w:sz w:val="20"/>
          </w:rPr>
          <w:t>500 metros</w:t>
        </w:r>
      </w:smartTag>
      <w:r w:rsidR="00ED3064" w:rsidRPr="00870620">
        <w:rPr>
          <w:rFonts w:ascii="Verdana" w:hAnsi="Verdana"/>
          <w:sz w:val="20"/>
        </w:rPr>
        <w:t xml:space="preserve"> da área proposta;</w:t>
      </w:r>
    </w:p>
    <w:p w:rsidR="005970E9" w:rsidRDefault="002D5C57" w:rsidP="005970E9">
      <w:pPr>
        <w:pStyle w:val="TextoexplicativodeSubttulo"/>
        <w:numPr>
          <w:ilvl w:val="0"/>
          <w:numId w:val="0"/>
        </w:numPr>
        <w:tabs>
          <w:tab w:val="left" w:pos="1287"/>
          <w:tab w:val="left" w:pos="5812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7</w:t>
      </w:r>
      <w:r w:rsidR="00FE10BA">
        <w:rPr>
          <w:rFonts w:ascii="Verdana" w:hAnsi="Verdana"/>
          <w:sz w:val="20"/>
        </w:rPr>
        <w:t>.4.</w:t>
      </w:r>
      <w:r w:rsidR="00C67895">
        <w:rPr>
          <w:rFonts w:ascii="Verdana" w:hAnsi="Verdana"/>
          <w:sz w:val="20"/>
        </w:rPr>
        <w:t xml:space="preserve"> </w:t>
      </w:r>
      <w:r w:rsidR="00ED3064" w:rsidRPr="00870620">
        <w:rPr>
          <w:rFonts w:ascii="Verdana" w:hAnsi="Verdana"/>
          <w:sz w:val="20"/>
        </w:rPr>
        <w:t>Teste de percolação do solo (ensaios de infiltração), de acordo com NBR 13.969/97, Anexo A, com apresentação dos resultados de cada ensaio (tempos de infiltração e taxa de percolação em m³/</w:t>
      </w:r>
      <w:proofErr w:type="gramStart"/>
      <w:r w:rsidR="00ED3064" w:rsidRPr="00870620">
        <w:rPr>
          <w:rFonts w:ascii="Verdana" w:hAnsi="Verdana"/>
          <w:sz w:val="20"/>
        </w:rPr>
        <w:t>m².</w:t>
      </w:r>
      <w:proofErr w:type="gramEnd"/>
      <w:r w:rsidR="00ED3064" w:rsidRPr="00870620">
        <w:rPr>
          <w:rFonts w:ascii="Verdana" w:hAnsi="Verdana"/>
          <w:sz w:val="20"/>
        </w:rPr>
        <w:t>dia), indicação da profundidade da cava e locação dos pontos em planta</w:t>
      </w:r>
      <w:r w:rsidR="005A1D0A">
        <w:rPr>
          <w:rFonts w:ascii="Verdana" w:hAnsi="Verdana"/>
          <w:sz w:val="20"/>
        </w:rPr>
        <w:t>.</w:t>
      </w:r>
      <w:r w:rsidR="00ED3064" w:rsidRPr="00870620">
        <w:rPr>
          <w:rFonts w:ascii="Verdana" w:hAnsi="Verdana"/>
          <w:sz w:val="20"/>
        </w:rPr>
        <w:t xml:space="preserve"> Informar a data e condições climáticas da época de realização dos testes</w:t>
      </w:r>
      <w:r w:rsidR="00D5442F">
        <w:rPr>
          <w:rFonts w:ascii="Verdana" w:hAnsi="Verdana"/>
          <w:sz w:val="20"/>
        </w:rPr>
        <w:t xml:space="preserve"> </w:t>
      </w:r>
      <w:r w:rsidR="00D5442F" w:rsidRPr="00D5442F">
        <w:rPr>
          <w:rFonts w:ascii="Verdana" w:hAnsi="Verdana"/>
          <w:b/>
          <w:sz w:val="20"/>
        </w:rPr>
        <w:t>(RELATÓRIO FOTOGRÁFICO DOS ENSAIOS)</w:t>
      </w:r>
      <w:r w:rsidR="00ED3064" w:rsidRPr="00870620">
        <w:rPr>
          <w:rFonts w:ascii="Verdana" w:hAnsi="Verdana"/>
          <w:sz w:val="20"/>
        </w:rPr>
        <w:t xml:space="preserve">. Os resultados devem ser interpretados sobre a possibilidade de utilização do solo/subsolo da gleba em receber efluentes líquidos domésticos. Executar, no mínimo, </w:t>
      </w:r>
      <w:r w:rsidR="005A1D0A">
        <w:rPr>
          <w:rFonts w:ascii="Verdana" w:hAnsi="Verdana"/>
          <w:sz w:val="20"/>
        </w:rPr>
        <w:t>dois</w:t>
      </w:r>
      <w:r w:rsidR="00ED3064" w:rsidRPr="00870620">
        <w:rPr>
          <w:rFonts w:ascii="Verdana" w:hAnsi="Verdana"/>
          <w:sz w:val="20"/>
        </w:rPr>
        <w:t xml:space="preserve"> (0</w:t>
      </w:r>
      <w:r w:rsidR="005A1D0A">
        <w:rPr>
          <w:rFonts w:ascii="Verdana" w:hAnsi="Verdana"/>
          <w:sz w:val="20"/>
        </w:rPr>
        <w:t>2</w:t>
      </w:r>
      <w:r w:rsidR="00ED3064" w:rsidRPr="00870620">
        <w:rPr>
          <w:rFonts w:ascii="Verdana" w:hAnsi="Verdana"/>
          <w:sz w:val="20"/>
        </w:rPr>
        <w:t xml:space="preserve">) ensaios para áreas com até </w:t>
      </w:r>
      <w:r w:rsidR="005A1D0A">
        <w:rPr>
          <w:rFonts w:ascii="Verdana" w:hAnsi="Verdana"/>
          <w:sz w:val="20"/>
        </w:rPr>
        <w:t>um</w:t>
      </w:r>
      <w:r w:rsidR="00ED3064" w:rsidRPr="00870620">
        <w:rPr>
          <w:rFonts w:ascii="Verdana" w:hAnsi="Verdana"/>
          <w:sz w:val="20"/>
        </w:rPr>
        <w:t xml:space="preserve"> (0</w:t>
      </w:r>
      <w:r w:rsidR="005A1D0A">
        <w:rPr>
          <w:rFonts w:ascii="Verdana" w:hAnsi="Verdana"/>
          <w:sz w:val="20"/>
        </w:rPr>
        <w:t>1</w:t>
      </w:r>
      <w:r w:rsidR="00ED3064" w:rsidRPr="00870620">
        <w:rPr>
          <w:rFonts w:ascii="Verdana" w:hAnsi="Verdana"/>
          <w:sz w:val="20"/>
        </w:rPr>
        <w:t xml:space="preserve">) ha. Para áreas acima de </w:t>
      </w:r>
      <w:r w:rsidR="005A1D0A">
        <w:rPr>
          <w:rFonts w:ascii="Verdana" w:hAnsi="Verdana"/>
          <w:sz w:val="20"/>
        </w:rPr>
        <w:t>um</w:t>
      </w:r>
      <w:r w:rsidR="00ED3064" w:rsidRPr="00870620">
        <w:rPr>
          <w:rFonts w:ascii="Verdana" w:hAnsi="Verdana"/>
          <w:sz w:val="20"/>
        </w:rPr>
        <w:t xml:space="preserve"> (0</w:t>
      </w:r>
      <w:r w:rsidR="005A1D0A">
        <w:rPr>
          <w:rFonts w:ascii="Verdana" w:hAnsi="Verdana"/>
          <w:sz w:val="20"/>
        </w:rPr>
        <w:t>1</w:t>
      </w:r>
      <w:r w:rsidR="00ED3064" w:rsidRPr="00870620">
        <w:rPr>
          <w:rFonts w:ascii="Verdana" w:hAnsi="Verdana"/>
          <w:sz w:val="20"/>
        </w:rPr>
        <w:t>) ha deverão ser acrescidos dois (02) en</w:t>
      </w:r>
      <w:r w:rsidR="005A1D0A">
        <w:rPr>
          <w:rFonts w:ascii="Verdana" w:hAnsi="Verdana"/>
          <w:sz w:val="20"/>
        </w:rPr>
        <w:t>saios para cada hectare a mais;</w:t>
      </w:r>
    </w:p>
    <w:p w:rsidR="005970E9" w:rsidRDefault="002D5C57" w:rsidP="005970E9">
      <w:pPr>
        <w:pStyle w:val="TextoexplicativodeSubttulo"/>
        <w:numPr>
          <w:ilvl w:val="0"/>
          <w:numId w:val="0"/>
        </w:numPr>
        <w:tabs>
          <w:tab w:val="left" w:pos="1287"/>
          <w:tab w:val="left" w:pos="5812"/>
        </w:tabs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7</w:t>
      </w:r>
      <w:r w:rsidR="00FE10BA">
        <w:rPr>
          <w:rFonts w:ascii="Verdana" w:hAnsi="Verdana" w:cs="Arial"/>
          <w:sz w:val="20"/>
        </w:rPr>
        <w:t>.5.</w:t>
      </w:r>
      <w:r w:rsidR="00C67895">
        <w:rPr>
          <w:rFonts w:ascii="Verdana" w:hAnsi="Verdana" w:cs="Arial"/>
          <w:sz w:val="20"/>
        </w:rPr>
        <w:t xml:space="preserve"> </w:t>
      </w:r>
      <w:r w:rsidR="00ED3064" w:rsidRPr="00870620">
        <w:rPr>
          <w:rFonts w:ascii="Verdana" w:hAnsi="Verdana" w:cs="Arial"/>
          <w:sz w:val="20"/>
        </w:rPr>
        <w:t>Posicionamento do profissional responsável pelo laudo sobre o uso da área e seus impactos para o uso proposto.</w:t>
      </w:r>
    </w:p>
    <w:p w:rsidR="00C67186" w:rsidRPr="005970E9" w:rsidRDefault="00C67186" w:rsidP="005970E9">
      <w:pPr>
        <w:pStyle w:val="TextoexplicativodeSubttulo"/>
        <w:numPr>
          <w:ilvl w:val="0"/>
          <w:numId w:val="0"/>
        </w:numPr>
        <w:tabs>
          <w:tab w:val="left" w:pos="1287"/>
          <w:tab w:val="left" w:pos="5812"/>
        </w:tabs>
        <w:rPr>
          <w:rFonts w:ascii="Verdana" w:hAnsi="Verdana"/>
          <w:sz w:val="20"/>
        </w:rPr>
      </w:pPr>
    </w:p>
    <w:p w:rsidR="00ED3064" w:rsidRDefault="00C67186" w:rsidP="005970E9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/>
          <w:sz w:val="20"/>
        </w:rPr>
      </w:pPr>
      <w:r>
        <w:rPr>
          <w:rFonts w:ascii="Verdana" w:hAnsi="Verdana"/>
          <w:b/>
          <w:bCs/>
          <w:sz w:val="20"/>
        </w:rPr>
        <w:t xml:space="preserve">8. </w:t>
      </w:r>
      <w:r w:rsidRPr="00870620">
        <w:rPr>
          <w:rFonts w:ascii="Verdana" w:hAnsi="Verdana"/>
          <w:b/>
          <w:bCs/>
          <w:sz w:val="20"/>
        </w:rPr>
        <w:t xml:space="preserve">IDENTIFICAÇÃO E CARACTERIZAÇÃO DAS ÁREAS DE PRESERVAÇÃO PERMANENTE </w:t>
      </w:r>
      <w:r w:rsidR="00ED3064" w:rsidRPr="00870620">
        <w:rPr>
          <w:rFonts w:ascii="Verdana" w:hAnsi="Verdana"/>
          <w:b/>
          <w:bCs/>
          <w:sz w:val="20"/>
        </w:rPr>
        <w:t>(APP)</w:t>
      </w:r>
      <w:r w:rsidR="006F17AF">
        <w:rPr>
          <w:rFonts w:ascii="Verdana" w:hAnsi="Verdana"/>
          <w:b/>
          <w:bCs/>
          <w:sz w:val="20"/>
        </w:rPr>
        <w:t>:</w:t>
      </w:r>
      <w:r w:rsidR="00ED3064" w:rsidRPr="00870620">
        <w:rPr>
          <w:rFonts w:ascii="Verdana" w:hAnsi="Verdana"/>
          <w:b/>
          <w:bCs/>
          <w:sz w:val="20"/>
        </w:rPr>
        <w:t xml:space="preserve"> </w:t>
      </w:r>
      <w:r w:rsidRPr="00C67186">
        <w:rPr>
          <w:rFonts w:ascii="Verdana" w:hAnsi="Verdana"/>
          <w:bCs/>
          <w:sz w:val="20"/>
        </w:rPr>
        <w:t>8.1.</w:t>
      </w:r>
      <w:r>
        <w:rPr>
          <w:rFonts w:ascii="Verdana" w:hAnsi="Verdana"/>
          <w:b/>
          <w:bCs/>
          <w:sz w:val="20"/>
        </w:rPr>
        <w:t xml:space="preserve"> </w:t>
      </w:r>
      <w:r>
        <w:rPr>
          <w:rFonts w:ascii="Verdana" w:hAnsi="Verdana"/>
          <w:sz w:val="20"/>
        </w:rPr>
        <w:t>I</w:t>
      </w:r>
      <w:r w:rsidR="00ED3064" w:rsidRPr="00870620">
        <w:rPr>
          <w:rFonts w:ascii="Verdana" w:hAnsi="Verdana"/>
          <w:sz w:val="20"/>
        </w:rPr>
        <w:t>ncidentes sobre a gleba (banhados, cursos d’água, nascentes, reservatórios artificiais de água, lagos, lagoas, topos de morros e montanhas, dunas, locais de refúgio ou reprodução de aves migratórias ou da fauna ameaçada de extinção), conforme Código Florestal Federal – Lei 4771/65, Resoluções CONAMA 302/02 e 303/02 e Código Estadual do Meio Ambiente – Lei Estadual 11520/2000.</w:t>
      </w:r>
    </w:p>
    <w:p w:rsidR="005970E9" w:rsidRPr="00C67186" w:rsidRDefault="00C67186" w:rsidP="005970E9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/>
          <w:bCs/>
          <w:sz w:val="20"/>
        </w:rPr>
      </w:pPr>
      <w:r w:rsidRPr="00C67186">
        <w:rPr>
          <w:rFonts w:ascii="Verdana" w:hAnsi="Verdana"/>
          <w:sz w:val="20"/>
        </w:rPr>
        <w:t xml:space="preserve">8.2. </w:t>
      </w:r>
      <w:r w:rsidRPr="00C67186">
        <w:rPr>
          <w:rFonts w:ascii="Verdana" w:hAnsi="Verdana"/>
          <w:bCs/>
          <w:sz w:val="20"/>
        </w:rPr>
        <w:t>Relatório fotográfico atualizado e representativo da gleba proposta.</w:t>
      </w:r>
    </w:p>
    <w:p w:rsidR="00C67186" w:rsidRDefault="00C67186" w:rsidP="005970E9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/>
          <w:b/>
          <w:bCs/>
          <w:sz w:val="20"/>
        </w:rPr>
      </w:pPr>
    </w:p>
    <w:p w:rsidR="006F17AF" w:rsidRDefault="006F17AF" w:rsidP="005970E9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 xml:space="preserve">9. </w:t>
      </w:r>
      <w:r w:rsidRPr="00870620">
        <w:rPr>
          <w:rFonts w:ascii="Verdana" w:hAnsi="Verdana"/>
          <w:b/>
          <w:bCs/>
          <w:sz w:val="20"/>
        </w:rPr>
        <w:t>LEVANTAMENTO PLANIALTIMÉTRICO DA GLEBA PROPOSTA</w:t>
      </w:r>
      <w:r>
        <w:rPr>
          <w:rFonts w:ascii="Verdana" w:hAnsi="Verdana"/>
          <w:b/>
          <w:bCs/>
          <w:sz w:val="20"/>
        </w:rPr>
        <w:t>:</w:t>
      </w:r>
    </w:p>
    <w:p w:rsidR="005970E9" w:rsidRDefault="006F17AF" w:rsidP="005970E9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/>
          <w:sz w:val="20"/>
        </w:rPr>
      </w:pPr>
      <w:r w:rsidRPr="006F17AF">
        <w:rPr>
          <w:rFonts w:ascii="Verdana" w:hAnsi="Verdana"/>
          <w:bCs/>
          <w:sz w:val="20"/>
        </w:rPr>
        <w:t>9.1.</w:t>
      </w:r>
      <w:r w:rsidR="00ED3064" w:rsidRPr="006F17AF">
        <w:rPr>
          <w:rFonts w:ascii="Verdana" w:hAnsi="Verdana"/>
          <w:bCs/>
          <w:sz w:val="20"/>
        </w:rPr>
        <w:t xml:space="preserve"> </w:t>
      </w:r>
      <w:r w:rsidRPr="006F17AF">
        <w:rPr>
          <w:rFonts w:ascii="Verdana" w:hAnsi="Verdana"/>
          <w:bCs/>
          <w:sz w:val="20"/>
        </w:rPr>
        <w:t xml:space="preserve">Levantamento </w:t>
      </w:r>
      <w:r>
        <w:rPr>
          <w:rFonts w:ascii="Verdana" w:hAnsi="Verdana"/>
          <w:sz w:val="20"/>
        </w:rPr>
        <w:t>em escala mínima</w:t>
      </w:r>
      <w:r w:rsidR="00ED3064" w:rsidRPr="00870620">
        <w:rPr>
          <w:rFonts w:ascii="Verdana" w:hAnsi="Verdana"/>
          <w:sz w:val="20"/>
        </w:rPr>
        <w:t xml:space="preserve">, contendo curvas de nível (isolinhas) </w:t>
      </w:r>
      <w:proofErr w:type="spellStart"/>
      <w:r w:rsidR="00ED3064" w:rsidRPr="00870620">
        <w:rPr>
          <w:rFonts w:ascii="Verdana" w:hAnsi="Verdana"/>
          <w:sz w:val="20"/>
        </w:rPr>
        <w:t>eqüidistantes</w:t>
      </w:r>
      <w:proofErr w:type="spellEnd"/>
      <w:r w:rsidR="00ED3064" w:rsidRPr="00870620">
        <w:rPr>
          <w:rFonts w:ascii="Verdana" w:hAnsi="Verdana"/>
          <w:sz w:val="20"/>
        </w:rPr>
        <w:t xml:space="preserve"> de 1 metro, demarcando:</w:t>
      </w:r>
    </w:p>
    <w:p w:rsidR="005970E9" w:rsidRDefault="00A47641" w:rsidP="005970E9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ab/>
      </w:r>
      <w:r w:rsidR="00ED3064" w:rsidRPr="00A60D3B">
        <w:rPr>
          <w:rFonts w:ascii="Verdana" w:hAnsi="Verdana" w:cs="Arial"/>
          <w:sz w:val="20"/>
        </w:rPr>
        <w:t xml:space="preserve">Até 10 ha – </w:t>
      </w:r>
      <w:proofErr w:type="gramStart"/>
      <w:r w:rsidR="00ED3064" w:rsidRPr="00A60D3B">
        <w:rPr>
          <w:rFonts w:ascii="Verdana" w:hAnsi="Verdana" w:cs="Arial"/>
          <w:sz w:val="20"/>
        </w:rPr>
        <w:t>1:1000</w:t>
      </w:r>
      <w:proofErr w:type="gramEnd"/>
    </w:p>
    <w:p w:rsidR="005970E9" w:rsidRDefault="006F17AF" w:rsidP="005970E9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20"/>
          <w:lang w:val="es-ES_tradnl"/>
        </w:rPr>
      </w:pPr>
      <w:r>
        <w:rPr>
          <w:rFonts w:ascii="Verdana" w:hAnsi="Verdana" w:cs="Arial"/>
          <w:sz w:val="20"/>
          <w:lang w:val="es-ES_tradnl"/>
        </w:rPr>
        <w:tab/>
      </w:r>
      <w:r w:rsidR="00ED3064" w:rsidRPr="00A60D3B">
        <w:rPr>
          <w:rFonts w:ascii="Verdana" w:hAnsi="Verdana" w:cs="Arial"/>
          <w:sz w:val="20"/>
          <w:lang w:val="es-ES_tradnl"/>
        </w:rPr>
        <w:t>Entre 10 e 50 ha – 1:2500</w:t>
      </w:r>
    </w:p>
    <w:p w:rsidR="005970E9" w:rsidRDefault="006F17AF" w:rsidP="005970E9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20"/>
          <w:lang w:val="es-ES_tradnl"/>
        </w:rPr>
      </w:pPr>
      <w:r>
        <w:rPr>
          <w:rFonts w:ascii="Verdana" w:hAnsi="Verdana" w:cs="Arial"/>
          <w:sz w:val="20"/>
          <w:lang w:val="es-ES_tradnl"/>
        </w:rPr>
        <w:tab/>
      </w:r>
      <w:r w:rsidR="00ED3064" w:rsidRPr="00A60D3B">
        <w:rPr>
          <w:rFonts w:ascii="Verdana" w:hAnsi="Verdana" w:cs="Arial"/>
          <w:sz w:val="20"/>
          <w:lang w:val="es-ES_tradnl"/>
        </w:rPr>
        <w:t xml:space="preserve">Acima de 50 </w:t>
      </w:r>
      <w:proofErr w:type="spellStart"/>
      <w:r w:rsidR="00ED3064" w:rsidRPr="00A60D3B">
        <w:rPr>
          <w:rFonts w:ascii="Verdana" w:hAnsi="Verdana" w:cs="Arial"/>
          <w:sz w:val="20"/>
          <w:lang w:val="es-ES_tradnl"/>
        </w:rPr>
        <w:t>ha</w:t>
      </w:r>
      <w:proofErr w:type="spellEnd"/>
      <w:r w:rsidR="00ED3064" w:rsidRPr="00A60D3B">
        <w:rPr>
          <w:rFonts w:ascii="Verdana" w:hAnsi="Verdana" w:cs="Arial"/>
          <w:sz w:val="20"/>
          <w:lang w:val="es-ES_tradnl"/>
        </w:rPr>
        <w:t xml:space="preserve"> – 1:5000</w:t>
      </w:r>
    </w:p>
    <w:p w:rsidR="005970E9" w:rsidRDefault="004633AE" w:rsidP="005970E9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9</w:t>
      </w:r>
      <w:r w:rsidR="00FE10BA">
        <w:rPr>
          <w:rFonts w:ascii="Verdana" w:hAnsi="Verdana" w:cs="Arial"/>
          <w:sz w:val="20"/>
        </w:rPr>
        <w:t>.2.</w:t>
      </w:r>
      <w:r w:rsidR="00C67895">
        <w:rPr>
          <w:rFonts w:ascii="Verdana" w:hAnsi="Verdana" w:cs="Arial"/>
          <w:sz w:val="20"/>
        </w:rPr>
        <w:t xml:space="preserve"> </w:t>
      </w:r>
      <w:r w:rsidR="00ED3064" w:rsidRPr="00870620">
        <w:rPr>
          <w:rFonts w:ascii="Verdana" w:hAnsi="Verdana" w:cs="Arial"/>
          <w:sz w:val="20"/>
        </w:rPr>
        <w:t xml:space="preserve">Polígono limite da gleba, </w:t>
      </w:r>
      <w:proofErr w:type="spellStart"/>
      <w:r w:rsidR="00ED3064" w:rsidRPr="00870620">
        <w:rPr>
          <w:rFonts w:ascii="Verdana" w:hAnsi="Verdana" w:cs="Arial"/>
          <w:sz w:val="20"/>
        </w:rPr>
        <w:t>georreferenciado</w:t>
      </w:r>
      <w:proofErr w:type="spellEnd"/>
      <w:r w:rsidR="00ED3064" w:rsidRPr="00870620">
        <w:rPr>
          <w:rFonts w:ascii="Verdana" w:hAnsi="Verdana" w:cs="Arial"/>
          <w:sz w:val="20"/>
        </w:rPr>
        <w:t xml:space="preserve"> em coordenadas geográficas;</w:t>
      </w:r>
    </w:p>
    <w:p w:rsidR="005970E9" w:rsidRDefault="004633AE" w:rsidP="005970E9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9</w:t>
      </w:r>
      <w:r w:rsidR="00FE10BA">
        <w:rPr>
          <w:rFonts w:ascii="Verdana" w:hAnsi="Verdana" w:cs="Arial"/>
          <w:sz w:val="20"/>
        </w:rPr>
        <w:t>.3.</w:t>
      </w:r>
      <w:r w:rsidR="00C67895">
        <w:rPr>
          <w:rFonts w:ascii="Verdana" w:hAnsi="Verdana" w:cs="Arial"/>
          <w:sz w:val="20"/>
        </w:rPr>
        <w:t xml:space="preserve"> </w:t>
      </w:r>
      <w:r w:rsidR="00ED3064" w:rsidRPr="00870620">
        <w:rPr>
          <w:rFonts w:ascii="Verdana" w:hAnsi="Verdana" w:cs="Arial"/>
          <w:sz w:val="20"/>
        </w:rPr>
        <w:t>Cobertura vegetal (com legenda);</w:t>
      </w:r>
    </w:p>
    <w:p w:rsidR="005970E9" w:rsidRDefault="004633AE" w:rsidP="005970E9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9</w:t>
      </w:r>
      <w:r w:rsidR="00FE10BA">
        <w:rPr>
          <w:rFonts w:ascii="Verdana" w:hAnsi="Verdana" w:cs="Arial"/>
          <w:sz w:val="20"/>
        </w:rPr>
        <w:t>.4.</w:t>
      </w:r>
      <w:r w:rsidR="00C67895">
        <w:rPr>
          <w:rFonts w:ascii="Verdana" w:hAnsi="Verdana" w:cs="Arial"/>
          <w:sz w:val="20"/>
        </w:rPr>
        <w:t xml:space="preserve"> </w:t>
      </w:r>
      <w:r w:rsidR="00ED3064" w:rsidRPr="00870620">
        <w:rPr>
          <w:rFonts w:ascii="Verdana" w:hAnsi="Verdana" w:cs="Arial"/>
          <w:sz w:val="20"/>
        </w:rPr>
        <w:t>Espécies raras, endêmicas, ameaçadas de extinção e imunes ao corte (com legenda);</w:t>
      </w:r>
    </w:p>
    <w:p w:rsidR="004453A5" w:rsidRDefault="004633AE" w:rsidP="004633AE">
      <w:pPr>
        <w:pStyle w:val="SubItem4-Nivel2"/>
        <w:tabs>
          <w:tab w:val="left" w:pos="0"/>
          <w:tab w:val="left" w:pos="851"/>
        </w:tabs>
        <w:spacing w:before="0" w:after="0"/>
        <w:jc w:val="left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9</w:t>
      </w:r>
      <w:r w:rsidR="00FE10BA">
        <w:rPr>
          <w:rFonts w:ascii="Verdana" w:hAnsi="Verdana" w:cs="Arial"/>
          <w:sz w:val="20"/>
        </w:rPr>
        <w:t>.5.</w:t>
      </w:r>
      <w:r>
        <w:rPr>
          <w:rFonts w:ascii="Verdana" w:hAnsi="Verdana" w:cs="Arial"/>
          <w:sz w:val="20"/>
        </w:rPr>
        <w:t xml:space="preserve"> </w:t>
      </w:r>
      <w:r w:rsidR="00ED3064" w:rsidRPr="00870620">
        <w:rPr>
          <w:rFonts w:ascii="Verdana" w:hAnsi="Verdana" w:cs="Arial"/>
          <w:sz w:val="20"/>
        </w:rPr>
        <w:t>Recursos hídricos e seus respectivos níveis máximos normais (co</w:t>
      </w:r>
      <w:r w:rsidR="005970E9">
        <w:rPr>
          <w:rFonts w:ascii="Verdana" w:hAnsi="Verdana" w:cs="Arial"/>
          <w:sz w:val="20"/>
        </w:rPr>
        <w:t>tas máximas de inundação/cheia)</w:t>
      </w:r>
      <w:r w:rsidR="004453A5">
        <w:rPr>
          <w:rFonts w:ascii="Verdana" w:hAnsi="Verdana" w:cs="Arial"/>
          <w:sz w:val="20"/>
        </w:rPr>
        <w:t>;</w:t>
      </w:r>
    </w:p>
    <w:p w:rsidR="004453A5" w:rsidRDefault="004633AE" w:rsidP="005970E9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9</w:t>
      </w:r>
      <w:r w:rsidR="00FE10BA">
        <w:rPr>
          <w:rFonts w:ascii="Verdana" w:hAnsi="Verdana" w:cs="Arial"/>
          <w:sz w:val="20"/>
        </w:rPr>
        <w:t>.6.</w:t>
      </w:r>
      <w:r w:rsidR="00C67895">
        <w:rPr>
          <w:rFonts w:ascii="Verdana" w:hAnsi="Verdana" w:cs="Arial"/>
          <w:sz w:val="20"/>
        </w:rPr>
        <w:t xml:space="preserve"> </w:t>
      </w:r>
      <w:r w:rsidR="00ED3064" w:rsidRPr="00870620">
        <w:rPr>
          <w:rFonts w:ascii="Verdana" w:hAnsi="Verdana" w:cs="Arial"/>
          <w:sz w:val="20"/>
        </w:rPr>
        <w:t>Pontos de amostragem da fauna e locais de reprodução, alimentação e dessedentação;</w:t>
      </w:r>
    </w:p>
    <w:p w:rsidR="004453A5" w:rsidRDefault="004633AE" w:rsidP="005970E9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9</w:t>
      </w:r>
      <w:r w:rsidR="002D5C57">
        <w:rPr>
          <w:rFonts w:ascii="Verdana" w:hAnsi="Verdana" w:cs="Arial"/>
          <w:sz w:val="20"/>
        </w:rPr>
        <w:t>.7</w:t>
      </w:r>
      <w:r w:rsidR="00FE10BA">
        <w:rPr>
          <w:rFonts w:ascii="Verdana" w:hAnsi="Verdana" w:cs="Arial"/>
          <w:sz w:val="20"/>
        </w:rPr>
        <w:t>.</w:t>
      </w:r>
      <w:r w:rsidR="00C67895">
        <w:rPr>
          <w:rFonts w:ascii="Verdana" w:hAnsi="Verdana" w:cs="Arial"/>
          <w:sz w:val="20"/>
        </w:rPr>
        <w:t xml:space="preserve"> </w:t>
      </w:r>
      <w:r w:rsidR="00ED3064" w:rsidRPr="00870620">
        <w:rPr>
          <w:rFonts w:ascii="Verdana" w:hAnsi="Verdana" w:cs="Arial"/>
          <w:sz w:val="20"/>
        </w:rPr>
        <w:t>Corredores ecológicos;</w:t>
      </w:r>
    </w:p>
    <w:p w:rsidR="004453A5" w:rsidRDefault="004633AE" w:rsidP="005970E9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9</w:t>
      </w:r>
      <w:r w:rsidR="00FE10BA">
        <w:rPr>
          <w:rFonts w:ascii="Verdana" w:hAnsi="Verdana" w:cs="Arial"/>
          <w:sz w:val="20"/>
        </w:rPr>
        <w:t>.8.</w:t>
      </w:r>
      <w:r w:rsidR="00C67895">
        <w:rPr>
          <w:rFonts w:ascii="Verdana" w:hAnsi="Verdana" w:cs="Arial"/>
          <w:sz w:val="20"/>
        </w:rPr>
        <w:t xml:space="preserve"> </w:t>
      </w:r>
      <w:r w:rsidR="00ED3064" w:rsidRPr="00870620">
        <w:rPr>
          <w:rFonts w:ascii="Verdana" w:hAnsi="Verdana" w:cs="Arial"/>
          <w:sz w:val="20"/>
        </w:rPr>
        <w:t xml:space="preserve">Áreas </w:t>
      </w:r>
      <w:r>
        <w:rPr>
          <w:rFonts w:ascii="Verdana" w:hAnsi="Verdana" w:cs="Arial"/>
          <w:sz w:val="20"/>
        </w:rPr>
        <w:t>de Preservação Permanente (APP).</w:t>
      </w:r>
    </w:p>
    <w:p w:rsidR="004633AE" w:rsidRDefault="004633AE" w:rsidP="005970E9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20"/>
        </w:rPr>
      </w:pPr>
    </w:p>
    <w:p w:rsidR="004633AE" w:rsidRDefault="004633AE" w:rsidP="005970E9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20"/>
        </w:rPr>
      </w:pPr>
    </w:p>
    <w:p w:rsidR="004633AE" w:rsidRDefault="004633AE" w:rsidP="005970E9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20"/>
        </w:rPr>
      </w:pPr>
    </w:p>
    <w:p w:rsidR="004633AE" w:rsidRDefault="004633AE" w:rsidP="005970E9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20"/>
        </w:rPr>
      </w:pPr>
    </w:p>
    <w:p w:rsidR="004633AE" w:rsidRDefault="00F46E05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>10. DEFINIÇÕES:</w:t>
      </w:r>
    </w:p>
    <w:p w:rsidR="00A47641" w:rsidRDefault="004633AE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/>
          <w:sz w:val="20"/>
        </w:rPr>
      </w:pPr>
      <w:r w:rsidRPr="00870620">
        <w:rPr>
          <w:rFonts w:ascii="Verdana" w:hAnsi="Verdana"/>
          <w:b/>
          <w:bCs/>
          <w:sz w:val="20"/>
        </w:rPr>
        <w:t xml:space="preserve"> </w:t>
      </w:r>
      <w:r w:rsidR="00F46E05">
        <w:rPr>
          <w:rFonts w:ascii="Verdana" w:hAnsi="Verdana"/>
          <w:sz w:val="20"/>
        </w:rPr>
        <w:t xml:space="preserve">10.1. </w:t>
      </w:r>
      <w:r w:rsidR="00F46E05" w:rsidRPr="00870620">
        <w:rPr>
          <w:rFonts w:ascii="Verdana" w:hAnsi="Verdana"/>
          <w:b/>
          <w:bCs/>
          <w:sz w:val="20"/>
        </w:rPr>
        <w:t>Mapa de isodeclividade do relevo da gleba</w:t>
      </w:r>
      <w:r w:rsidR="00ED3064" w:rsidRPr="00870620">
        <w:rPr>
          <w:rFonts w:ascii="Verdana" w:hAnsi="Verdana"/>
          <w:sz w:val="20"/>
        </w:rPr>
        <w:t xml:space="preserve"> </w:t>
      </w:r>
      <w:r w:rsidR="00F46E05">
        <w:rPr>
          <w:rFonts w:ascii="Verdana" w:hAnsi="Verdana"/>
          <w:sz w:val="20"/>
        </w:rPr>
        <w:t>(</w:t>
      </w:r>
      <w:r w:rsidR="00ED3064" w:rsidRPr="00870620">
        <w:rPr>
          <w:rFonts w:ascii="Verdana" w:hAnsi="Verdana"/>
          <w:sz w:val="20"/>
        </w:rPr>
        <w:t>gleba</w:t>
      </w:r>
      <w:r>
        <w:rPr>
          <w:rFonts w:ascii="Verdana" w:hAnsi="Verdana"/>
          <w:sz w:val="20"/>
        </w:rPr>
        <w:t>s com declividades acima de 30%</w:t>
      </w:r>
      <w:r w:rsidR="00F46E05">
        <w:rPr>
          <w:rFonts w:ascii="Verdana" w:hAnsi="Verdana"/>
          <w:sz w:val="20"/>
        </w:rPr>
        <w:t>)</w:t>
      </w:r>
      <w:r w:rsidR="00ED3064" w:rsidRPr="00870620">
        <w:rPr>
          <w:rFonts w:ascii="Verdana" w:hAnsi="Verdana"/>
          <w:sz w:val="20"/>
        </w:rPr>
        <w:t>, em escala de detalhe, com destaque para as faixas de declividades:</w:t>
      </w:r>
    </w:p>
    <w:p w:rsidR="00A47641" w:rsidRDefault="00C67895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lastRenderedPageBreak/>
        <w:t xml:space="preserve"> </w:t>
      </w:r>
      <w:r w:rsidR="0087437C">
        <w:rPr>
          <w:rFonts w:ascii="Verdana" w:hAnsi="Verdana" w:cs="Arial"/>
          <w:sz w:val="20"/>
        </w:rPr>
        <w:t>-</w:t>
      </w:r>
      <w:r w:rsidR="00ED3064" w:rsidRPr="00870620">
        <w:rPr>
          <w:rFonts w:ascii="Verdana" w:hAnsi="Verdana" w:cs="Arial"/>
          <w:sz w:val="20"/>
        </w:rPr>
        <w:t>Até 30</w:t>
      </w:r>
      <w:r w:rsidR="00ED3064" w:rsidRPr="00817D31">
        <w:rPr>
          <w:rFonts w:ascii="Verdana" w:hAnsi="Verdana" w:cs="Arial"/>
          <w:sz w:val="20"/>
        </w:rPr>
        <w:t>%</w:t>
      </w:r>
      <w:r w:rsidR="00ED3064" w:rsidRPr="00870620">
        <w:rPr>
          <w:rFonts w:ascii="Verdana" w:hAnsi="Verdana" w:cs="Arial"/>
          <w:sz w:val="20"/>
        </w:rPr>
        <w:t>;</w:t>
      </w:r>
    </w:p>
    <w:p w:rsidR="00A47641" w:rsidRDefault="0087437C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 xml:space="preserve"> -</w:t>
      </w:r>
      <w:r w:rsidR="001A0C45" w:rsidRPr="00870620">
        <w:rPr>
          <w:rFonts w:ascii="Verdana" w:hAnsi="Verdana" w:cs="Arial"/>
          <w:sz w:val="20"/>
        </w:rPr>
        <w:t>Entre 30% e 40</w:t>
      </w:r>
      <w:r w:rsidR="00ED3064" w:rsidRPr="00817D31">
        <w:rPr>
          <w:rFonts w:ascii="Verdana" w:hAnsi="Verdana" w:cs="Arial"/>
          <w:sz w:val="20"/>
        </w:rPr>
        <w:t>%</w:t>
      </w:r>
      <w:r w:rsidR="00A47641">
        <w:rPr>
          <w:rFonts w:ascii="Verdana" w:hAnsi="Verdana" w:cs="Arial"/>
          <w:sz w:val="20"/>
        </w:rPr>
        <w:t>;</w:t>
      </w:r>
    </w:p>
    <w:p w:rsidR="00A47641" w:rsidRDefault="00C67895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 xml:space="preserve"> </w:t>
      </w:r>
      <w:r w:rsidR="0087437C">
        <w:rPr>
          <w:rFonts w:ascii="Verdana" w:hAnsi="Verdana" w:cs="Arial"/>
          <w:sz w:val="20"/>
        </w:rPr>
        <w:t>-</w:t>
      </w:r>
      <w:r w:rsidR="001A0C45" w:rsidRPr="00870620">
        <w:rPr>
          <w:rFonts w:ascii="Verdana" w:hAnsi="Verdana" w:cs="Arial"/>
          <w:sz w:val="20"/>
        </w:rPr>
        <w:t>Superiores a 40</w:t>
      </w:r>
      <w:r w:rsidR="00ED3064" w:rsidRPr="00817D31">
        <w:rPr>
          <w:rFonts w:ascii="Verdana" w:hAnsi="Verdana" w:cs="Arial"/>
          <w:sz w:val="20"/>
        </w:rPr>
        <w:t>%</w:t>
      </w:r>
      <w:r w:rsidR="0087437C">
        <w:rPr>
          <w:rFonts w:ascii="Verdana" w:hAnsi="Verdana" w:cs="Arial"/>
          <w:sz w:val="20"/>
        </w:rPr>
        <w:t>.</w:t>
      </w:r>
    </w:p>
    <w:p w:rsidR="00F46E05" w:rsidRPr="00F46E05" w:rsidRDefault="00F46E05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4"/>
          <w:szCs w:val="4"/>
        </w:rPr>
      </w:pPr>
    </w:p>
    <w:p w:rsidR="00A47641" w:rsidRDefault="00941571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/>
          <w:bCs/>
          <w:sz w:val="20"/>
        </w:rPr>
      </w:pPr>
      <w:r w:rsidRPr="00A60D3B">
        <w:rPr>
          <w:rFonts w:ascii="Verdana" w:hAnsi="Verdana"/>
          <w:bCs/>
          <w:sz w:val="20"/>
        </w:rPr>
        <w:t>1</w:t>
      </w:r>
      <w:r w:rsidR="0087437C">
        <w:rPr>
          <w:rFonts w:ascii="Verdana" w:hAnsi="Verdana"/>
          <w:bCs/>
          <w:sz w:val="20"/>
        </w:rPr>
        <w:t>0.2</w:t>
      </w:r>
      <w:r w:rsidRPr="00A60D3B">
        <w:rPr>
          <w:rFonts w:ascii="Verdana" w:hAnsi="Verdana"/>
          <w:bCs/>
          <w:sz w:val="20"/>
        </w:rPr>
        <w:t>.</w:t>
      </w:r>
      <w:r>
        <w:rPr>
          <w:rFonts w:ascii="Verdana" w:hAnsi="Verdana"/>
          <w:b/>
          <w:bCs/>
          <w:sz w:val="20"/>
        </w:rPr>
        <w:t xml:space="preserve"> </w:t>
      </w:r>
      <w:r w:rsidR="00817D31" w:rsidRPr="00817D31">
        <w:rPr>
          <w:rFonts w:ascii="Verdana" w:hAnsi="Verdana"/>
          <w:bCs/>
          <w:sz w:val="20"/>
        </w:rPr>
        <w:t>Relatório Fotográfico</w:t>
      </w:r>
      <w:r w:rsidR="00817D31">
        <w:rPr>
          <w:rFonts w:ascii="Verdana" w:hAnsi="Verdana"/>
          <w:bCs/>
          <w:sz w:val="20"/>
        </w:rPr>
        <w:t xml:space="preserve"> ou</w:t>
      </w:r>
      <w:r w:rsidRPr="00FE10BA">
        <w:rPr>
          <w:rFonts w:ascii="Verdana" w:hAnsi="Verdana"/>
          <w:bCs/>
          <w:sz w:val="20"/>
        </w:rPr>
        <w:t xml:space="preserve"> IMAGEM DE SATÉLITE</w:t>
      </w:r>
      <w:r>
        <w:rPr>
          <w:rFonts w:ascii="Verdana" w:hAnsi="Verdana"/>
          <w:bCs/>
          <w:sz w:val="20"/>
        </w:rPr>
        <w:t xml:space="preserve"> (Google </w:t>
      </w:r>
      <w:proofErr w:type="spellStart"/>
      <w:r>
        <w:rPr>
          <w:rFonts w:ascii="Verdana" w:hAnsi="Verdana"/>
          <w:bCs/>
          <w:sz w:val="20"/>
        </w:rPr>
        <w:t>Earth</w:t>
      </w:r>
      <w:proofErr w:type="spellEnd"/>
      <w:r>
        <w:rPr>
          <w:rFonts w:ascii="Verdana" w:hAnsi="Verdana"/>
          <w:bCs/>
          <w:sz w:val="20"/>
        </w:rPr>
        <w:t>)</w:t>
      </w:r>
      <w:r w:rsidRPr="00FE10BA">
        <w:rPr>
          <w:rFonts w:ascii="Verdana" w:hAnsi="Verdana"/>
          <w:bCs/>
          <w:sz w:val="20"/>
        </w:rPr>
        <w:t xml:space="preserve">, </w:t>
      </w:r>
      <w:r w:rsidR="00ED3064" w:rsidRPr="00FE10BA">
        <w:rPr>
          <w:rFonts w:ascii="Verdana" w:hAnsi="Verdana"/>
          <w:bCs/>
          <w:sz w:val="20"/>
        </w:rPr>
        <w:t xml:space="preserve">com delimitação da área prevista para o empreendimento, </w:t>
      </w:r>
      <w:r>
        <w:rPr>
          <w:rFonts w:ascii="Verdana" w:hAnsi="Verdana"/>
          <w:bCs/>
          <w:sz w:val="20"/>
        </w:rPr>
        <w:t xml:space="preserve">coordenadas geográficas e </w:t>
      </w:r>
      <w:r w:rsidR="001B5984">
        <w:rPr>
          <w:rFonts w:ascii="Verdana" w:hAnsi="Verdana"/>
          <w:bCs/>
          <w:sz w:val="20"/>
        </w:rPr>
        <w:t>orientação magnética;</w:t>
      </w:r>
    </w:p>
    <w:p w:rsidR="001B5984" w:rsidRPr="001B5984" w:rsidRDefault="001B5984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/>
          <w:bCs/>
          <w:sz w:val="4"/>
          <w:szCs w:val="4"/>
        </w:rPr>
      </w:pPr>
    </w:p>
    <w:p w:rsidR="00A47641" w:rsidRDefault="00FE10BA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bCs/>
          <w:sz w:val="20"/>
        </w:rPr>
      </w:pPr>
      <w:r w:rsidRPr="00A60D3B">
        <w:rPr>
          <w:rFonts w:ascii="Verdana" w:hAnsi="Verdana" w:cs="Arial"/>
          <w:sz w:val="20"/>
        </w:rPr>
        <w:t>1</w:t>
      </w:r>
      <w:r w:rsidR="0087437C">
        <w:rPr>
          <w:rFonts w:ascii="Verdana" w:hAnsi="Verdana" w:cs="Arial"/>
          <w:sz w:val="20"/>
        </w:rPr>
        <w:t>0.3</w:t>
      </w:r>
      <w:r w:rsidRPr="00A60D3B">
        <w:rPr>
          <w:rFonts w:ascii="Verdana" w:hAnsi="Verdana" w:cs="Arial"/>
          <w:sz w:val="20"/>
        </w:rPr>
        <w:t>.</w:t>
      </w:r>
      <w:r w:rsidR="00941571">
        <w:rPr>
          <w:rFonts w:ascii="Verdana" w:hAnsi="Verdana" w:cs="Arial"/>
          <w:b/>
          <w:sz w:val="20"/>
        </w:rPr>
        <w:t xml:space="preserve"> </w:t>
      </w:r>
      <w:r w:rsidR="00ED3064" w:rsidRPr="008D2BAD">
        <w:rPr>
          <w:rFonts w:ascii="Verdana" w:hAnsi="Verdana" w:cs="Arial"/>
          <w:sz w:val="20"/>
        </w:rPr>
        <w:t>Q</w:t>
      </w:r>
      <w:r w:rsidRPr="008D2BAD">
        <w:rPr>
          <w:rFonts w:ascii="Verdana" w:hAnsi="Verdana" w:cs="Arial"/>
          <w:sz w:val="20"/>
        </w:rPr>
        <w:t>uadro</w:t>
      </w:r>
      <w:r w:rsidR="00941571">
        <w:rPr>
          <w:rFonts w:ascii="Verdana" w:hAnsi="Verdana" w:cs="Arial"/>
          <w:sz w:val="20"/>
        </w:rPr>
        <w:t>-</w:t>
      </w:r>
      <w:r w:rsidR="00941571" w:rsidRPr="008D2BAD">
        <w:rPr>
          <w:rFonts w:ascii="Verdana" w:hAnsi="Verdana" w:cs="Arial"/>
          <w:sz w:val="20"/>
        </w:rPr>
        <w:t xml:space="preserve">resumo </w:t>
      </w:r>
      <w:r w:rsidR="00941571" w:rsidRPr="00A60D3B">
        <w:rPr>
          <w:rFonts w:ascii="Verdana" w:hAnsi="Verdana" w:cs="Arial"/>
          <w:b/>
          <w:bCs/>
          <w:sz w:val="20"/>
        </w:rPr>
        <w:t>DIAGNÓSTICO AMBIENTAL DA GLEBA</w:t>
      </w:r>
      <w:r w:rsidR="00941571" w:rsidRPr="008D2BAD">
        <w:rPr>
          <w:rFonts w:ascii="Verdana" w:hAnsi="Verdana" w:cs="Arial"/>
          <w:bCs/>
          <w:sz w:val="20"/>
        </w:rPr>
        <w:t xml:space="preserve"> </w:t>
      </w:r>
      <w:r w:rsidR="00ED3064" w:rsidRPr="008D2BAD">
        <w:rPr>
          <w:rFonts w:ascii="Verdana" w:hAnsi="Verdana" w:cs="Arial"/>
          <w:bCs/>
          <w:sz w:val="20"/>
        </w:rPr>
        <w:t>devidamente preenchido e assinado, conforme modelo do Anexo A;</w:t>
      </w:r>
    </w:p>
    <w:p w:rsidR="00F46E05" w:rsidRPr="001B5984" w:rsidRDefault="00F46E05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/>
          <w:bCs/>
          <w:sz w:val="4"/>
          <w:szCs w:val="4"/>
        </w:rPr>
      </w:pPr>
    </w:p>
    <w:p w:rsidR="00F46E05" w:rsidRPr="001B5984" w:rsidRDefault="00F46E05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bCs/>
          <w:sz w:val="20"/>
        </w:rPr>
      </w:pPr>
      <w:r w:rsidRPr="00F46E05">
        <w:rPr>
          <w:rFonts w:ascii="Verdana" w:hAnsi="Verdana" w:cs="Arial"/>
          <w:sz w:val="20"/>
        </w:rPr>
        <w:t>10.4.</w:t>
      </w:r>
      <w:r w:rsidR="00941571">
        <w:rPr>
          <w:rFonts w:ascii="Verdana" w:hAnsi="Verdana" w:cs="Arial"/>
          <w:b/>
          <w:sz w:val="20"/>
        </w:rPr>
        <w:t xml:space="preserve"> </w:t>
      </w:r>
      <w:r w:rsidR="00ED3064" w:rsidRPr="008D2BAD">
        <w:rPr>
          <w:rFonts w:ascii="Verdana" w:hAnsi="Verdana" w:cs="Arial"/>
          <w:sz w:val="20"/>
        </w:rPr>
        <w:t>D</w:t>
      </w:r>
      <w:r w:rsidR="008D2BAD" w:rsidRPr="008D2BAD">
        <w:rPr>
          <w:rFonts w:ascii="Verdana" w:hAnsi="Verdana" w:cs="Arial"/>
          <w:sz w:val="20"/>
        </w:rPr>
        <w:t>efinição</w:t>
      </w:r>
      <w:r w:rsidR="00ED3064" w:rsidRPr="008D2BAD">
        <w:rPr>
          <w:rFonts w:ascii="Verdana" w:hAnsi="Verdana" w:cs="Arial"/>
          <w:sz w:val="20"/>
        </w:rPr>
        <w:t xml:space="preserve"> DO </w:t>
      </w:r>
      <w:r w:rsidR="00ED3064" w:rsidRPr="00A60D3B">
        <w:rPr>
          <w:rFonts w:ascii="Verdana" w:hAnsi="Verdana" w:cs="Arial"/>
          <w:b/>
          <w:sz w:val="20"/>
        </w:rPr>
        <w:t>SISTEMA DE TRATAMENTO DE ESGOTO</w:t>
      </w:r>
      <w:r w:rsidR="00ED3064" w:rsidRPr="008D2BAD">
        <w:rPr>
          <w:rFonts w:ascii="Verdana" w:hAnsi="Verdana" w:cs="Arial"/>
          <w:sz w:val="20"/>
        </w:rPr>
        <w:t>:</w:t>
      </w:r>
      <w:r w:rsidR="00ED3064" w:rsidRPr="00870620">
        <w:rPr>
          <w:rFonts w:ascii="Verdana" w:hAnsi="Verdana" w:cs="Arial"/>
          <w:b/>
          <w:sz w:val="20"/>
        </w:rPr>
        <w:t xml:space="preserve"> </w:t>
      </w:r>
      <w:r w:rsidR="00ED3064" w:rsidRPr="00870620">
        <w:rPr>
          <w:rFonts w:ascii="Verdana" w:hAnsi="Verdana" w:cs="Arial"/>
          <w:bCs/>
          <w:sz w:val="20"/>
        </w:rPr>
        <w:t>descrever sucintamente o sistema de tratamento de esgotos pretendido, informando:</w:t>
      </w:r>
    </w:p>
    <w:p w:rsidR="00A47641" w:rsidRDefault="001B5984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/>
          <w:sz w:val="20"/>
        </w:rPr>
      </w:pPr>
      <w:r>
        <w:rPr>
          <w:rFonts w:ascii="Verdana" w:hAnsi="Verdana"/>
          <w:bCs/>
          <w:sz w:val="20"/>
        </w:rPr>
        <w:t>-</w:t>
      </w:r>
      <w:r w:rsidR="00ED3064" w:rsidRPr="00870620">
        <w:rPr>
          <w:rFonts w:ascii="Verdana" w:hAnsi="Verdana"/>
          <w:b/>
          <w:bCs/>
          <w:sz w:val="20"/>
        </w:rPr>
        <w:t>População</w:t>
      </w:r>
      <w:r w:rsidR="00ED3064" w:rsidRPr="00870620">
        <w:rPr>
          <w:rFonts w:ascii="Verdana" w:hAnsi="Verdana"/>
          <w:sz w:val="20"/>
        </w:rPr>
        <w:t xml:space="preserve"> atendida atual e População máxima (alcance de projeto) (nº de </w:t>
      </w:r>
      <w:proofErr w:type="spellStart"/>
      <w:r w:rsidR="00ED3064" w:rsidRPr="00870620">
        <w:rPr>
          <w:rFonts w:ascii="Verdana" w:hAnsi="Verdana"/>
          <w:sz w:val="20"/>
        </w:rPr>
        <w:t>hab</w:t>
      </w:r>
      <w:proofErr w:type="spellEnd"/>
      <w:r w:rsidR="00ED3064" w:rsidRPr="00870620">
        <w:rPr>
          <w:rFonts w:ascii="Verdana" w:hAnsi="Verdana"/>
          <w:sz w:val="20"/>
        </w:rPr>
        <w:t>);</w:t>
      </w:r>
    </w:p>
    <w:p w:rsidR="00A47641" w:rsidRDefault="001B5984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/>
          <w:sz w:val="20"/>
        </w:rPr>
      </w:pPr>
      <w:r>
        <w:rPr>
          <w:rFonts w:ascii="Verdana" w:hAnsi="Verdana"/>
          <w:bCs/>
          <w:sz w:val="20"/>
        </w:rPr>
        <w:t>-</w:t>
      </w:r>
      <w:r w:rsidR="00ED3064" w:rsidRPr="00870620">
        <w:rPr>
          <w:rFonts w:ascii="Verdana" w:hAnsi="Verdana"/>
          <w:b/>
          <w:bCs/>
          <w:sz w:val="20"/>
        </w:rPr>
        <w:t>Vazão</w:t>
      </w:r>
      <w:r w:rsidR="00ED3064" w:rsidRPr="00870620">
        <w:rPr>
          <w:rFonts w:ascii="Verdana" w:hAnsi="Verdana"/>
          <w:sz w:val="20"/>
        </w:rPr>
        <w:t xml:space="preserve"> de início de plano e de final de plano (alcance de projeto) (m³/dia).</w:t>
      </w:r>
    </w:p>
    <w:p w:rsidR="00A47641" w:rsidRDefault="001B5984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20"/>
        </w:rPr>
      </w:pPr>
      <w:r>
        <w:rPr>
          <w:rFonts w:ascii="Verdana" w:hAnsi="Verdana" w:cs="Arial"/>
          <w:bCs/>
          <w:sz w:val="20"/>
        </w:rPr>
        <w:t>-</w:t>
      </w:r>
      <w:r w:rsidR="00ED3064" w:rsidRPr="00870620">
        <w:rPr>
          <w:rFonts w:ascii="Verdana" w:hAnsi="Verdana" w:cs="Arial"/>
          <w:b/>
          <w:bCs/>
          <w:sz w:val="20"/>
        </w:rPr>
        <w:t xml:space="preserve">Informação </w:t>
      </w:r>
      <w:r w:rsidR="00ED3064" w:rsidRPr="00870620">
        <w:rPr>
          <w:rFonts w:ascii="Verdana" w:hAnsi="Verdana" w:cs="Arial"/>
          <w:sz w:val="20"/>
        </w:rPr>
        <w:t>de todas as substâncias que podem estar presentes nos efluentes, conforme Art. 16 d</w:t>
      </w:r>
      <w:r>
        <w:rPr>
          <w:rFonts w:ascii="Verdana" w:hAnsi="Verdana" w:cs="Arial"/>
          <w:sz w:val="20"/>
        </w:rPr>
        <w:t>a Resolução CONSEMA nº 128/2006.</w:t>
      </w:r>
    </w:p>
    <w:p w:rsidR="001B5984" w:rsidRPr="001B5984" w:rsidRDefault="001B5984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4"/>
          <w:szCs w:val="4"/>
        </w:rPr>
      </w:pPr>
    </w:p>
    <w:p w:rsidR="00A47641" w:rsidRDefault="004E1F69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bCs/>
          <w:sz w:val="20"/>
        </w:rPr>
      </w:pPr>
      <w:r>
        <w:rPr>
          <w:rFonts w:ascii="Verdana" w:hAnsi="Verdana" w:cs="Arial"/>
          <w:sz w:val="20"/>
        </w:rPr>
        <w:t>10.5</w:t>
      </w:r>
      <w:r w:rsidR="00FE10BA" w:rsidRPr="00A60D3B">
        <w:rPr>
          <w:rFonts w:ascii="Verdana" w:hAnsi="Verdana" w:cs="Arial"/>
          <w:sz w:val="20"/>
        </w:rPr>
        <w:t>.</w:t>
      </w:r>
      <w:r w:rsidR="00941571">
        <w:rPr>
          <w:rFonts w:ascii="Verdana" w:hAnsi="Verdana" w:cs="Arial"/>
          <w:b/>
          <w:sz w:val="20"/>
        </w:rPr>
        <w:t xml:space="preserve"> </w:t>
      </w:r>
      <w:r w:rsidR="00ED3064" w:rsidRPr="00A60D3B">
        <w:rPr>
          <w:rFonts w:ascii="Verdana" w:hAnsi="Verdana" w:cs="Arial"/>
          <w:b/>
          <w:sz w:val="20"/>
        </w:rPr>
        <w:t>DEFINIÇÃO DO SISTEMA DE ABASTECIMENTO DE ÁGUA</w:t>
      </w:r>
      <w:r w:rsidR="00ED3064" w:rsidRPr="008D2BAD">
        <w:rPr>
          <w:rFonts w:ascii="Verdana" w:hAnsi="Verdana" w:cs="Arial"/>
          <w:sz w:val="20"/>
        </w:rPr>
        <w:t>:</w:t>
      </w:r>
      <w:r w:rsidR="00ED3064" w:rsidRPr="00870620">
        <w:rPr>
          <w:rFonts w:ascii="Verdana" w:hAnsi="Verdana" w:cs="Arial"/>
          <w:b/>
          <w:sz w:val="20"/>
        </w:rPr>
        <w:t xml:space="preserve"> </w:t>
      </w:r>
      <w:r w:rsidR="00ED3064" w:rsidRPr="00870620">
        <w:rPr>
          <w:rFonts w:ascii="Verdana" w:hAnsi="Verdana" w:cs="Arial"/>
          <w:bCs/>
          <w:sz w:val="20"/>
        </w:rPr>
        <w:t>informar se o tipo de abastecimento será através de rede pública (CORSAN ou Municipal) ou através de sistema independente;</w:t>
      </w:r>
    </w:p>
    <w:p w:rsidR="001B5984" w:rsidRPr="001B5984" w:rsidRDefault="001B5984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bCs/>
          <w:sz w:val="4"/>
          <w:szCs w:val="4"/>
        </w:rPr>
      </w:pPr>
    </w:p>
    <w:p w:rsidR="00A47641" w:rsidRDefault="002D5C57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1</w:t>
      </w:r>
      <w:r w:rsidR="004E1F69">
        <w:rPr>
          <w:rFonts w:ascii="Verdana" w:hAnsi="Verdana" w:cs="Arial"/>
          <w:sz w:val="20"/>
        </w:rPr>
        <w:t>0.6</w:t>
      </w:r>
      <w:r w:rsidR="00F46E05">
        <w:rPr>
          <w:rFonts w:ascii="Verdana" w:hAnsi="Verdana" w:cs="Arial"/>
          <w:sz w:val="20"/>
        </w:rPr>
        <w:t>.</w:t>
      </w:r>
      <w:r w:rsidR="00941571">
        <w:rPr>
          <w:rFonts w:ascii="Verdana" w:hAnsi="Verdana" w:cs="Arial"/>
          <w:b/>
          <w:sz w:val="20"/>
        </w:rPr>
        <w:t xml:space="preserve"> </w:t>
      </w:r>
      <w:r w:rsidR="00ED3064" w:rsidRPr="00A60D3B">
        <w:rPr>
          <w:rFonts w:ascii="Verdana" w:hAnsi="Verdana" w:cs="Arial"/>
          <w:b/>
          <w:sz w:val="20"/>
        </w:rPr>
        <w:t>IDENTIFICAÇÃO DOS IMPACTOS AMBIENTAIS</w:t>
      </w:r>
      <w:r w:rsidR="00ED3064" w:rsidRPr="008D2BAD">
        <w:rPr>
          <w:rFonts w:ascii="Verdana" w:hAnsi="Verdana" w:cs="Arial"/>
          <w:sz w:val="20"/>
        </w:rPr>
        <w:t xml:space="preserve"> que advirão da implantação do empreendiment</w:t>
      </w:r>
      <w:r w:rsidR="001B5984">
        <w:rPr>
          <w:rFonts w:ascii="Verdana" w:hAnsi="Verdana" w:cs="Arial"/>
          <w:sz w:val="20"/>
        </w:rPr>
        <w:t>o sobre os meios diagnosticados;</w:t>
      </w:r>
    </w:p>
    <w:p w:rsidR="001B5984" w:rsidRPr="001B5984" w:rsidRDefault="001B5984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4"/>
          <w:szCs w:val="4"/>
        </w:rPr>
      </w:pPr>
    </w:p>
    <w:p w:rsidR="00A47641" w:rsidRDefault="002D5C57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1</w:t>
      </w:r>
      <w:r w:rsidR="00F46E05">
        <w:rPr>
          <w:rFonts w:ascii="Verdana" w:hAnsi="Verdana" w:cs="Arial"/>
          <w:sz w:val="20"/>
        </w:rPr>
        <w:t>0,</w:t>
      </w:r>
      <w:r w:rsidR="004E1F69">
        <w:rPr>
          <w:rFonts w:ascii="Verdana" w:hAnsi="Verdana" w:cs="Arial"/>
          <w:sz w:val="20"/>
        </w:rPr>
        <w:t>7.</w:t>
      </w:r>
      <w:r w:rsidR="00941571">
        <w:rPr>
          <w:rFonts w:ascii="Verdana" w:hAnsi="Verdana" w:cs="Arial"/>
          <w:b/>
          <w:sz w:val="20"/>
        </w:rPr>
        <w:t xml:space="preserve"> </w:t>
      </w:r>
      <w:r w:rsidR="00ED3064" w:rsidRPr="00A60D3B">
        <w:rPr>
          <w:rFonts w:ascii="Verdana" w:hAnsi="Verdana" w:cs="Arial"/>
          <w:b/>
          <w:sz w:val="20"/>
        </w:rPr>
        <w:t>PLANO DE CONTROLE AMBIENTAL</w:t>
      </w:r>
      <w:r w:rsidR="00ED3064" w:rsidRPr="008D2BAD">
        <w:rPr>
          <w:rFonts w:ascii="Verdana" w:hAnsi="Verdana" w:cs="Arial"/>
          <w:sz w:val="20"/>
        </w:rPr>
        <w:t xml:space="preserve"> contendo as propostas de medidas mitigadoras e compensatórias aos impactos</w:t>
      </w:r>
      <w:r w:rsidR="001B5984">
        <w:rPr>
          <w:rFonts w:ascii="Verdana" w:hAnsi="Verdana" w:cs="Arial"/>
          <w:sz w:val="20"/>
        </w:rPr>
        <w:t xml:space="preserve"> identificados no item anterior;</w:t>
      </w:r>
    </w:p>
    <w:p w:rsidR="001B5984" w:rsidRPr="001B5984" w:rsidRDefault="001B5984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4"/>
          <w:szCs w:val="4"/>
        </w:rPr>
      </w:pPr>
    </w:p>
    <w:p w:rsidR="00A47641" w:rsidRDefault="004E1F69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10.8.</w:t>
      </w:r>
      <w:r w:rsidR="00941571" w:rsidRPr="00A60D3B">
        <w:rPr>
          <w:rFonts w:ascii="Verdana" w:hAnsi="Verdana" w:cs="Arial"/>
          <w:sz w:val="20"/>
        </w:rPr>
        <w:t xml:space="preserve"> </w:t>
      </w:r>
      <w:r w:rsidR="00ED3064" w:rsidRPr="00A60D3B">
        <w:rPr>
          <w:rFonts w:ascii="Verdana" w:hAnsi="Verdana" w:cs="Arial"/>
          <w:b/>
          <w:sz w:val="20"/>
        </w:rPr>
        <w:t>DECLARAÇÃO</w:t>
      </w:r>
      <w:r w:rsidR="00ED3064" w:rsidRPr="008D2BAD">
        <w:rPr>
          <w:rFonts w:ascii="Verdana" w:hAnsi="Verdana" w:cs="Arial"/>
          <w:sz w:val="20"/>
        </w:rPr>
        <w:t xml:space="preserve"> informando se a área está sujeita em qualquer tempo a alagamento e/ou inundação, com informação da respectiva</w:t>
      </w:r>
      <w:r w:rsidR="001B5984">
        <w:rPr>
          <w:rFonts w:ascii="Verdana" w:hAnsi="Verdana" w:cs="Arial"/>
          <w:sz w:val="20"/>
        </w:rPr>
        <w:t xml:space="preserve"> cota máxima de cheia/inundação;</w:t>
      </w:r>
    </w:p>
    <w:p w:rsidR="001B5984" w:rsidRPr="001B5984" w:rsidRDefault="001B5984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4"/>
          <w:szCs w:val="4"/>
        </w:rPr>
      </w:pPr>
    </w:p>
    <w:p w:rsidR="00A47641" w:rsidRDefault="002D5C57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1</w:t>
      </w:r>
      <w:r w:rsidR="00F46E05">
        <w:rPr>
          <w:rFonts w:ascii="Verdana" w:hAnsi="Verdana" w:cs="Arial"/>
          <w:sz w:val="20"/>
        </w:rPr>
        <w:t>0.</w:t>
      </w:r>
      <w:r w:rsidR="004E1F69">
        <w:rPr>
          <w:rFonts w:ascii="Verdana" w:hAnsi="Verdana" w:cs="Arial"/>
          <w:sz w:val="20"/>
        </w:rPr>
        <w:t>9.</w:t>
      </w:r>
      <w:r w:rsidR="00941571">
        <w:rPr>
          <w:rFonts w:ascii="Verdana" w:hAnsi="Verdana" w:cs="Arial"/>
          <w:b/>
          <w:sz w:val="20"/>
        </w:rPr>
        <w:t xml:space="preserve"> </w:t>
      </w:r>
      <w:r w:rsidR="00ED3064" w:rsidRPr="00A60D3B">
        <w:rPr>
          <w:rFonts w:ascii="Verdana" w:hAnsi="Verdana" w:cs="Arial"/>
          <w:b/>
          <w:sz w:val="20"/>
        </w:rPr>
        <w:t>ANOTAÇÕES DE RESPONSABILIDADE TÉCNICA</w:t>
      </w:r>
      <w:r w:rsidR="00ED3064" w:rsidRPr="008D2BAD">
        <w:rPr>
          <w:rFonts w:ascii="Verdana" w:hAnsi="Verdana" w:cs="Arial"/>
          <w:sz w:val="20"/>
        </w:rPr>
        <w:t xml:space="preserve"> dos técnicos responsáveis pelos laudos, estudos, levantamentos, declarações, pareceres e projetos </w:t>
      </w:r>
      <w:r w:rsidR="00817D31" w:rsidRPr="008D2BAD">
        <w:rPr>
          <w:rFonts w:ascii="Verdana" w:hAnsi="Verdana" w:cs="Arial"/>
          <w:sz w:val="20"/>
        </w:rPr>
        <w:t>apresentad</w:t>
      </w:r>
      <w:r w:rsidR="00817D31">
        <w:rPr>
          <w:rFonts w:ascii="Verdana" w:hAnsi="Verdana" w:cs="Arial"/>
          <w:sz w:val="20"/>
        </w:rPr>
        <w:t>o</w:t>
      </w:r>
      <w:r w:rsidR="00817D31" w:rsidRPr="008D2BAD">
        <w:rPr>
          <w:rFonts w:ascii="Verdana" w:hAnsi="Verdana" w:cs="Arial"/>
          <w:sz w:val="20"/>
        </w:rPr>
        <w:t>s, devidamente pagos e registrados junto ao respectivo Conselho de Classe</w:t>
      </w:r>
      <w:r w:rsidR="001B5984">
        <w:rPr>
          <w:rFonts w:ascii="Verdana" w:hAnsi="Verdana" w:cs="Arial"/>
          <w:sz w:val="20"/>
        </w:rPr>
        <w:t>;</w:t>
      </w:r>
    </w:p>
    <w:p w:rsidR="001B5984" w:rsidRPr="001B5984" w:rsidRDefault="001B5984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4"/>
          <w:szCs w:val="4"/>
        </w:rPr>
      </w:pPr>
    </w:p>
    <w:p w:rsidR="00A47641" w:rsidRDefault="004E1F69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10.10</w:t>
      </w:r>
      <w:r w:rsidR="00F46E05">
        <w:rPr>
          <w:rFonts w:ascii="Verdana" w:hAnsi="Verdana" w:cs="Arial"/>
          <w:sz w:val="20"/>
        </w:rPr>
        <w:t>.</w:t>
      </w:r>
      <w:r w:rsidR="00941571">
        <w:rPr>
          <w:rFonts w:ascii="Verdana" w:hAnsi="Verdana" w:cs="Arial"/>
          <w:b/>
          <w:sz w:val="20"/>
        </w:rPr>
        <w:t xml:space="preserve"> </w:t>
      </w:r>
      <w:r w:rsidR="00ED3064" w:rsidRPr="008D2BAD">
        <w:rPr>
          <w:rFonts w:ascii="Verdana" w:hAnsi="Verdana" w:cs="Arial"/>
          <w:sz w:val="20"/>
        </w:rPr>
        <w:t>Outros d</w:t>
      </w:r>
      <w:r w:rsidR="00AC4002">
        <w:rPr>
          <w:rFonts w:ascii="Verdana" w:hAnsi="Verdana" w:cs="Arial"/>
          <w:sz w:val="20"/>
        </w:rPr>
        <w:t>ados Técnicos que, a juízo da SEMMA</w:t>
      </w:r>
      <w:r w:rsidR="00ED3064" w:rsidRPr="008D2BAD">
        <w:rPr>
          <w:rFonts w:ascii="Verdana" w:hAnsi="Verdana" w:cs="Arial"/>
          <w:sz w:val="20"/>
        </w:rPr>
        <w:t>, se fizerem necessário</w:t>
      </w:r>
      <w:r w:rsidR="002B36F0">
        <w:rPr>
          <w:rFonts w:ascii="Verdana" w:hAnsi="Verdana" w:cs="Arial"/>
          <w:sz w:val="20"/>
        </w:rPr>
        <w:t>s durante o processo de análise;</w:t>
      </w:r>
    </w:p>
    <w:p w:rsidR="002B36F0" w:rsidRDefault="002B36F0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10.11. Comprovante de pagamento da taxa de serviços</w:t>
      </w:r>
      <w:r w:rsidR="00962D19">
        <w:rPr>
          <w:rFonts w:ascii="Verdana" w:hAnsi="Verdana" w:cs="Arial"/>
          <w:sz w:val="20"/>
        </w:rPr>
        <w:t xml:space="preserve"> ambientais.</w:t>
      </w:r>
    </w:p>
    <w:p w:rsidR="001B5984" w:rsidRDefault="001B5984" w:rsidP="00A47641">
      <w:pPr>
        <w:pStyle w:val="SubItem4-Nivel2"/>
        <w:tabs>
          <w:tab w:val="left" w:pos="0"/>
          <w:tab w:val="left" w:pos="851"/>
        </w:tabs>
        <w:spacing w:before="0" w:after="0"/>
        <w:rPr>
          <w:rFonts w:ascii="Verdana" w:hAnsi="Verdana" w:cs="Arial"/>
          <w:sz w:val="20"/>
        </w:rPr>
      </w:pPr>
    </w:p>
    <w:p w:rsidR="0082302D" w:rsidRDefault="00A60D3B" w:rsidP="001B5984">
      <w:pPr>
        <w:tabs>
          <w:tab w:val="left" w:pos="284"/>
          <w:tab w:val="left" w:pos="567"/>
        </w:tabs>
        <w:spacing w:line="276" w:lineRule="auto"/>
        <w:ind w:left="360" w:hanging="360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PARA SOLICITAÇÃO</w:t>
      </w:r>
      <w:r w:rsidR="0082302D">
        <w:rPr>
          <w:rFonts w:ascii="Verdana" w:hAnsi="Verdana"/>
          <w:b/>
        </w:rPr>
        <w:t xml:space="preserve"> DE LICENÇA DE INSTALAÇÃO</w:t>
      </w:r>
      <w:r>
        <w:rPr>
          <w:rFonts w:ascii="Verdana" w:hAnsi="Verdana"/>
          <w:b/>
        </w:rPr>
        <w:t xml:space="preserve"> (LI)</w:t>
      </w:r>
      <w:r w:rsidR="0082302D">
        <w:rPr>
          <w:rFonts w:ascii="Verdana" w:hAnsi="Verdana"/>
          <w:b/>
        </w:rPr>
        <w:t xml:space="preserve">: </w:t>
      </w:r>
    </w:p>
    <w:p w:rsidR="0082302D" w:rsidRPr="001B5984" w:rsidRDefault="0082302D" w:rsidP="001B5984">
      <w:pPr>
        <w:pStyle w:val="PargrafodaLista"/>
        <w:numPr>
          <w:ilvl w:val="0"/>
          <w:numId w:val="15"/>
        </w:numPr>
        <w:spacing w:line="276" w:lineRule="auto"/>
        <w:jc w:val="both"/>
        <w:rPr>
          <w:rFonts w:ascii="Verdana" w:hAnsi="Verdana"/>
        </w:rPr>
      </w:pPr>
      <w:r w:rsidRPr="001B5984">
        <w:rPr>
          <w:rFonts w:ascii="Verdana" w:hAnsi="Verdana"/>
        </w:rPr>
        <w:t>Aqueles constantes na Licença Prévia.</w:t>
      </w:r>
    </w:p>
    <w:p w:rsidR="001B5984" w:rsidRPr="001B5984" w:rsidRDefault="001B5984" w:rsidP="001B5984">
      <w:pPr>
        <w:spacing w:line="276" w:lineRule="auto"/>
        <w:ind w:left="360"/>
        <w:jc w:val="both"/>
        <w:rPr>
          <w:rFonts w:ascii="Verdana" w:hAnsi="Verdana"/>
        </w:rPr>
      </w:pPr>
    </w:p>
    <w:p w:rsidR="0082302D" w:rsidRDefault="00A60D3B" w:rsidP="001B5984">
      <w:pPr>
        <w:tabs>
          <w:tab w:val="left" w:pos="284"/>
          <w:tab w:val="left" w:pos="567"/>
        </w:tabs>
        <w:spacing w:line="276" w:lineRule="auto"/>
        <w:ind w:left="360" w:hanging="360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PARA SOLICITAÇÃO</w:t>
      </w:r>
      <w:r w:rsidR="0082302D">
        <w:rPr>
          <w:rFonts w:ascii="Verdana" w:hAnsi="Verdana"/>
          <w:b/>
        </w:rPr>
        <w:t xml:space="preserve"> DE LICENÇA DE OPERAÇÃO</w:t>
      </w:r>
      <w:r>
        <w:rPr>
          <w:rFonts w:ascii="Verdana" w:hAnsi="Verdana"/>
          <w:b/>
        </w:rPr>
        <w:t xml:space="preserve"> (LO)</w:t>
      </w:r>
      <w:r w:rsidR="0082302D">
        <w:rPr>
          <w:rFonts w:ascii="Verdana" w:hAnsi="Verdana"/>
          <w:b/>
        </w:rPr>
        <w:t xml:space="preserve">: </w:t>
      </w:r>
    </w:p>
    <w:p w:rsidR="0082302D" w:rsidRDefault="001B5984" w:rsidP="00A47641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     </w:t>
      </w:r>
      <w:r w:rsidR="00A60D3B">
        <w:rPr>
          <w:rFonts w:ascii="Verdana" w:hAnsi="Verdana"/>
        </w:rPr>
        <w:t>1.</w:t>
      </w:r>
      <w:r w:rsidR="00941571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 </w:t>
      </w:r>
      <w:r w:rsidR="0082302D">
        <w:rPr>
          <w:rFonts w:ascii="Verdana" w:hAnsi="Verdana"/>
        </w:rPr>
        <w:t>Aqueles constantes na Licença de Instalação.</w:t>
      </w:r>
    </w:p>
    <w:p w:rsidR="0082302D" w:rsidRDefault="0082302D" w:rsidP="00A47641">
      <w:pPr>
        <w:jc w:val="both"/>
        <w:rPr>
          <w:rFonts w:ascii="Verdana" w:hAnsi="Verdana"/>
          <w:b/>
        </w:rPr>
      </w:pPr>
    </w:p>
    <w:p w:rsidR="0082302D" w:rsidRPr="00870620" w:rsidRDefault="0082302D">
      <w:pPr>
        <w:rPr>
          <w:rFonts w:ascii="Verdana" w:hAnsi="Verdana" w:cs="Arial"/>
          <w:b/>
          <w:caps/>
        </w:rPr>
      </w:pPr>
      <w:r w:rsidRPr="00870620">
        <w:br w:type="page"/>
      </w:r>
      <w:r w:rsidR="00ED3064" w:rsidRPr="00870620">
        <w:rPr>
          <w:rFonts w:ascii="Verdana" w:hAnsi="Verdana" w:cs="Arial"/>
        </w:rPr>
        <w:lastRenderedPageBreak/>
        <w:t>ANEXO A - Quadro Resumo do Diagnóstico Ambiental da gleba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655"/>
        <w:gridCol w:w="709"/>
        <w:gridCol w:w="718"/>
      </w:tblGrid>
      <w:tr w:rsidR="00ED3064" w:rsidRPr="00870620">
        <w:trPr>
          <w:trHeight w:val="420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>
            <w:pPr>
              <w:pStyle w:val="Ttulo4"/>
              <w:snapToGrid w:val="0"/>
              <w:spacing w:line="240" w:lineRule="auto"/>
              <w:jc w:val="left"/>
              <w:rPr>
                <w:rFonts w:ascii="Verdana" w:hAnsi="Verdana" w:cs="Arial"/>
                <w:caps/>
                <w:sz w:val="20"/>
              </w:rPr>
            </w:pPr>
            <w:r w:rsidRPr="00870620">
              <w:rPr>
                <w:rFonts w:ascii="Verdana" w:hAnsi="Verdana" w:cs="Arial"/>
                <w:caps/>
                <w:sz w:val="20"/>
              </w:rPr>
              <w:t>Identificar segundo os CRITÉRIOS abaixo: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>
            <w:pPr>
              <w:snapToGrid w:val="0"/>
              <w:ind w:firstLine="5"/>
              <w:jc w:val="center"/>
              <w:rPr>
                <w:rFonts w:ascii="Verdana" w:hAnsi="Verdana" w:cs="Arial"/>
                <w:b/>
              </w:rPr>
            </w:pPr>
            <w:r w:rsidRPr="00870620">
              <w:rPr>
                <w:rFonts w:ascii="Verdana" w:hAnsi="Verdana" w:cs="Arial"/>
                <w:b/>
              </w:rPr>
              <w:t>SIM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064" w:rsidRPr="00870620" w:rsidRDefault="00ED3064">
            <w:pPr>
              <w:snapToGrid w:val="0"/>
              <w:ind w:firstLine="5"/>
              <w:jc w:val="center"/>
              <w:rPr>
                <w:rFonts w:ascii="Verdana" w:hAnsi="Verdana" w:cs="Arial"/>
                <w:b/>
              </w:rPr>
            </w:pPr>
            <w:r w:rsidRPr="00870620">
              <w:rPr>
                <w:rFonts w:ascii="Verdana" w:hAnsi="Verdana" w:cs="Arial"/>
                <w:b/>
              </w:rPr>
              <w:t>NÃO</w:t>
            </w: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>
            <w:pPr>
              <w:pStyle w:val="Item-Titulo-Nivel1"/>
              <w:numPr>
                <w:ilvl w:val="0"/>
                <w:numId w:val="10"/>
              </w:numPr>
              <w:tabs>
                <w:tab w:val="left" w:pos="360"/>
                <w:tab w:val="left" w:pos="497"/>
              </w:tabs>
              <w:snapToGrid w:val="0"/>
              <w:spacing w:before="60" w:after="60" w:line="240" w:lineRule="auto"/>
              <w:ind w:left="360"/>
              <w:rPr>
                <w:rFonts w:ascii="Verdana" w:hAnsi="Verdana" w:cs="Arial"/>
                <w:b w:val="0"/>
                <w:bCs/>
                <w:caps w:val="0"/>
                <w:sz w:val="20"/>
              </w:rPr>
            </w:pPr>
            <w:r w:rsidRPr="00870620">
              <w:rPr>
                <w:rFonts w:ascii="Verdana" w:hAnsi="Verdana" w:cs="Arial"/>
                <w:b w:val="0"/>
                <w:bCs/>
                <w:caps w:val="0"/>
                <w:sz w:val="20"/>
              </w:rPr>
              <w:t>Existe banhado?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>
            <w:pPr>
              <w:pStyle w:val="Item-Titulo-Nivel1"/>
              <w:numPr>
                <w:ilvl w:val="0"/>
                <w:numId w:val="10"/>
              </w:numPr>
              <w:tabs>
                <w:tab w:val="left" w:pos="360"/>
                <w:tab w:val="left" w:pos="497"/>
              </w:tabs>
              <w:snapToGrid w:val="0"/>
              <w:spacing w:before="60" w:after="60" w:line="240" w:lineRule="auto"/>
              <w:ind w:left="360"/>
              <w:rPr>
                <w:rFonts w:ascii="Verdana" w:hAnsi="Verdana" w:cs="Arial"/>
                <w:b w:val="0"/>
                <w:bCs/>
                <w:caps w:val="0"/>
                <w:sz w:val="20"/>
              </w:rPr>
            </w:pPr>
            <w:r w:rsidRPr="00870620">
              <w:rPr>
                <w:rFonts w:ascii="Verdana" w:hAnsi="Verdana" w:cs="Arial"/>
                <w:b w:val="0"/>
                <w:bCs/>
                <w:caps w:val="0"/>
                <w:sz w:val="20"/>
              </w:rPr>
              <w:t>Existe área de inundação?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>
            <w:pPr>
              <w:pStyle w:val="Item-Titulo-Nivel1"/>
              <w:numPr>
                <w:ilvl w:val="0"/>
                <w:numId w:val="10"/>
              </w:numPr>
              <w:tabs>
                <w:tab w:val="left" w:pos="360"/>
                <w:tab w:val="left" w:pos="497"/>
              </w:tabs>
              <w:snapToGrid w:val="0"/>
              <w:spacing w:before="60" w:after="60" w:line="240" w:lineRule="auto"/>
              <w:ind w:left="360"/>
              <w:rPr>
                <w:rFonts w:ascii="Verdana" w:hAnsi="Verdana" w:cs="Arial"/>
                <w:b w:val="0"/>
                <w:bCs/>
                <w:caps w:val="0"/>
                <w:sz w:val="20"/>
              </w:rPr>
            </w:pPr>
            <w:r w:rsidRPr="00870620">
              <w:rPr>
                <w:rFonts w:ascii="Verdana" w:hAnsi="Verdana" w:cs="Arial"/>
                <w:b w:val="0"/>
                <w:bCs/>
                <w:caps w:val="0"/>
                <w:sz w:val="20"/>
              </w:rPr>
              <w:t>Existe curso d’água?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>
            <w:pPr>
              <w:pStyle w:val="Item-Titulo-Nivel1"/>
              <w:numPr>
                <w:ilvl w:val="0"/>
                <w:numId w:val="10"/>
              </w:numPr>
              <w:tabs>
                <w:tab w:val="left" w:pos="360"/>
                <w:tab w:val="left" w:pos="497"/>
              </w:tabs>
              <w:snapToGrid w:val="0"/>
              <w:spacing w:before="60" w:after="60" w:line="240" w:lineRule="auto"/>
              <w:ind w:left="360"/>
              <w:rPr>
                <w:rFonts w:ascii="Verdana" w:hAnsi="Verdana" w:cs="Arial"/>
                <w:b w:val="0"/>
                <w:bCs/>
                <w:caps w:val="0"/>
                <w:sz w:val="20"/>
              </w:rPr>
            </w:pPr>
            <w:r w:rsidRPr="00870620">
              <w:rPr>
                <w:rFonts w:ascii="Verdana" w:hAnsi="Verdana" w:cs="Arial"/>
                <w:b w:val="0"/>
                <w:bCs/>
                <w:caps w:val="0"/>
                <w:sz w:val="20"/>
              </w:rPr>
              <w:t>Existe nascente?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>
            <w:pPr>
              <w:pStyle w:val="Item-Titulo-Nivel1"/>
              <w:numPr>
                <w:ilvl w:val="0"/>
                <w:numId w:val="10"/>
              </w:numPr>
              <w:tabs>
                <w:tab w:val="left" w:pos="360"/>
                <w:tab w:val="left" w:pos="497"/>
              </w:tabs>
              <w:snapToGrid w:val="0"/>
              <w:spacing w:before="60" w:after="60" w:line="240" w:lineRule="auto"/>
              <w:ind w:left="360"/>
              <w:rPr>
                <w:rFonts w:ascii="Verdana" w:hAnsi="Verdana" w:cs="Arial"/>
                <w:b w:val="0"/>
                <w:bCs/>
                <w:caps w:val="0"/>
                <w:sz w:val="20"/>
              </w:rPr>
            </w:pPr>
            <w:r w:rsidRPr="00870620">
              <w:rPr>
                <w:rFonts w:ascii="Verdana" w:hAnsi="Verdana" w:cs="Arial"/>
                <w:b w:val="0"/>
                <w:bCs/>
                <w:caps w:val="0"/>
                <w:sz w:val="20"/>
              </w:rPr>
              <w:t>Existe reservatório artificial de água (açude, barragem...)?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>
            <w:pPr>
              <w:pStyle w:val="Item-Titulo-Nivel1"/>
              <w:numPr>
                <w:ilvl w:val="0"/>
                <w:numId w:val="10"/>
              </w:numPr>
              <w:tabs>
                <w:tab w:val="left" w:pos="360"/>
                <w:tab w:val="left" w:pos="497"/>
              </w:tabs>
              <w:snapToGrid w:val="0"/>
              <w:spacing w:before="60" w:after="60" w:line="240" w:lineRule="auto"/>
              <w:ind w:left="360"/>
              <w:rPr>
                <w:rFonts w:ascii="Verdana" w:hAnsi="Verdana" w:cs="Arial"/>
                <w:b w:val="0"/>
                <w:bCs/>
                <w:caps w:val="0"/>
                <w:sz w:val="20"/>
              </w:rPr>
            </w:pPr>
            <w:r w:rsidRPr="00870620">
              <w:rPr>
                <w:rFonts w:ascii="Verdana" w:hAnsi="Verdana" w:cs="Arial"/>
                <w:b w:val="0"/>
                <w:bCs/>
                <w:caps w:val="0"/>
                <w:sz w:val="20"/>
              </w:rPr>
              <w:t>Existe lago?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>
            <w:pPr>
              <w:pStyle w:val="Item-Titulo-Nivel1"/>
              <w:numPr>
                <w:ilvl w:val="0"/>
                <w:numId w:val="10"/>
              </w:numPr>
              <w:tabs>
                <w:tab w:val="left" w:pos="360"/>
                <w:tab w:val="left" w:pos="497"/>
              </w:tabs>
              <w:snapToGrid w:val="0"/>
              <w:spacing w:before="60" w:after="60" w:line="240" w:lineRule="auto"/>
              <w:ind w:left="360"/>
              <w:rPr>
                <w:rFonts w:ascii="Verdana" w:hAnsi="Verdana" w:cs="Arial"/>
                <w:b w:val="0"/>
                <w:bCs/>
                <w:caps w:val="0"/>
                <w:sz w:val="20"/>
              </w:rPr>
            </w:pPr>
            <w:r w:rsidRPr="00870620">
              <w:rPr>
                <w:rFonts w:ascii="Verdana" w:hAnsi="Verdana" w:cs="Arial"/>
                <w:b w:val="0"/>
                <w:bCs/>
                <w:caps w:val="0"/>
                <w:sz w:val="20"/>
              </w:rPr>
              <w:t>Existe lagoa?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>
            <w:pPr>
              <w:pStyle w:val="Item-Titulo-Nivel1"/>
              <w:numPr>
                <w:ilvl w:val="0"/>
                <w:numId w:val="10"/>
              </w:numPr>
              <w:tabs>
                <w:tab w:val="left" w:pos="360"/>
                <w:tab w:val="left" w:pos="497"/>
              </w:tabs>
              <w:snapToGrid w:val="0"/>
              <w:spacing w:before="60" w:after="60" w:line="240" w:lineRule="auto"/>
              <w:ind w:left="360"/>
              <w:rPr>
                <w:rFonts w:ascii="Verdana" w:hAnsi="Verdana" w:cs="Arial"/>
                <w:b w:val="0"/>
                <w:bCs/>
                <w:caps w:val="0"/>
                <w:sz w:val="20"/>
              </w:rPr>
            </w:pPr>
            <w:r w:rsidRPr="00870620">
              <w:rPr>
                <w:rFonts w:ascii="Verdana" w:hAnsi="Verdana" w:cs="Arial"/>
                <w:b w:val="0"/>
                <w:bCs/>
                <w:caps w:val="0"/>
                <w:sz w:val="20"/>
              </w:rPr>
              <w:t>Existe morro?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>
            <w:pPr>
              <w:pStyle w:val="Item-Titulo-Nivel1"/>
              <w:numPr>
                <w:ilvl w:val="0"/>
                <w:numId w:val="10"/>
              </w:numPr>
              <w:tabs>
                <w:tab w:val="left" w:pos="360"/>
                <w:tab w:val="left" w:pos="497"/>
              </w:tabs>
              <w:snapToGrid w:val="0"/>
              <w:spacing w:before="60" w:after="60" w:line="240" w:lineRule="auto"/>
              <w:ind w:left="360"/>
              <w:rPr>
                <w:rFonts w:ascii="Verdana" w:hAnsi="Verdana" w:cs="Arial"/>
                <w:b w:val="0"/>
                <w:bCs/>
                <w:caps w:val="0"/>
                <w:sz w:val="20"/>
              </w:rPr>
            </w:pPr>
            <w:r w:rsidRPr="00870620">
              <w:rPr>
                <w:rFonts w:ascii="Verdana" w:hAnsi="Verdana" w:cs="Arial"/>
                <w:b w:val="0"/>
                <w:bCs/>
                <w:caps w:val="0"/>
                <w:sz w:val="20"/>
              </w:rPr>
              <w:t>Existem dunas?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>
            <w:pPr>
              <w:pStyle w:val="Item-Titulo-Nivel1"/>
              <w:numPr>
                <w:ilvl w:val="0"/>
                <w:numId w:val="10"/>
              </w:numPr>
              <w:tabs>
                <w:tab w:val="left" w:pos="360"/>
                <w:tab w:val="left" w:pos="497"/>
              </w:tabs>
              <w:snapToGrid w:val="0"/>
              <w:spacing w:before="60" w:after="60" w:line="240" w:lineRule="auto"/>
              <w:ind w:left="360"/>
              <w:rPr>
                <w:rFonts w:ascii="Verdana" w:hAnsi="Verdana" w:cs="Arial"/>
                <w:b w:val="0"/>
                <w:bCs/>
                <w:caps w:val="0"/>
                <w:sz w:val="20"/>
              </w:rPr>
            </w:pPr>
            <w:r w:rsidRPr="00870620">
              <w:rPr>
                <w:rFonts w:ascii="Verdana" w:hAnsi="Verdana" w:cs="Arial"/>
                <w:b w:val="0"/>
                <w:bCs/>
                <w:caps w:val="0"/>
                <w:sz w:val="20"/>
              </w:rPr>
              <w:t>Existem declividades acima de 30%?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>
            <w:pPr>
              <w:pStyle w:val="Item-Titulo-Nivel1"/>
              <w:numPr>
                <w:ilvl w:val="0"/>
                <w:numId w:val="10"/>
              </w:numPr>
              <w:tabs>
                <w:tab w:val="left" w:pos="360"/>
                <w:tab w:val="left" w:pos="497"/>
              </w:tabs>
              <w:snapToGrid w:val="0"/>
              <w:spacing w:before="60" w:after="60" w:line="240" w:lineRule="auto"/>
              <w:ind w:left="360"/>
              <w:rPr>
                <w:rFonts w:ascii="Verdana" w:hAnsi="Verdana" w:cs="Arial"/>
                <w:b w:val="0"/>
                <w:bCs/>
                <w:caps w:val="0"/>
                <w:sz w:val="20"/>
              </w:rPr>
            </w:pPr>
            <w:r w:rsidRPr="00870620">
              <w:rPr>
                <w:rFonts w:ascii="Verdana" w:hAnsi="Verdana" w:cs="Arial"/>
                <w:b w:val="0"/>
                <w:bCs/>
                <w:caps w:val="0"/>
                <w:sz w:val="20"/>
              </w:rPr>
              <w:t>Existe fauna nativa?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>
            <w:pPr>
              <w:pStyle w:val="Item-Titulo-Nivel1"/>
              <w:numPr>
                <w:ilvl w:val="0"/>
                <w:numId w:val="10"/>
              </w:numPr>
              <w:tabs>
                <w:tab w:val="left" w:pos="360"/>
                <w:tab w:val="left" w:pos="497"/>
              </w:tabs>
              <w:snapToGrid w:val="0"/>
              <w:spacing w:before="60" w:after="60" w:line="240" w:lineRule="auto"/>
              <w:ind w:left="360"/>
              <w:rPr>
                <w:rFonts w:ascii="Verdana" w:hAnsi="Verdana" w:cs="Arial"/>
                <w:b w:val="0"/>
                <w:bCs/>
                <w:caps w:val="0"/>
                <w:sz w:val="20"/>
              </w:rPr>
            </w:pPr>
            <w:r w:rsidRPr="00870620">
              <w:rPr>
                <w:rFonts w:ascii="Verdana" w:hAnsi="Verdana" w:cs="Arial"/>
                <w:b w:val="0"/>
                <w:bCs/>
                <w:caps w:val="0"/>
                <w:sz w:val="20"/>
              </w:rPr>
              <w:t>Existem locais de refúgio, alimentação ou reprodução da fauna nativa?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>
            <w:pPr>
              <w:pStyle w:val="Item-Titulo-Nivel1"/>
              <w:numPr>
                <w:ilvl w:val="0"/>
                <w:numId w:val="10"/>
              </w:numPr>
              <w:tabs>
                <w:tab w:val="left" w:pos="360"/>
                <w:tab w:val="left" w:pos="497"/>
              </w:tabs>
              <w:snapToGrid w:val="0"/>
              <w:spacing w:before="60" w:after="60" w:line="240" w:lineRule="auto"/>
              <w:ind w:left="360"/>
              <w:rPr>
                <w:rFonts w:ascii="Verdana" w:hAnsi="Verdana" w:cs="Arial"/>
                <w:b w:val="0"/>
                <w:bCs/>
                <w:caps w:val="0"/>
                <w:sz w:val="20"/>
              </w:rPr>
            </w:pPr>
            <w:r w:rsidRPr="00870620">
              <w:rPr>
                <w:rFonts w:ascii="Verdana" w:hAnsi="Verdana" w:cs="Arial"/>
                <w:b w:val="0"/>
                <w:bCs/>
                <w:caps w:val="0"/>
                <w:sz w:val="20"/>
              </w:rPr>
              <w:t>Existe fauna ameaçada de extinção, em perigo ou vulnerável?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>
            <w:pPr>
              <w:pStyle w:val="Item-Titulo-Nivel1"/>
              <w:numPr>
                <w:ilvl w:val="0"/>
                <w:numId w:val="10"/>
              </w:numPr>
              <w:tabs>
                <w:tab w:val="left" w:pos="360"/>
                <w:tab w:val="left" w:pos="497"/>
              </w:tabs>
              <w:snapToGrid w:val="0"/>
              <w:spacing w:before="60" w:after="60" w:line="240" w:lineRule="auto"/>
              <w:ind w:left="360"/>
              <w:rPr>
                <w:rFonts w:ascii="Verdana" w:hAnsi="Verdana" w:cs="Arial"/>
                <w:b w:val="0"/>
                <w:bCs/>
                <w:caps w:val="0"/>
                <w:sz w:val="20"/>
              </w:rPr>
            </w:pPr>
            <w:r w:rsidRPr="00870620">
              <w:rPr>
                <w:rFonts w:ascii="Verdana" w:hAnsi="Verdana" w:cs="Arial"/>
                <w:b w:val="0"/>
                <w:bCs/>
                <w:caps w:val="0"/>
                <w:sz w:val="20"/>
              </w:rPr>
              <w:t>Existem locais de refúgio ou reprodução de aves migratórias?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>
            <w:pPr>
              <w:pStyle w:val="Item-Titulo-Nivel1"/>
              <w:numPr>
                <w:ilvl w:val="0"/>
                <w:numId w:val="10"/>
              </w:numPr>
              <w:tabs>
                <w:tab w:val="left" w:pos="360"/>
                <w:tab w:val="left" w:pos="497"/>
              </w:tabs>
              <w:snapToGrid w:val="0"/>
              <w:spacing w:before="60" w:after="60" w:line="240" w:lineRule="auto"/>
              <w:ind w:left="360"/>
              <w:rPr>
                <w:rFonts w:ascii="Verdana" w:hAnsi="Verdana" w:cs="Arial"/>
                <w:b w:val="0"/>
                <w:bCs/>
                <w:caps w:val="0"/>
                <w:sz w:val="20"/>
              </w:rPr>
            </w:pPr>
            <w:r w:rsidRPr="00870620">
              <w:rPr>
                <w:rFonts w:ascii="Verdana" w:hAnsi="Verdana" w:cs="Arial"/>
                <w:b w:val="0"/>
                <w:bCs/>
                <w:caps w:val="0"/>
                <w:sz w:val="20"/>
              </w:rPr>
              <w:t>Existe vegetação exótica?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>
            <w:pPr>
              <w:pStyle w:val="Item-Titulo-Nivel1"/>
              <w:numPr>
                <w:ilvl w:val="0"/>
                <w:numId w:val="10"/>
              </w:numPr>
              <w:tabs>
                <w:tab w:val="left" w:pos="360"/>
                <w:tab w:val="left" w:pos="497"/>
              </w:tabs>
              <w:snapToGrid w:val="0"/>
              <w:spacing w:before="60" w:after="60" w:line="240" w:lineRule="auto"/>
              <w:ind w:left="360"/>
              <w:rPr>
                <w:rFonts w:ascii="Verdana" w:hAnsi="Verdana" w:cs="Arial"/>
                <w:b w:val="0"/>
                <w:bCs/>
                <w:caps w:val="0"/>
                <w:sz w:val="20"/>
              </w:rPr>
            </w:pPr>
            <w:r w:rsidRPr="00870620">
              <w:rPr>
                <w:rFonts w:ascii="Verdana" w:hAnsi="Verdana" w:cs="Arial"/>
                <w:b w:val="0"/>
                <w:bCs/>
                <w:caps w:val="0"/>
                <w:sz w:val="20"/>
              </w:rPr>
              <w:t>Existe vegetação nativa?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>
            <w:pPr>
              <w:pStyle w:val="Item-Titulo-Nivel1"/>
              <w:numPr>
                <w:ilvl w:val="0"/>
                <w:numId w:val="10"/>
              </w:numPr>
              <w:tabs>
                <w:tab w:val="left" w:pos="360"/>
                <w:tab w:val="left" w:pos="497"/>
              </w:tabs>
              <w:snapToGrid w:val="0"/>
              <w:spacing w:before="60" w:after="60" w:line="240" w:lineRule="auto"/>
              <w:ind w:left="360"/>
              <w:rPr>
                <w:rFonts w:ascii="Verdana" w:hAnsi="Verdana" w:cs="Arial"/>
                <w:b w:val="0"/>
                <w:bCs/>
                <w:caps w:val="0"/>
                <w:sz w:val="20"/>
              </w:rPr>
            </w:pPr>
            <w:r w:rsidRPr="00870620">
              <w:rPr>
                <w:rFonts w:ascii="Verdana" w:hAnsi="Verdana" w:cs="Arial"/>
                <w:b w:val="0"/>
                <w:bCs/>
                <w:caps w:val="0"/>
                <w:sz w:val="20"/>
              </w:rPr>
              <w:t>Existe vegetação primária? (conforme CONAMA 33/94)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 w:cs="Arial"/>
                <w:b w:val="0"/>
                <w:bCs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>
            <w:pPr>
              <w:pStyle w:val="Item-Titulo-Nivel1"/>
              <w:numPr>
                <w:ilvl w:val="0"/>
                <w:numId w:val="10"/>
              </w:numPr>
              <w:tabs>
                <w:tab w:val="left" w:pos="360"/>
                <w:tab w:val="left" w:pos="497"/>
              </w:tabs>
              <w:snapToGrid w:val="0"/>
              <w:spacing w:before="60" w:after="60" w:line="240" w:lineRule="auto"/>
              <w:ind w:left="360"/>
              <w:rPr>
                <w:rFonts w:ascii="Verdana" w:hAnsi="Verdana" w:cs="Arial"/>
                <w:b w:val="0"/>
                <w:bCs/>
                <w:caps w:val="0"/>
                <w:sz w:val="20"/>
              </w:rPr>
            </w:pPr>
            <w:r w:rsidRPr="00870620">
              <w:rPr>
                <w:rFonts w:ascii="Verdana" w:hAnsi="Verdana" w:cs="Arial"/>
                <w:b w:val="0"/>
                <w:bCs/>
                <w:caps w:val="0"/>
                <w:sz w:val="20"/>
              </w:rPr>
              <w:t>Existe vegetação secundária ou em regeneração?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rPr>
                <w:rFonts w:ascii="Verdana" w:hAnsi="Verdana" w:cs="Arial"/>
                <w:b w:val="0"/>
                <w:bCs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rPr>
                <w:rFonts w:ascii="Verdana" w:hAnsi="Verdana" w:cs="Arial"/>
                <w:b w:val="0"/>
                <w:bCs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 w:rsidP="008D2BAD">
            <w:pPr>
              <w:pStyle w:val="SubItem10-Nivel2"/>
              <w:numPr>
                <w:ilvl w:val="1"/>
                <w:numId w:val="11"/>
              </w:numPr>
              <w:tabs>
                <w:tab w:val="clear" w:pos="510"/>
                <w:tab w:val="left" w:pos="639"/>
              </w:tabs>
              <w:snapToGrid w:val="0"/>
              <w:ind w:left="639" w:hanging="567"/>
              <w:rPr>
                <w:rFonts w:ascii="Verdana" w:hAnsi="Verdana"/>
                <w:sz w:val="20"/>
              </w:rPr>
            </w:pPr>
            <w:r w:rsidRPr="00870620">
              <w:rPr>
                <w:rFonts w:ascii="Verdana" w:hAnsi="Verdana"/>
                <w:sz w:val="20"/>
              </w:rPr>
              <w:t>Estágio inicial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rPr>
                <w:rFonts w:ascii="Verdana" w:hAnsi="Verdana" w:cs="Arial"/>
                <w:b w:val="0"/>
                <w:bCs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rPr>
                <w:rFonts w:ascii="Verdana" w:hAnsi="Verdana" w:cs="Arial"/>
                <w:b w:val="0"/>
                <w:bCs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 w:rsidP="008D2BAD">
            <w:pPr>
              <w:pStyle w:val="SubItem10-Nivel2"/>
              <w:numPr>
                <w:ilvl w:val="1"/>
                <w:numId w:val="11"/>
              </w:numPr>
              <w:tabs>
                <w:tab w:val="clear" w:pos="510"/>
                <w:tab w:val="left" w:pos="639"/>
              </w:tabs>
              <w:snapToGrid w:val="0"/>
              <w:ind w:left="639" w:hanging="567"/>
              <w:rPr>
                <w:rFonts w:ascii="Verdana" w:hAnsi="Verdana"/>
                <w:sz w:val="20"/>
              </w:rPr>
            </w:pPr>
            <w:r w:rsidRPr="00870620">
              <w:rPr>
                <w:rFonts w:ascii="Verdana" w:hAnsi="Verdana"/>
                <w:sz w:val="20"/>
              </w:rPr>
              <w:t>Estágio médio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SubItem10-Nivel2"/>
              <w:numPr>
                <w:ilvl w:val="0"/>
                <w:numId w:val="0"/>
              </w:numPr>
              <w:snapToGrid w:val="0"/>
              <w:ind w:left="567"/>
              <w:rPr>
                <w:rFonts w:ascii="Verdana" w:hAnsi="Verdana"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SubItem10-Nivel2"/>
              <w:numPr>
                <w:ilvl w:val="0"/>
                <w:numId w:val="0"/>
              </w:numPr>
              <w:snapToGrid w:val="0"/>
              <w:ind w:left="567"/>
              <w:rPr>
                <w:rFonts w:ascii="Verdana" w:hAnsi="Verdana"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 w:rsidP="008D2BAD">
            <w:pPr>
              <w:pStyle w:val="SubItem10-Nivel2"/>
              <w:numPr>
                <w:ilvl w:val="1"/>
                <w:numId w:val="11"/>
              </w:numPr>
              <w:tabs>
                <w:tab w:val="clear" w:pos="510"/>
                <w:tab w:val="left" w:pos="639"/>
              </w:tabs>
              <w:snapToGrid w:val="0"/>
              <w:ind w:left="639" w:hanging="567"/>
              <w:rPr>
                <w:rFonts w:ascii="Verdana" w:hAnsi="Verdana"/>
                <w:sz w:val="20"/>
              </w:rPr>
            </w:pPr>
            <w:r w:rsidRPr="00870620">
              <w:rPr>
                <w:rFonts w:ascii="Verdana" w:hAnsi="Verdana"/>
                <w:sz w:val="20"/>
              </w:rPr>
              <w:t>Estágio avançado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SubItem10-Nivel2"/>
              <w:numPr>
                <w:ilvl w:val="0"/>
                <w:numId w:val="0"/>
              </w:numPr>
              <w:snapToGrid w:val="0"/>
              <w:ind w:left="567"/>
              <w:rPr>
                <w:rFonts w:ascii="Verdana" w:hAnsi="Verdana"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SubItem10-Nivel2"/>
              <w:numPr>
                <w:ilvl w:val="0"/>
                <w:numId w:val="0"/>
              </w:numPr>
              <w:snapToGrid w:val="0"/>
              <w:ind w:left="567"/>
              <w:rPr>
                <w:rFonts w:ascii="Verdana" w:hAnsi="Verdana"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 w:rsidP="008D2BAD">
            <w:pPr>
              <w:pStyle w:val="Item-Titulo-Nivel1"/>
              <w:numPr>
                <w:ilvl w:val="0"/>
                <w:numId w:val="10"/>
              </w:numPr>
              <w:tabs>
                <w:tab w:val="clear" w:pos="720"/>
                <w:tab w:val="left" w:pos="0"/>
                <w:tab w:val="left" w:pos="72"/>
                <w:tab w:val="num" w:pos="356"/>
              </w:tabs>
              <w:snapToGrid w:val="0"/>
              <w:spacing w:before="60" w:after="60" w:line="240" w:lineRule="auto"/>
              <w:ind w:left="0" w:firstLine="0"/>
              <w:rPr>
                <w:rFonts w:ascii="Verdana" w:hAnsi="Verdana"/>
                <w:b w:val="0"/>
                <w:bCs/>
                <w:caps w:val="0"/>
                <w:sz w:val="20"/>
              </w:rPr>
            </w:pPr>
            <w:r w:rsidRPr="00870620">
              <w:rPr>
                <w:rFonts w:ascii="Verdana" w:hAnsi="Verdana"/>
                <w:b w:val="0"/>
                <w:bCs/>
                <w:caps w:val="0"/>
                <w:sz w:val="20"/>
              </w:rPr>
              <w:t>Existem espécies vegetais raras, endêmicas, ameaçadas de extinção ou imunes ao corte?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>
            <w:pPr>
              <w:pStyle w:val="Item-Titulo-Nivel1"/>
              <w:numPr>
                <w:ilvl w:val="0"/>
                <w:numId w:val="10"/>
              </w:numPr>
              <w:tabs>
                <w:tab w:val="left" w:pos="360"/>
                <w:tab w:val="left" w:pos="497"/>
              </w:tabs>
              <w:snapToGrid w:val="0"/>
              <w:spacing w:before="60" w:after="60" w:line="240" w:lineRule="auto"/>
              <w:ind w:left="360"/>
              <w:rPr>
                <w:rFonts w:ascii="Verdana" w:hAnsi="Verdana"/>
                <w:b w:val="0"/>
                <w:bCs/>
                <w:caps w:val="0"/>
                <w:sz w:val="20"/>
              </w:rPr>
            </w:pPr>
            <w:r w:rsidRPr="00870620">
              <w:rPr>
                <w:rFonts w:ascii="Verdana" w:hAnsi="Verdana"/>
                <w:b w:val="0"/>
                <w:bCs/>
                <w:caps w:val="0"/>
                <w:sz w:val="20"/>
              </w:rPr>
              <w:t>Existem corredores ecológicos?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>
            <w:pPr>
              <w:pStyle w:val="Item-Titulo-Nivel1"/>
              <w:numPr>
                <w:ilvl w:val="0"/>
                <w:numId w:val="10"/>
              </w:numPr>
              <w:tabs>
                <w:tab w:val="left" w:pos="360"/>
                <w:tab w:val="left" w:pos="497"/>
              </w:tabs>
              <w:snapToGrid w:val="0"/>
              <w:spacing w:before="60" w:after="60" w:line="240" w:lineRule="auto"/>
              <w:ind w:left="360"/>
              <w:rPr>
                <w:rFonts w:ascii="Verdana" w:hAnsi="Verdana"/>
                <w:b w:val="0"/>
                <w:bCs/>
                <w:caps w:val="0"/>
                <w:sz w:val="20"/>
              </w:rPr>
            </w:pPr>
            <w:r w:rsidRPr="00870620">
              <w:rPr>
                <w:rFonts w:ascii="Verdana" w:hAnsi="Verdana"/>
                <w:b w:val="0"/>
                <w:bCs/>
                <w:caps w:val="0"/>
                <w:sz w:val="20"/>
              </w:rPr>
              <w:t xml:space="preserve">Existem unidades de conservação num raio de </w:t>
            </w:r>
            <w:smartTag w:uri="urn:schemas-microsoft-com:office:smarttags" w:element="metricconverter">
              <w:smartTagPr>
                <w:attr w:name="ProductID" w:val="10 km"/>
              </w:smartTagPr>
              <w:r w:rsidRPr="00870620">
                <w:rPr>
                  <w:rFonts w:ascii="Verdana" w:hAnsi="Verdana"/>
                  <w:b w:val="0"/>
                  <w:bCs/>
                  <w:caps w:val="0"/>
                  <w:sz w:val="20"/>
                </w:rPr>
                <w:t>10 km</w:t>
              </w:r>
            </w:smartTag>
            <w:r w:rsidRPr="00870620">
              <w:rPr>
                <w:rFonts w:ascii="Verdana" w:hAnsi="Verdana"/>
                <w:b w:val="0"/>
                <w:bCs/>
                <w:caps w:val="0"/>
                <w:sz w:val="20"/>
              </w:rPr>
              <w:t>?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>
            <w:pPr>
              <w:pStyle w:val="Item-Titulo-Nivel1"/>
              <w:numPr>
                <w:ilvl w:val="0"/>
                <w:numId w:val="10"/>
              </w:numPr>
              <w:tabs>
                <w:tab w:val="left" w:pos="360"/>
                <w:tab w:val="left" w:pos="497"/>
              </w:tabs>
              <w:snapToGrid w:val="0"/>
              <w:spacing w:before="60" w:after="60" w:line="240" w:lineRule="auto"/>
              <w:ind w:left="360"/>
              <w:rPr>
                <w:rFonts w:ascii="Verdana" w:hAnsi="Verdana"/>
                <w:b w:val="0"/>
                <w:bCs/>
                <w:caps w:val="0"/>
                <w:sz w:val="20"/>
              </w:rPr>
            </w:pPr>
            <w:r w:rsidRPr="00870620">
              <w:rPr>
                <w:rFonts w:ascii="Verdana" w:hAnsi="Verdana"/>
                <w:b w:val="0"/>
                <w:bCs/>
                <w:caps w:val="0"/>
                <w:sz w:val="20"/>
              </w:rPr>
              <w:t>A gleba está inserida no Bioma Mata Atlântica?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>
            <w:pPr>
              <w:pStyle w:val="Item-Titulo-Nivel1"/>
              <w:numPr>
                <w:ilvl w:val="0"/>
                <w:numId w:val="10"/>
              </w:numPr>
              <w:tabs>
                <w:tab w:val="left" w:pos="360"/>
                <w:tab w:val="left" w:pos="497"/>
              </w:tabs>
              <w:snapToGrid w:val="0"/>
              <w:spacing w:before="60" w:after="60" w:line="240" w:lineRule="auto"/>
              <w:ind w:left="360"/>
              <w:rPr>
                <w:rFonts w:ascii="Verdana" w:hAnsi="Verdana"/>
                <w:b w:val="0"/>
                <w:bCs/>
                <w:caps w:val="0"/>
                <w:sz w:val="20"/>
              </w:rPr>
            </w:pPr>
            <w:r w:rsidRPr="00870620">
              <w:rPr>
                <w:rFonts w:ascii="Verdana" w:hAnsi="Verdana"/>
                <w:b w:val="0"/>
                <w:bCs/>
                <w:caps w:val="0"/>
                <w:sz w:val="20"/>
              </w:rPr>
              <w:t>A gleba está inserida na poligonal da mata atlântica?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>
            <w:pPr>
              <w:pStyle w:val="Item-Titulo-Nivel1"/>
              <w:numPr>
                <w:ilvl w:val="0"/>
                <w:numId w:val="10"/>
              </w:numPr>
              <w:tabs>
                <w:tab w:val="left" w:pos="360"/>
                <w:tab w:val="left" w:pos="497"/>
              </w:tabs>
              <w:snapToGrid w:val="0"/>
              <w:spacing w:before="60" w:after="60" w:line="240" w:lineRule="auto"/>
              <w:ind w:left="360"/>
              <w:rPr>
                <w:rFonts w:ascii="Verdana" w:hAnsi="Verdana"/>
                <w:b w:val="0"/>
                <w:bCs/>
                <w:caps w:val="0"/>
                <w:sz w:val="20"/>
              </w:rPr>
            </w:pPr>
            <w:r w:rsidRPr="00870620">
              <w:rPr>
                <w:rFonts w:ascii="Verdana" w:hAnsi="Verdana"/>
                <w:b w:val="0"/>
                <w:bCs/>
                <w:caps w:val="0"/>
                <w:sz w:val="20"/>
              </w:rPr>
              <w:t>Existe área com risco de erosão?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/>
                <w:sz w:val="20"/>
              </w:rPr>
            </w:pPr>
          </w:p>
        </w:tc>
      </w:tr>
      <w:tr w:rsidR="00ED3064" w:rsidRPr="00870620">
        <w:trPr>
          <w:trHeight w:val="227"/>
        </w:trPr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3064" w:rsidRPr="00870620" w:rsidRDefault="00ED3064">
            <w:pPr>
              <w:pStyle w:val="Item-Titulo-Nivel1"/>
              <w:numPr>
                <w:ilvl w:val="0"/>
                <w:numId w:val="10"/>
              </w:numPr>
              <w:tabs>
                <w:tab w:val="left" w:pos="360"/>
                <w:tab w:val="left" w:pos="497"/>
              </w:tabs>
              <w:snapToGrid w:val="0"/>
              <w:spacing w:before="60" w:after="60" w:line="240" w:lineRule="auto"/>
              <w:ind w:left="360"/>
              <w:rPr>
                <w:rFonts w:ascii="Verdana" w:hAnsi="Verdana"/>
                <w:b w:val="0"/>
                <w:bCs/>
                <w:caps w:val="0"/>
                <w:sz w:val="20"/>
              </w:rPr>
            </w:pPr>
            <w:r w:rsidRPr="00870620">
              <w:rPr>
                <w:rFonts w:ascii="Verdana" w:hAnsi="Verdana"/>
                <w:b w:val="0"/>
                <w:bCs/>
                <w:caps w:val="0"/>
                <w:sz w:val="20"/>
              </w:rPr>
              <w:t>Existe risco à estabilidade do terreno?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/>
                <w:sz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3064" w:rsidRPr="00870620" w:rsidRDefault="00ED3064">
            <w:pPr>
              <w:pStyle w:val="Item-Titulo-Nivel1"/>
              <w:snapToGrid w:val="0"/>
              <w:spacing w:before="60" w:after="60" w:line="240" w:lineRule="auto"/>
              <w:ind w:left="357"/>
              <w:rPr>
                <w:rFonts w:ascii="Verdana" w:hAnsi="Verdana"/>
                <w:sz w:val="20"/>
              </w:rPr>
            </w:pPr>
          </w:p>
        </w:tc>
      </w:tr>
    </w:tbl>
    <w:p w:rsidR="00ED3064" w:rsidRDefault="00ED3064">
      <w:pPr>
        <w:pStyle w:val="Corpodetexto21"/>
        <w:spacing w:line="360" w:lineRule="auto"/>
        <w:rPr>
          <w:rFonts w:ascii="Verdana" w:hAnsi="Verdana" w:cs="Arial"/>
        </w:rPr>
      </w:pPr>
    </w:p>
    <w:p w:rsidR="00AE674C" w:rsidRPr="00870620" w:rsidRDefault="00AE674C">
      <w:pPr>
        <w:pStyle w:val="Corpodetexto21"/>
        <w:spacing w:line="360" w:lineRule="auto"/>
        <w:rPr>
          <w:rFonts w:ascii="Verdana" w:hAnsi="Verdana" w:cs="Arial"/>
        </w:rPr>
      </w:pPr>
      <w:r>
        <w:rPr>
          <w:rFonts w:ascii="Verdana" w:hAnsi="Verdana" w:cs="Arial"/>
        </w:rPr>
        <w:t>Data:_____________________________________________________________________</w:t>
      </w:r>
    </w:p>
    <w:p w:rsidR="00ED3064" w:rsidRDefault="001E7FBB" w:rsidP="001E7FBB">
      <w:pPr>
        <w:rPr>
          <w:rFonts w:ascii="Verdana" w:hAnsi="Verdana"/>
        </w:rPr>
      </w:pPr>
      <w:bookmarkStart w:id="0" w:name="_1051603107"/>
      <w:bookmarkEnd w:id="0"/>
      <w:r>
        <w:rPr>
          <w:rFonts w:ascii="Verdana" w:hAnsi="Verdana"/>
        </w:rPr>
        <w:t>Nome Legível do</w:t>
      </w:r>
      <w:r w:rsidR="00AC4002">
        <w:rPr>
          <w:rFonts w:ascii="Verdana" w:hAnsi="Verdana"/>
        </w:rPr>
        <w:t xml:space="preserve"> responsável </w:t>
      </w:r>
      <w:r w:rsidR="00614986">
        <w:rPr>
          <w:rFonts w:ascii="Verdana" w:hAnsi="Verdana"/>
        </w:rPr>
        <w:t>técnico</w:t>
      </w:r>
      <w:r>
        <w:rPr>
          <w:rFonts w:ascii="Verdana" w:hAnsi="Verdana"/>
        </w:rPr>
        <w:t>:</w:t>
      </w:r>
      <w:r w:rsidR="00AE674C">
        <w:rPr>
          <w:rFonts w:ascii="Verdana" w:hAnsi="Verdana"/>
        </w:rPr>
        <w:t>___________________________________________________</w:t>
      </w:r>
    </w:p>
    <w:p w:rsidR="00AE674C" w:rsidRDefault="00AE674C" w:rsidP="001E7FBB">
      <w:pPr>
        <w:rPr>
          <w:rFonts w:ascii="Verdana" w:hAnsi="Verdana"/>
        </w:rPr>
      </w:pPr>
    </w:p>
    <w:p w:rsidR="00AE674C" w:rsidRDefault="00AE674C" w:rsidP="001E7FBB">
      <w:pPr>
        <w:rPr>
          <w:rFonts w:ascii="Verdana" w:hAnsi="Verdana"/>
        </w:rPr>
      </w:pPr>
      <w:r>
        <w:rPr>
          <w:rFonts w:ascii="Verdana" w:hAnsi="Verdana"/>
        </w:rPr>
        <w:t>Assinatura: _________________________________________________________________</w:t>
      </w:r>
    </w:p>
    <w:p w:rsidR="00BD19DD" w:rsidRDefault="00BD19DD" w:rsidP="001E7FBB">
      <w:pPr>
        <w:rPr>
          <w:rFonts w:ascii="Verdana" w:hAnsi="Verdana"/>
        </w:rPr>
      </w:pPr>
    </w:p>
    <w:p w:rsidR="00BD19DD" w:rsidRDefault="00BD19DD" w:rsidP="001E7FBB">
      <w:pPr>
        <w:rPr>
          <w:rFonts w:ascii="Verdana" w:hAnsi="Verdana"/>
        </w:rPr>
      </w:pPr>
    </w:p>
    <w:p w:rsidR="00BD19DD" w:rsidRDefault="00BD19DD" w:rsidP="001E7FBB">
      <w:pPr>
        <w:rPr>
          <w:rFonts w:ascii="Verdana" w:hAnsi="Verdana"/>
        </w:rPr>
      </w:pPr>
    </w:p>
    <w:p w:rsidR="00BD19DD" w:rsidRDefault="00BD19DD" w:rsidP="001E7FBB">
      <w:pPr>
        <w:rPr>
          <w:rFonts w:ascii="Verdana" w:hAnsi="Verdana"/>
        </w:rPr>
      </w:pPr>
    </w:p>
    <w:p w:rsidR="00BD19DD" w:rsidRDefault="00BD19DD" w:rsidP="00BF105C">
      <w:pPr>
        <w:pStyle w:val="TextoexplicativodeSubttulo"/>
        <w:numPr>
          <w:ilvl w:val="0"/>
          <w:numId w:val="17"/>
        </w:numPr>
        <w:suppressAutoHyphens w:val="0"/>
        <w:spacing w:before="240" w:line="276" w:lineRule="auto"/>
        <w:rPr>
          <w:rFonts w:ascii="Arial Narrow" w:hAnsi="Arial Narrow" w:cs="Arial"/>
          <w:b/>
          <w:sz w:val="20"/>
        </w:rPr>
      </w:pPr>
      <w:r w:rsidRPr="009A67C5">
        <w:rPr>
          <w:rFonts w:ascii="Arial Narrow" w:hAnsi="Arial Narrow" w:cs="Arial"/>
          <w:b/>
          <w:sz w:val="20"/>
        </w:rPr>
        <w:lastRenderedPageBreak/>
        <w:t>RESPONSÁVEL LEGAL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4394"/>
        <w:gridCol w:w="3402"/>
      </w:tblGrid>
      <w:tr w:rsidR="00BD19DD" w:rsidRPr="00D92089" w:rsidTr="00B37906">
        <w:tc>
          <w:tcPr>
            <w:tcW w:w="9639" w:type="dxa"/>
            <w:gridSpan w:val="3"/>
          </w:tcPr>
          <w:p w:rsidR="00BD19DD" w:rsidRPr="00914CC4" w:rsidRDefault="00BD19DD" w:rsidP="00B37906">
            <w:pPr>
              <w:pStyle w:val="TextoParagrafo"/>
              <w:spacing w:before="40"/>
              <w:ind w:right="-567" w:firstLine="0"/>
              <w:rPr>
                <w:rFonts w:ascii="Arial Narrow" w:hAnsi="Arial Narrow"/>
                <w:b/>
                <w:sz w:val="20"/>
              </w:rPr>
            </w:pPr>
            <w:r w:rsidRPr="00914CC4">
              <w:rPr>
                <w:rFonts w:ascii="Arial Narrow" w:hAnsi="Arial Narrow"/>
                <w:b/>
                <w:sz w:val="20"/>
              </w:rPr>
              <w:t>Responsabilizo-me pela veracidade das informações prestadas no presente formulário.</w:t>
            </w:r>
          </w:p>
        </w:tc>
      </w:tr>
      <w:tr w:rsidR="00BD19DD" w:rsidRPr="00D92089" w:rsidTr="00B37906">
        <w:trPr>
          <w:cantSplit/>
        </w:trPr>
        <w:tc>
          <w:tcPr>
            <w:tcW w:w="6237" w:type="dxa"/>
            <w:gridSpan w:val="2"/>
          </w:tcPr>
          <w:p w:rsidR="00BD19DD" w:rsidRPr="00D92089" w:rsidRDefault="00BD19DD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Nome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3402" w:type="dxa"/>
          </w:tcPr>
          <w:p w:rsidR="00BD19DD" w:rsidRPr="00D92089" w:rsidRDefault="00BD19DD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Cargo:</w:t>
            </w:r>
          </w:p>
        </w:tc>
      </w:tr>
      <w:tr w:rsidR="00BD19DD" w:rsidRPr="00D92089" w:rsidTr="00B37906">
        <w:trPr>
          <w:cantSplit/>
          <w:trHeight w:val="228"/>
        </w:trPr>
        <w:tc>
          <w:tcPr>
            <w:tcW w:w="1843" w:type="dxa"/>
          </w:tcPr>
          <w:p w:rsidR="00BD19DD" w:rsidRDefault="00BD19DD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BD19DD" w:rsidRPr="00D92089" w:rsidRDefault="00BD19DD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4394" w:type="dxa"/>
          </w:tcPr>
          <w:p w:rsidR="00BD19DD" w:rsidRDefault="00BD19DD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BD19DD" w:rsidRDefault="00BD19DD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_________________________________</w:t>
            </w:r>
          </w:p>
          <w:p w:rsidR="00BD19DD" w:rsidRPr="00D92089" w:rsidRDefault="00BD19DD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BD19DD" w:rsidRDefault="00BD19DD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da Empresa:</w:t>
            </w:r>
          </w:p>
          <w:p w:rsidR="00BD19DD" w:rsidRPr="00D92089" w:rsidRDefault="00BD19DD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BD19DD" w:rsidRDefault="00BD19DD" w:rsidP="00BD19DD">
      <w:pPr>
        <w:pStyle w:val="TextoexplicativodeSubttulo"/>
        <w:numPr>
          <w:ilvl w:val="0"/>
          <w:numId w:val="0"/>
        </w:numPr>
        <w:suppressAutoHyphens w:val="0"/>
        <w:spacing w:before="240" w:line="276" w:lineRule="auto"/>
        <w:ind w:left="720"/>
        <w:rPr>
          <w:rFonts w:ascii="Arial Narrow" w:hAnsi="Arial Narrow" w:cs="Arial"/>
          <w:b/>
          <w:sz w:val="20"/>
        </w:rPr>
      </w:pPr>
    </w:p>
    <w:p w:rsidR="00BD19DD" w:rsidRDefault="00BD19DD" w:rsidP="00BF105C">
      <w:pPr>
        <w:pStyle w:val="TextoexplicativodeSubttulo"/>
        <w:numPr>
          <w:ilvl w:val="0"/>
          <w:numId w:val="17"/>
        </w:numPr>
        <w:suppressAutoHyphens w:val="0"/>
        <w:spacing w:before="240" w:line="276" w:lineRule="auto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>RESPONSÁVEL TÉCNICO</w:t>
      </w:r>
      <w:r w:rsidRPr="009A67C5">
        <w:rPr>
          <w:rFonts w:ascii="Arial Narrow" w:hAnsi="Arial Narrow" w:cs="Arial"/>
          <w:b/>
          <w:sz w:val="20"/>
        </w:rPr>
        <w:t xml:space="preserve">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3119"/>
        <w:gridCol w:w="4677"/>
      </w:tblGrid>
      <w:tr w:rsidR="00BD19DD" w:rsidRPr="00D92089" w:rsidTr="00B37906">
        <w:tc>
          <w:tcPr>
            <w:tcW w:w="9639" w:type="dxa"/>
            <w:gridSpan w:val="3"/>
          </w:tcPr>
          <w:p w:rsidR="00BD19DD" w:rsidRPr="00914CC4" w:rsidRDefault="00BD19DD" w:rsidP="00B37906">
            <w:pPr>
              <w:pStyle w:val="TextoParagrafo"/>
              <w:spacing w:before="40"/>
              <w:ind w:right="-567" w:firstLine="0"/>
              <w:rPr>
                <w:rFonts w:ascii="Arial Narrow" w:hAnsi="Arial Narrow"/>
                <w:b/>
                <w:sz w:val="20"/>
              </w:rPr>
            </w:pPr>
            <w:r w:rsidRPr="00914CC4">
              <w:rPr>
                <w:rFonts w:ascii="Arial Narrow" w:hAnsi="Arial Narrow"/>
                <w:b/>
                <w:sz w:val="20"/>
              </w:rPr>
              <w:t>Responsabilizo-me pela veracidade das informações prestadas no presente formulário.</w:t>
            </w:r>
          </w:p>
        </w:tc>
      </w:tr>
      <w:tr w:rsidR="00BD19DD" w:rsidRPr="00D92089" w:rsidTr="00B37906">
        <w:trPr>
          <w:cantSplit/>
        </w:trPr>
        <w:tc>
          <w:tcPr>
            <w:tcW w:w="4962" w:type="dxa"/>
            <w:gridSpan w:val="2"/>
          </w:tcPr>
          <w:p w:rsidR="00BD19DD" w:rsidRPr="00D92089" w:rsidRDefault="00BD19DD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Nome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4677" w:type="dxa"/>
          </w:tcPr>
          <w:p w:rsidR="00BD19DD" w:rsidRPr="00D92089" w:rsidRDefault="00BD19DD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ART:</w:t>
            </w:r>
          </w:p>
        </w:tc>
      </w:tr>
      <w:tr w:rsidR="00BD19DD" w:rsidRPr="00D92089" w:rsidTr="00B37906">
        <w:trPr>
          <w:cantSplit/>
          <w:trHeight w:val="228"/>
        </w:trPr>
        <w:tc>
          <w:tcPr>
            <w:tcW w:w="1843" w:type="dxa"/>
          </w:tcPr>
          <w:p w:rsidR="00BD19DD" w:rsidRDefault="00BD19DD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BD19DD" w:rsidRPr="00D92089" w:rsidRDefault="00BD19DD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3119" w:type="dxa"/>
          </w:tcPr>
          <w:p w:rsidR="00BD19DD" w:rsidRDefault="00BD19DD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BD19DD" w:rsidRDefault="00BD19DD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</w:t>
            </w:r>
          </w:p>
          <w:p w:rsidR="00BD19DD" w:rsidRPr="00D92089" w:rsidRDefault="00BD19DD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BD19DD" w:rsidRDefault="00BD19DD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do Responsável Técnico:</w:t>
            </w:r>
          </w:p>
          <w:p w:rsidR="00BD19DD" w:rsidRPr="00D92089" w:rsidRDefault="00BD19DD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BD19DD" w:rsidRDefault="00BD19DD" w:rsidP="00BD19DD">
      <w:pPr>
        <w:pStyle w:val="TextoexplicativodeSubttulo"/>
        <w:numPr>
          <w:ilvl w:val="0"/>
          <w:numId w:val="0"/>
        </w:numPr>
        <w:spacing w:line="276" w:lineRule="auto"/>
        <w:rPr>
          <w:rFonts w:ascii="Arial Narrow" w:hAnsi="Arial Narrow" w:cs="Arial"/>
          <w:b/>
          <w:sz w:val="20"/>
        </w:rPr>
      </w:pPr>
    </w:p>
    <w:p w:rsidR="00BD19DD" w:rsidRDefault="00BD19DD" w:rsidP="00BD19DD">
      <w:pPr>
        <w:pStyle w:val="TextoexplicativodeSubttulo"/>
        <w:numPr>
          <w:ilvl w:val="0"/>
          <w:numId w:val="0"/>
        </w:numPr>
        <w:spacing w:line="276" w:lineRule="auto"/>
        <w:rPr>
          <w:rFonts w:ascii="Arial Narrow" w:hAnsi="Arial Narrow" w:cs="Arial"/>
          <w:b/>
          <w:sz w:val="20"/>
        </w:rPr>
      </w:pPr>
    </w:p>
    <w:p w:rsidR="00BD19DD" w:rsidRDefault="00BD19DD" w:rsidP="00BD19DD">
      <w:pPr>
        <w:pStyle w:val="TextoexplicativodeSubttulo"/>
        <w:numPr>
          <w:ilvl w:val="0"/>
          <w:numId w:val="0"/>
        </w:numPr>
        <w:spacing w:line="276" w:lineRule="auto"/>
        <w:rPr>
          <w:rFonts w:ascii="Arial Narrow" w:hAnsi="Arial Narrow" w:cs="Arial"/>
          <w:b/>
          <w:sz w:val="20"/>
        </w:rPr>
      </w:pPr>
    </w:p>
    <w:p w:rsidR="00BD19DD" w:rsidRPr="007770AC" w:rsidRDefault="00BD19DD" w:rsidP="00BD19DD">
      <w:pPr>
        <w:pStyle w:val="Corpodetexto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before="8"/>
        <w:jc w:val="center"/>
        <w:rPr>
          <w:rFonts w:cs="Arial"/>
          <w:b/>
          <w:sz w:val="20"/>
        </w:rPr>
      </w:pPr>
      <w:r w:rsidRPr="007770AC">
        <w:rPr>
          <w:rFonts w:cs="Arial"/>
          <w:b/>
          <w:sz w:val="20"/>
        </w:rPr>
        <w:t>OBSERVAÇÕES:</w:t>
      </w:r>
    </w:p>
    <w:p w:rsidR="00BD19DD" w:rsidRPr="007770AC" w:rsidRDefault="00BD19DD" w:rsidP="00BD19DD">
      <w:pPr>
        <w:pStyle w:val="Corpodetexto"/>
        <w:pBdr>
          <w:top w:val="single" w:sz="4" w:space="1" w:color="auto"/>
        </w:pBdr>
        <w:spacing w:line="276" w:lineRule="auto"/>
        <w:jc w:val="left"/>
        <w:rPr>
          <w:rFonts w:ascii="Arial Narrow" w:hAnsi="Arial Narrow"/>
          <w:b/>
          <w:sz w:val="20"/>
          <w:u w:val="single"/>
        </w:rPr>
      </w:pPr>
      <w:r w:rsidRPr="007770AC">
        <w:rPr>
          <w:rFonts w:ascii="Arial Narrow" w:hAnsi="Arial Narrow"/>
          <w:b/>
          <w:sz w:val="20"/>
          <w:u w:val="single"/>
        </w:rPr>
        <w:t>- O PRESENTE FORMULÁRIO É GENÉRICO PARA AS ATIVIDADES EM QUESTÃO. ASSIM, NOS ITENS NÃO APLICÁVEIS AO SEU CASO, DEVERÁ SER INDICADO (NÃO EXISTENTE, NÃO É O CASO, PREJUDICADO,</w:t>
      </w:r>
      <w:proofErr w:type="gramStart"/>
      <w:r w:rsidRPr="007770AC">
        <w:rPr>
          <w:rFonts w:ascii="Arial Narrow" w:hAnsi="Arial Narrow"/>
          <w:b/>
          <w:sz w:val="20"/>
          <w:u w:val="single"/>
        </w:rPr>
        <w:t xml:space="preserve">  </w:t>
      </w:r>
      <w:proofErr w:type="gramEnd"/>
      <w:r w:rsidRPr="007770AC">
        <w:rPr>
          <w:rFonts w:ascii="Arial Narrow" w:hAnsi="Arial Narrow"/>
          <w:b/>
          <w:sz w:val="20"/>
          <w:u w:val="single"/>
        </w:rPr>
        <w:t>NÃO APLICÁVEL, ETC);</w:t>
      </w:r>
    </w:p>
    <w:p w:rsidR="00BD19DD" w:rsidRPr="007770AC" w:rsidRDefault="00BD19DD" w:rsidP="00BD19DD">
      <w:pPr>
        <w:pStyle w:val="TextoexplicativodeSubttulo"/>
        <w:numPr>
          <w:ilvl w:val="0"/>
          <w:numId w:val="0"/>
        </w:numPr>
        <w:spacing w:line="276" w:lineRule="auto"/>
        <w:ind w:left="708"/>
        <w:jc w:val="left"/>
        <w:rPr>
          <w:rFonts w:ascii="Arial Narrow" w:hAnsi="Arial Narrow"/>
          <w:b/>
          <w:sz w:val="4"/>
          <w:szCs w:val="4"/>
          <w:u w:val="single"/>
        </w:rPr>
      </w:pPr>
    </w:p>
    <w:p w:rsidR="00BD19DD" w:rsidRPr="007770AC" w:rsidRDefault="00BD19DD" w:rsidP="00BD19DD">
      <w:pPr>
        <w:pStyle w:val="TextoexplicativodeSubttulo"/>
        <w:numPr>
          <w:ilvl w:val="0"/>
          <w:numId w:val="0"/>
        </w:numPr>
        <w:spacing w:line="276" w:lineRule="auto"/>
        <w:jc w:val="left"/>
        <w:rPr>
          <w:rFonts w:ascii="Arial Narrow" w:hAnsi="Arial Narrow"/>
          <w:b/>
          <w:sz w:val="20"/>
          <w:u w:val="single"/>
        </w:rPr>
      </w:pPr>
      <w:r w:rsidRPr="007770AC">
        <w:rPr>
          <w:rFonts w:ascii="Arial Narrow" w:hAnsi="Arial Narrow"/>
          <w:b/>
          <w:sz w:val="20"/>
          <w:u w:val="single"/>
        </w:rPr>
        <w:t>- QUALQUER ITEM QUE O EMPREENDEDOR JULGAR NÃO SER NECESSÁRIO OU RELEVANTE APRESENTAR DEVERÁ POSSUIR A IDENTIFICAÇÃO (NÚMERO E TÍTULO), SEGUIDA DA JUSTIFICATIVA PARA TAL;</w:t>
      </w:r>
    </w:p>
    <w:p w:rsidR="00BD19DD" w:rsidRPr="007770AC" w:rsidRDefault="00BD19DD" w:rsidP="00BD19DD">
      <w:pPr>
        <w:pStyle w:val="TextoexplicativodeSubttulo"/>
        <w:numPr>
          <w:ilvl w:val="0"/>
          <w:numId w:val="0"/>
        </w:numPr>
        <w:spacing w:line="276" w:lineRule="auto"/>
        <w:ind w:left="708"/>
        <w:jc w:val="left"/>
        <w:rPr>
          <w:rFonts w:ascii="Arial Narrow" w:hAnsi="Arial Narrow"/>
          <w:b/>
          <w:sz w:val="4"/>
          <w:szCs w:val="4"/>
          <w:u w:val="single"/>
        </w:rPr>
      </w:pPr>
    </w:p>
    <w:p w:rsidR="00BD19DD" w:rsidRPr="007770AC" w:rsidRDefault="00BD19DD" w:rsidP="00BD19DD">
      <w:pPr>
        <w:pStyle w:val="TextoexplicativodeSubttulo"/>
        <w:numPr>
          <w:ilvl w:val="0"/>
          <w:numId w:val="0"/>
        </w:numPr>
        <w:spacing w:line="276" w:lineRule="auto"/>
        <w:jc w:val="left"/>
        <w:rPr>
          <w:rFonts w:ascii="Arial Narrow" w:hAnsi="Arial Narrow"/>
          <w:b/>
          <w:sz w:val="20"/>
          <w:u w:val="single"/>
        </w:rPr>
      </w:pPr>
      <w:r w:rsidRPr="007770AC">
        <w:rPr>
          <w:rFonts w:ascii="Arial Narrow" w:hAnsi="Arial Narrow"/>
          <w:b/>
          <w:sz w:val="20"/>
          <w:u w:val="single"/>
        </w:rPr>
        <w:t>-</w:t>
      </w:r>
      <w:proofErr w:type="gramStart"/>
      <w:r w:rsidRPr="007770AC">
        <w:rPr>
          <w:rFonts w:ascii="Arial Narrow" w:hAnsi="Arial Narrow"/>
          <w:b/>
          <w:sz w:val="20"/>
          <w:u w:val="single"/>
        </w:rPr>
        <w:t xml:space="preserve">  </w:t>
      </w:r>
      <w:proofErr w:type="gramEnd"/>
      <w:r w:rsidRPr="007770AC">
        <w:rPr>
          <w:rFonts w:ascii="Arial Narrow" w:hAnsi="Arial Narrow"/>
          <w:b/>
          <w:sz w:val="20"/>
          <w:u w:val="single"/>
        </w:rPr>
        <w:t>LEMBRE-SE DE QUE QUANTO MAIS COMPLETAS E CLARAS ESTIVEREM AS INFORMAÇÕES, MAIS FÁCIL SERÁ A ANÁLISE DO PROCESSO;</w:t>
      </w:r>
    </w:p>
    <w:p w:rsidR="00BD19DD" w:rsidRPr="007770AC" w:rsidRDefault="00BD19DD" w:rsidP="00BD19DD">
      <w:pPr>
        <w:pStyle w:val="TextoexplicativodeSubttulo"/>
        <w:numPr>
          <w:ilvl w:val="0"/>
          <w:numId w:val="0"/>
        </w:numPr>
        <w:spacing w:line="276" w:lineRule="auto"/>
        <w:ind w:left="708"/>
        <w:jc w:val="left"/>
        <w:rPr>
          <w:rFonts w:ascii="Arial Narrow" w:hAnsi="Arial Narrow"/>
          <w:b/>
          <w:sz w:val="4"/>
          <w:szCs w:val="4"/>
          <w:u w:val="single"/>
        </w:rPr>
      </w:pPr>
    </w:p>
    <w:p w:rsidR="00BD19DD" w:rsidRPr="007770AC" w:rsidRDefault="00BD19DD" w:rsidP="00BD19DD">
      <w:pPr>
        <w:pStyle w:val="TitulosdePargrafos"/>
        <w:widowControl w:val="0"/>
        <w:spacing w:before="0" w:line="276" w:lineRule="auto"/>
        <w:jc w:val="left"/>
        <w:rPr>
          <w:rFonts w:ascii="Verdana" w:hAnsi="Verdana" w:cs="Arial"/>
          <w:sz w:val="20"/>
          <w:u w:val="single"/>
        </w:rPr>
      </w:pPr>
      <w:r w:rsidRPr="007770AC">
        <w:rPr>
          <w:rFonts w:ascii="Arial Narrow" w:hAnsi="Arial Narrow" w:cs="Arial"/>
          <w:sz w:val="20"/>
          <w:u w:val="single"/>
        </w:rPr>
        <w:t>- A sEcretaria MunicipAl dE meio ambiente poderá solicitar outros documentos que considerar pertinentes devido as peculiaridadeS da atividaDE a ser realizada.</w:t>
      </w:r>
    </w:p>
    <w:p w:rsidR="00BD19DD" w:rsidRPr="00870620" w:rsidRDefault="00BD19DD" w:rsidP="001E7FBB">
      <w:pPr>
        <w:rPr>
          <w:rFonts w:ascii="Verdana" w:hAnsi="Verdana"/>
        </w:rPr>
      </w:pPr>
    </w:p>
    <w:sectPr w:rsidR="00BD19DD" w:rsidRPr="00870620" w:rsidSect="007304DC">
      <w:footerReference w:type="even" r:id="rId9"/>
      <w:footnotePr>
        <w:pos w:val="beneathText"/>
      </w:footnotePr>
      <w:pgSz w:w="11913" w:h="16837"/>
      <w:pgMar w:top="1418" w:right="856" w:bottom="1418" w:left="709" w:header="851" w:footer="851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58CD" w:rsidRDefault="008F58CD">
      <w:r>
        <w:separator/>
      </w:r>
    </w:p>
  </w:endnote>
  <w:endnote w:type="continuationSeparator" w:id="0">
    <w:p w:rsidR="008F58CD" w:rsidRDefault="008F58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E05" w:rsidRDefault="00453A06" w:rsidP="009A1F9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6E05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46E05" w:rsidRDefault="00F46E05" w:rsidP="00DB15AB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58CD" w:rsidRDefault="008F58CD">
      <w:r>
        <w:separator/>
      </w:r>
    </w:p>
  </w:footnote>
  <w:footnote w:type="continuationSeparator" w:id="0">
    <w:p w:rsidR="008F58CD" w:rsidRDefault="008F58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4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ascii="Arial" w:hAnsi="Arial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76"/>
      </w:pPr>
      <w:rPr>
        <w:rFonts w:ascii="Arial" w:hAnsi="Arial"/>
        <w:b w:val="0"/>
        <w:i w:val="0"/>
        <w:sz w:val="22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1">
    <w:nsid w:val="00000002"/>
    <w:multiLevelType w:val="singleLevel"/>
    <w:tmpl w:val="00000002"/>
    <w:name w:val="WW8Num85"/>
    <w:lvl w:ilvl="0">
      <w:start w:val="1"/>
      <w:numFmt w:val="upperLetter"/>
      <w:lvlText w:val="(%1)"/>
      <w:lvlJc w:val="left"/>
      <w:pPr>
        <w:tabs>
          <w:tab w:val="num" w:pos="870"/>
        </w:tabs>
        <w:ind w:left="870" w:hanging="360"/>
      </w:pPr>
    </w:lvl>
  </w:abstractNum>
  <w:abstractNum w:abstractNumId="2">
    <w:nsid w:val="00000003"/>
    <w:multiLevelType w:val="singleLevel"/>
    <w:tmpl w:val="B93830A2"/>
    <w:name w:val="WW8Num118"/>
    <w:lvl w:ilvl="0">
      <w:start w:val="1"/>
      <w:numFmt w:val="upperLetter"/>
      <w:lvlText w:val="(%1)"/>
      <w:lvlJc w:val="left"/>
      <w:pPr>
        <w:tabs>
          <w:tab w:val="num" w:pos="870"/>
        </w:tabs>
        <w:ind w:left="870" w:hanging="360"/>
      </w:pPr>
      <w:rPr>
        <w:lang w:val="pt-BR"/>
      </w:rPr>
    </w:lvl>
  </w:abstractNum>
  <w:abstractNum w:abstractNumId="3">
    <w:nsid w:val="00000004"/>
    <w:multiLevelType w:val="singleLevel"/>
    <w:tmpl w:val="00000004"/>
    <w:name w:val="WW8Num15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4">
    <w:nsid w:val="00000005"/>
    <w:multiLevelType w:val="singleLevel"/>
    <w:tmpl w:val="00000005"/>
    <w:name w:val="WW8Num189"/>
    <w:lvl w:ilvl="0">
      <w:start w:val="1"/>
      <w:numFmt w:val="upperLetter"/>
      <w:lvlText w:val="(%1)"/>
      <w:lvlJc w:val="left"/>
      <w:pPr>
        <w:tabs>
          <w:tab w:val="num" w:pos="757"/>
        </w:tabs>
        <w:ind w:left="757" w:hanging="360"/>
      </w:pPr>
    </w:lvl>
  </w:abstractNum>
  <w:abstractNum w:abstractNumId="5">
    <w:nsid w:val="00000006"/>
    <w:multiLevelType w:val="singleLevel"/>
    <w:tmpl w:val="00000006"/>
    <w:name w:val="WW8Num215"/>
    <w:lvl w:ilvl="0">
      <w:start w:val="1"/>
      <w:numFmt w:val="upperLetter"/>
      <w:lvlText w:val="(%1)"/>
      <w:lvlJc w:val="left"/>
      <w:pPr>
        <w:tabs>
          <w:tab w:val="num" w:pos="928"/>
        </w:tabs>
        <w:ind w:left="928" w:hanging="360"/>
      </w:pPr>
    </w:lvl>
  </w:abstractNum>
  <w:abstractNum w:abstractNumId="6">
    <w:nsid w:val="00000007"/>
    <w:multiLevelType w:val="multilevel"/>
    <w:tmpl w:val="81AAD8EE"/>
    <w:name w:val="WW8Num233"/>
    <w:lvl w:ilvl="0">
      <w:start w:val="1"/>
      <w:numFmt w:val="decimal"/>
      <w:pStyle w:val="TextoexplicativodeSubttulo"/>
      <w:lvlText w:val="%1."/>
      <w:lvlJc w:val="left"/>
      <w:pPr>
        <w:tabs>
          <w:tab w:val="num" w:pos="397"/>
        </w:tabs>
        <w:ind w:left="397" w:hanging="397"/>
      </w:pPr>
      <w:rPr>
        <w:rFonts w:ascii="Arial Narrow" w:hAnsi="Arial Narrow"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76"/>
      </w:pPr>
      <w:rPr>
        <w:rFonts w:ascii="Arial Narrow" w:hAnsi="Arial Narrow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ascii="Arial" w:hAnsi="Arial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7">
    <w:nsid w:val="00000008"/>
    <w:multiLevelType w:val="singleLevel"/>
    <w:tmpl w:val="00000008"/>
    <w:name w:val="WW8Num267"/>
    <w:lvl w:ilvl="0">
      <w:start w:val="1"/>
      <w:numFmt w:val="upperLetter"/>
      <w:lvlText w:val="(%1)"/>
      <w:lvlJc w:val="left"/>
      <w:pPr>
        <w:tabs>
          <w:tab w:val="num" w:pos="757"/>
        </w:tabs>
        <w:ind w:left="757" w:hanging="360"/>
      </w:pPr>
    </w:lvl>
  </w:abstractNum>
  <w:abstractNum w:abstractNumId="8">
    <w:nsid w:val="00000009"/>
    <w:multiLevelType w:val="singleLevel"/>
    <w:tmpl w:val="00000009"/>
    <w:name w:val="WW8Num288"/>
    <w:lvl w:ilvl="0">
      <w:start w:val="1"/>
      <w:numFmt w:val="upperLetter"/>
      <w:lvlText w:val="(%1)"/>
      <w:lvlJc w:val="left"/>
      <w:pPr>
        <w:tabs>
          <w:tab w:val="num" w:pos="870"/>
        </w:tabs>
        <w:ind w:left="870" w:hanging="360"/>
      </w:pPr>
    </w:lvl>
  </w:abstractNum>
  <w:abstractNum w:abstractNumId="9">
    <w:nsid w:val="0000000A"/>
    <w:multiLevelType w:val="singleLevel"/>
    <w:tmpl w:val="0000000A"/>
    <w:name w:val="WW8Num3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>
    <w:nsid w:val="0000000B"/>
    <w:multiLevelType w:val="multilevel"/>
    <w:tmpl w:val="0000000B"/>
    <w:name w:val="WW8Num339"/>
    <w:lvl w:ilvl="0">
      <w:start w:val="10"/>
      <w:numFmt w:val="decimal"/>
      <w:pStyle w:val="SubItem10-Nivel2"/>
      <w:lvlText w:val="%1."/>
      <w:lvlJc w:val="left"/>
      <w:pPr>
        <w:tabs>
          <w:tab w:val="num" w:pos="170"/>
        </w:tabs>
        <w:ind w:left="170" w:hanging="170"/>
      </w:pPr>
      <w:rPr>
        <w:rFonts w:ascii="Arial" w:hAnsi="Arial"/>
        <w:b/>
        <w:i w:val="0"/>
        <w:sz w:val="22"/>
      </w:rPr>
    </w:lvl>
    <w:lvl w:ilvl="1">
      <w:start w:val="1"/>
      <w:numFmt w:val="decimal"/>
      <w:lvlText w:val="18.%2."/>
      <w:lvlJc w:val="left"/>
      <w:pPr>
        <w:tabs>
          <w:tab w:val="num" w:pos="510"/>
        </w:tabs>
        <w:ind w:left="510" w:hanging="453"/>
      </w:pPr>
      <w:rPr>
        <w:rFonts w:ascii="Arial" w:hAnsi="Arial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11">
    <w:nsid w:val="0000000C"/>
    <w:multiLevelType w:val="singleLevel"/>
    <w:tmpl w:val="0000000C"/>
    <w:name w:val="WW8Num383"/>
    <w:lvl w:ilvl="0">
      <w:start w:val="1"/>
      <w:numFmt w:val="upperLetter"/>
      <w:lvlText w:val="(%1)"/>
      <w:lvlJc w:val="left"/>
      <w:pPr>
        <w:tabs>
          <w:tab w:val="num" w:pos="757"/>
        </w:tabs>
        <w:ind w:left="757" w:hanging="360"/>
      </w:pPr>
    </w:lvl>
  </w:abstractNum>
  <w:abstractNum w:abstractNumId="12">
    <w:nsid w:val="0000000D"/>
    <w:multiLevelType w:val="multilevel"/>
    <w:tmpl w:val="0000000D"/>
    <w:name w:val="WW8Num47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76"/>
      </w:pPr>
      <w:rPr>
        <w:rFonts w:ascii="Arial" w:hAnsi="Arial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13">
    <w:nsid w:val="555D236F"/>
    <w:multiLevelType w:val="hybridMultilevel"/>
    <w:tmpl w:val="55900CB2"/>
    <w:lvl w:ilvl="0" w:tplc="44468EF8">
      <w:start w:val="1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625549"/>
    <w:multiLevelType w:val="hybridMultilevel"/>
    <w:tmpl w:val="5C56ED72"/>
    <w:lvl w:ilvl="0" w:tplc="D8B67086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AA7490"/>
    <w:multiLevelType w:val="hybridMultilevel"/>
    <w:tmpl w:val="EF0E93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1B63F6"/>
    <w:multiLevelType w:val="hybridMultilevel"/>
    <w:tmpl w:val="3DBA9B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5"/>
  </w:num>
  <w:num w:numId="15">
    <w:abstractNumId w:val="16"/>
  </w:num>
  <w:num w:numId="16">
    <w:abstractNumId w:val="14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stylePaneFormatFilter w:val="3F01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ED3064"/>
    <w:rsid w:val="00045D74"/>
    <w:rsid w:val="00047F91"/>
    <w:rsid w:val="00051B8A"/>
    <w:rsid w:val="000865A2"/>
    <w:rsid w:val="00087661"/>
    <w:rsid w:val="00097513"/>
    <w:rsid w:val="000E4D0F"/>
    <w:rsid w:val="00112C79"/>
    <w:rsid w:val="001777C5"/>
    <w:rsid w:val="001A0C45"/>
    <w:rsid w:val="001B0FFC"/>
    <w:rsid w:val="001B5984"/>
    <w:rsid w:val="001E7FBB"/>
    <w:rsid w:val="00204790"/>
    <w:rsid w:val="00217E69"/>
    <w:rsid w:val="00221181"/>
    <w:rsid w:val="002417E2"/>
    <w:rsid w:val="00275C92"/>
    <w:rsid w:val="00285A52"/>
    <w:rsid w:val="00295B72"/>
    <w:rsid w:val="002B36F0"/>
    <w:rsid w:val="002B57F5"/>
    <w:rsid w:val="002D5C57"/>
    <w:rsid w:val="002E752D"/>
    <w:rsid w:val="0030198B"/>
    <w:rsid w:val="00351ED3"/>
    <w:rsid w:val="003E19AC"/>
    <w:rsid w:val="004004CA"/>
    <w:rsid w:val="00401B07"/>
    <w:rsid w:val="00420E26"/>
    <w:rsid w:val="00425D9E"/>
    <w:rsid w:val="004453A5"/>
    <w:rsid w:val="00453A06"/>
    <w:rsid w:val="004633AE"/>
    <w:rsid w:val="004703C2"/>
    <w:rsid w:val="004E1F69"/>
    <w:rsid w:val="004E2FF5"/>
    <w:rsid w:val="004E42AE"/>
    <w:rsid w:val="004E75D7"/>
    <w:rsid w:val="005970E9"/>
    <w:rsid w:val="005A1D0A"/>
    <w:rsid w:val="005B5400"/>
    <w:rsid w:val="005F7855"/>
    <w:rsid w:val="00614986"/>
    <w:rsid w:val="00656D56"/>
    <w:rsid w:val="006C0D05"/>
    <w:rsid w:val="006E0BE2"/>
    <w:rsid w:val="006F17AF"/>
    <w:rsid w:val="00706A17"/>
    <w:rsid w:val="007304DC"/>
    <w:rsid w:val="007B0F0F"/>
    <w:rsid w:val="007C51B8"/>
    <w:rsid w:val="00817D31"/>
    <w:rsid w:val="0082302D"/>
    <w:rsid w:val="00831FC2"/>
    <w:rsid w:val="00833474"/>
    <w:rsid w:val="0083762B"/>
    <w:rsid w:val="00870620"/>
    <w:rsid w:val="0087437C"/>
    <w:rsid w:val="008A42AA"/>
    <w:rsid w:val="008D2BAD"/>
    <w:rsid w:val="008D6800"/>
    <w:rsid w:val="008E0278"/>
    <w:rsid w:val="008F58CD"/>
    <w:rsid w:val="00932F8D"/>
    <w:rsid w:val="00941571"/>
    <w:rsid w:val="00955A03"/>
    <w:rsid w:val="00962D19"/>
    <w:rsid w:val="00987AD4"/>
    <w:rsid w:val="009A1F97"/>
    <w:rsid w:val="009C75B7"/>
    <w:rsid w:val="009D1465"/>
    <w:rsid w:val="009E5DC3"/>
    <w:rsid w:val="009F5EAB"/>
    <w:rsid w:val="00A123F4"/>
    <w:rsid w:val="00A47641"/>
    <w:rsid w:val="00A50888"/>
    <w:rsid w:val="00A60D3B"/>
    <w:rsid w:val="00A9336A"/>
    <w:rsid w:val="00AC4002"/>
    <w:rsid w:val="00AE0AEB"/>
    <w:rsid w:val="00AE674C"/>
    <w:rsid w:val="00B04092"/>
    <w:rsid w:val="00B12717"/>
    <w:rsid w:val="00B140CE"/>
    <w:rsid w:val="00B6213F"/>
    <w:rsid w:val="00B74DAC"/>
    <w:rsid w:val="00B86FAE"/>
    <w:rsid w:val="00B9391A"/>
    <w:rsid w:val="00BB0CC7"/>
    <w:rsid w:val="00BC6C14"/>
    <w:rsid w:val="00BD19DD"/>
    <w:rsid w:val="00BD1BB6"/>
    <w:rsid w:val="00BF105C"/>
    <w:rsid w:val="00C60D3A"/>
    <w:rsid w:val="00C67186"/>
    <w:rsid w:val="00C67895"/>
    <w:rsid w:val="00C939BA"/>
    <w:rsid w:val="00CD261F"/>
    <w:rsid w:val="00D33191"/>
    <w:rsid w:val="00D35942"/>
    <w:rsid w:val="00D5442F"/>
    <w:rsid w:val="00D650C4"/>
    <w:rsid w:val="00D658EF"/>
    <w:rsid w:val="00DB15AB"/>
    <w:rsid w:val="00DB32C4"/>
    <w:rsid w:val="00DB7791"/>
    <w:rsid w:val="00DC18EF"/>
    <w:rsid w:val="00DD6E46"/>
    <w:rsid w:val="00E03398"/>
    <w:rsid w:val="00E0743A"/>
    <w:rsid w:val="00E15F75"/>
    <w:rsid w:val="00E3183A"/>
    <w:rsid w:val="00E35191"/>
    <w:rsid w:val="00E73E01"/>
    <w:rsid w:val="00ED3064"/>
    <w:rsid w:val="00EE58C7"/>
    <w:rsid w:val="00F46E05"/>
    <w:rsid w:val="00F97F85"/>
    <w:rsid w:val="00FA11A4"/>
    <w:rsid w:val="00FD4862"/>
    <w:rsid w:val="00FE1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E5DC3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rsid w:val="009E5DC3"/>
    <w:pPr>
      <w:keepNext/>
      <w:widowControl w:val="0"/>
      <w:jc w:val="both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9E5DC3"/>
    <w:pPr>
      <w:keepNext/>
      <w:jc w:val="center"/>
      <w:outlineLvl w:val="1"/>
    </w:pPr>
    <w:rPr>
      <w:rFonts w:ascii="Arial" w:hAnsi="Arial"/>
      <w:b/>
      <w:caps/>
      <w:sz w:val="28"/>
    </w:rPr>
  </w:style>
  <w:style w:type="paragraph" w:styleId="Ttulo3">
    <w:name w:val="heading 3"/>
    <w:basedOn w:val="Normal"/>
    <w:next w:val="Normal"/>
    <w:qFormat/>
    <w:rsid w:val="009E5DC3"/>
    <w:pPr>
      <w:keepNext/>
      <w:numPr>
        <w:ilvl w:val="2"/>
        <w:numId w:val="1"/>
      </w:numPr>
      <w:spacing w:before="120" w:after="120"/>
      <w:outlineLvl w:val="2"/>
    </w:pPr>
    <w:rPr>
      <w:rFonts w:ascii="Arial" w:hAnsi="Arial"/>
      <w:b/>
      <w:caps/>
      <w:sz w:val="22"/>
    </w:rPr>
  </w:style>
  <w:style w:type="paragraph" w:styleId="Ttulo4">
    <w:name w:val="heading 4"/>
    <w:basedOn w:val="Normal"/>
    <w:next w:val="Normal"/>
    <w:qFormat/>
    <w:rsid w:val="009E5DC3"/>
    <w:pPr>
      <w:keepNext/>
      <w:spacing w:line="360" w:lineRule="auto"/>
      <w:jc w:val="center"/>
      <w:outlineLvl w:val="3"/>
    </w:pPr>
    <w:rPr>
      <w:rFonts w:ascii="Arial" w:hAnsi="Arial"/>
      <w:b/>
      <w:sz w:val="22"/>
    </w:rPr>
  </w:style>
  <w:style w:type="paragraph" w:styleId="Ttulo8">
    <w:name w:val="heading 8"/>
    <w:basedOn w:val="Normal"/>
    <w:next w:val="Normal"/>
    <w:qFormat/>
    <w:rsid w:val="009E5DC3"/>
    <w:pPr>
      <w:keepNext/>
      <w:outlineLvl w:val="7"/>
    </w:pPr>
    <w:rPr>
      <w:rFonts w:ascii="Arial" w:hAnsi="Arial" w:cs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5z0">
    <w:name w:val="WW8Num5z0"/>
    <w:rsid w:val="009E5DC3"/>
    <w:rPr>
      <w:rFonts w:ascii="Symbol" w:hAnsi="Symbol"/>
    </w:rPr>
  </w:style>
  <w:style w:type="character" w:customStyle="1" w:styleId="WW8Num6z0">
    <w:name w:val="WW8Num6z0"/>
    <w:rsid w:val="009E5DC3"/>
    <w:rPr>
      <w:rFonts w:ascii="Symbol" w:hAnsi="Symbol"/>
    </w:rPr>
  </w:style>
  <w:style w:type="character" w:customStyle="1" w:styleId="WW8Num7z0">
    <w:name w:val="WW8Num7z0"/>
    <w:rsid w:val="009E5DC3"/>
    <w:rPr>
      <w:rFonts w:ascii="Symbol" w:hAnsi="Symbol"/>
    </w:rPr>
  </w:style>
  <w:style w:type="character" w:customStyle="1" w:styleId="WW8Num8z0">
    <w:name w:val="WW8Num8z0"/>
    <w:rsid w:val="009E5DC3"/>
    <w:rPr>
      <w:rFonts w:ascii="Symbol" w:hAnsi="Symbol"/>
    </w:rPr>
  </w:style>
  <w:style w:type="character" w:customStyle="1" w:styleId="WW8Num10z0">
    <w:name w:val="WW8Num10z0"/>
    <w:rsid w:val="009E5DC3"/>
    <w:rPr>
      <w:rFonts w:ascii="Symbol" w:hAnsi="Symbol"/>
    </w:rPr>
  </w:style>
  <w:style w:type="character" w:customStyle="1" w:styleId="WW8Num13z0">
    <w:name w:val="WW8Num13z0"/>
    <w:rsid w:val="009E5DC3"/>
    <w:rPr>
      <w:rFonts w:ascii="Symbol" w:hAnsi="Symbol"/>
    </w:rPr>
  </w:style>
  <w:style w:type="character" w:customStyle="1" w:styleId="WW8Num16z0">
    <w:name w:val="WW8Num16z0"/>
    <w:rsid w:val="009E5DC3"/>
    <w:rPr>
      <w:rFonts w:ascii="Times New Roman" w:hAnsi="Times New Roman"/>
    </w:rPr>
  </w:style>
  <w:style w:type="character" w:customStyle="1" w:styleId="WW8Num17z0">
    <w:name w:val="WW8Num17z0"/>
    <w:rsid w:val="009E5DC3"/>
    <w:rPr>
      <w:rFonts w:ascii="Symbol" w:hAnsi="Symbol"/>
    </w:rPr>
  </w:style>
  <w:style w:type="character" w:customStyle="1" w:styleId="WW8Num18z0">
    <w:name w:val="WW8Num18z0"/>
    <w:rsid w:val="009E5DC3"/>
    <w:rPr>
      <w:rFonts w:ascii="Arial" w:hAnsi="Arial"/>
      <w:b/>
      <w:sz w:val="19"/>
    </w:rPr>
  </w:style>
  <w:style w:type="character" w:customStyle="1" w:styleId="WW8Num20z0">
    <w:name w:val="WW8Num20z0"/>
    <w:rsid w:val="009E5DC3"/>
    <w:rPr>
      <w:rFonts w:ascii="Times New Roman" w:hAnsi="Times New Roman"/>
      <w:b/>
      <w:i w:val="0"/>
      <w:sz w:val="21"/>
      <w:u w:val="none"/>
    </w:rPr>
  </w:style>
  <w:style w:type="character" w:customStyle="1" w:styleId="WW8Num22z0">
    <w:name w:val="WW8Num22z0"/>
    <w:rsid w:val="009E5DC3"/>
    <w:rPr>
      <w:rFonts w:ascii="Times New Roman" w:hAnsi="Times New Roman"/>
      <w:b/>
      <w:i w:val="0"/>
      <w:strike w:val="0"/>
      <w:dstrike w:val="0"/>
      <w:outline w:val="0"/>
      <w:shadow w:val="0"/>
      <w:u w:val="none"/>
    </w:rPr>
  </w:style>
  <w:style w:type="character" w:customStyle="1" w:styleId="WW8Num22z1">
    <w:name w:val="WW8Num22z1"/>
    <w:rsid w:val="009E5DC3"/>
    <w:rPr>
      <w:rFonts w:ascii="Times New Roman" w:hAnsi="Times New Roman"/>
      <w:b/>
      <w:i w:val="0"/>
    </w:rPr>
  </w:style>
  <w:style w:type="character" w:customStyle="1" w:styleId="WW8Num23z0">
    <w:name w:val="WW8Num23z0"/>
    <w:rsid w:val="009E5DC3"/>
    <w:rPr>
      <w:rFonts w:ascii="Times New Roman" w:hAnsi="Times New Roman"/>
      <w:b/>
      <w:i w:val="0"/>
    </w:rPr>
  </w:style>
  <w:style w:type="character" w:customStyle="1" w:styleId="WW8Num24z0">
    <w:name w:val="WW8Num24z0"/>
    <w:rsid w:val="009E5DC3"/>
    <w:rPr>
      <w:rFonts w:ascii="Times New Roman" w:hAnsi="Times New Roman"/>
      <w:b/>
      <w:i w:val="0"/>
    </w:rPr>
  </w:style>
  <w:style w:type="character" w:customStyle="1" w:styleId="WW8Num25z0">
    <w:name w:val="WW8Num25z0"/>
    <w:rsid w:val="009E5DC3"/>
    <w:rPr>
      <w:rFonts w:ascii="Times New Roman" w:hAnsi="Times New Roman"/>
      <w:b/>
      <w:i w:val="0"/>
    </w:rPr>
  </w:style>
  <w:style w:type="character" w:customStyle="1" w:styleId="WW8Num26z0">
    <w:name w:val="WW8Num26z0"/>
    <w:rsid w:val="009E5DC3"/>
    <w:rPr>
      <w:rFonts w:ascii="Symbol" w:hAnsi="Symbol"/>
    </w:rPr>
  </w:style>
  <w:style w:type="character" w:customStyle="1" w:styleId="WW8Num27z0">
    <w:name w:val="WW8Num27z0"/>
    <w:rsid w:val="009E5DC3"/>
    <w:rPr>
      <w:rFonts w:ascii="Tahoma" w:hAnsi="Tahoma"/>
      <w:b/>
      <w:i w:val="0"/>
      <w:sz w:val="22"/>
    </w:rPr>
  </w:style>
  <w:style w:type="character" w:customStyle="1" w:styleId="WW8Num28z0">
    <w:name w:val="WW8Num28z0"/>
    <w:rsid w:val="009E5DC3"/>
    <w:rPr>
      <w:rFonts w:ascii="Symbol" w:hAnsi="Symbol"/>
    </w:rPr>
  </w:style>
  <w:style w:type="character" w:customStyle="1" w:styleId="WW8Num30z0">
    <w:name w:val="WW8Num30z0"/>
    <w:rsid w:val="009E5DC3"/>
    <w:rPr>
      <w:rFonts w:ascii="Times New Roman" w:hAnsi="Times New Roman"/>
      <w:b/>
      <w:i w:val="0"/>
      <w:strike w:val="0"/>
      <w:dstrike w:val="0"/>
      <w:outline w:val="0"/>
      <w:shadow w:val="0"/>
      <w:u w:val="none"/>
    </w:rPr>
  </w:style>
  <w:style w:type="character" w:customStyle="1" w:styleId="WW8Num30z1">
    <w:name w:val="WW8Num30z1"/>
    <w:rsid w:val="009E5DC3"/>
    <w:rPr>
      <w:rFonts w:ascii="Times New Roman" w:hAnsi="Times New Roman"/>
      <w:b/>
      <w:i w:val="0"/>
    </w:rPr>
  </w:style>
  <w:style w:type="character" w:customStyle="1" w:styleId="WW8Num33z0">
    <w:name w:val="WW8Num33z0"/>
    <w:rsid w:val="009E5DC3"/>
    <w:rPr>
      <w:rFonts w:ascii="Symbol" w:hAnsi="Symbol"/>
      <w:color w:val="auto"/>
      <w:sz w:val="28"/>
    </w:rPr>
  </w:style>
  <w:style w:type="character" w:customStyle="1" w:styleId="WW8Num37z0">
    <w:name w:val="WW8Num37z0"/>
    <w:rsid w:val="009E5DC3"/>
    <w:rPr>
      <w:rFonts w:ascii="Wingdings" w:hAnsi="Wingdings"/>
      <w:color w:val="auto"/>
    </w:rPr>
  </w:style>
  <w:style w:type="character" w:customStyle="1" w:styleId="WW8Num41z0">
    <w:name w:val="WW8Num41z0"/>
    <w:rsid w:val="009E5DC3"/>
    <w:rPr>
      <w:rFonts w:ascii="Arial" w:hAnsi="Arial"/>
      <w:b/>
      <w:sz w:val="19"/>
    </w:rPr>
  </w:style>
  <w:style w:type="character" w:customStyle="1" w:styleId="WW8Num43z0">
    <w:name w:val="WW8Num43z0"/>
    <w:rsid w:val="009E5DC3"/>
    <w:rPr>
      <w:rFonts w:ascii="Arial Unicode MS" w:eastAsia="Arial Unicode MS" w:hAnsi="Arial Unicode MS" w:cs="Arial Unicode MS"/>
      <w:sz w:val="20"/>
    </w:rPr>
  </w:style>
  <w:style w:type="character" w:customStyle="1" w:styleId="WW8Num44z0">
    <w:name w:val="WW8Num44z0"/>
    <w:rsid w:val="009E5DC3"/>
    <w:rPr>
      <w:rFonts w:ascii="Times New Roman" w:hAnsi="Times New Roman"/>
    </w:rPr>
  </w:style>
  <w:style w:type="character" w:customStyle="1" w:styleId="WW8Num45z0">
    <w:name w:val="WW8Num45z0"/>
    <w:rsid w:val="009E5DC3"/>
    <w:rPr>
      <w:rFonts w:ascii="Arial" w:hAnsi="Arial"/>
      <w:b/>
      <w:sz w:val="19"/>
    </w:rPr>
  </w:style>
  <w:style w:type="character" w:customStyle="1" w:styleId="WW8Num50z0">
    <w:name w:val="WW8Num50z0"/>
    <w:rsid w:val="009E5DC3"/>
    <w:rPr>
      <w:rFonts w:ascii="Symbol" w:hAnsi="Symbol"/>
    </w:rPr>
  </w:style>
  <w:style w:type="character" w:customStyle="1" w:styleId="WW8Num51z0">
    <w:name w:val="WW8Num51z0"/>
    <w:rsid w:val="009E5DC3"/>
    <w:rPr>
      <w:rFonts w:ascii="Wingdings" w:hAnsi="Wingdings"/>
    </w:rPr>
  </w:style>
  <w:style w:type="character" w:customStyle="1" w:styleId="WW8Num52z0">
    <w:name w:val="WW8Num52z0"/>
    <w:rsid w:val="009E5DC3"/>
    <w:rPr>
      <w:b/>
    </w:rPr>
  </w:style>
  <w:style w:type="character" w:customStyle="1" w:styleId="WW8Num56z0">
    <w:name w:val="WW8Num56z0"/>
    <w:rsid w:val="009E5DC3"/>
    <w:rPr>
      <w:rFonts w:ascii="Wingdings" w:hAnsi="Wingdings"/>
      <w:sz w:val="16"/>
    </w:rPr>
  </w:style>
  <w:style w:type="character" w:customStyle="1" w:styleId="WW8Num57z0">
    <w:name w:val="WW8Num57z0"/>
    <w:rsid w:val="009E5DC3"/>
    <w:rPr>
      <w:rFonts w:ascii="Times New Roman" w:hAnsi="Times New Roman"/>
      <w:b/>
      <w:i w:val="0"/>
      <w:strike w:val="0"/>
      <w:dstrike w:val="0"/>
      <w:outline w:val="0"/>
      <w:shadow w:val="0"/>
      <w:u w:val="none"/>
    </w:rPr>
  </w:style>
  <w:style w:type="character" w:customStyle="1" w:styleId="WW8Num57z1">
    <w:name w:val="WW8Num57z1"/>
    <w:rsid w:val="009E5DC3"/>
    <w:rPr>
      <w:rFonts w:ascii="Times New Roman" w:hAnsi="Times New Roman"/>
      <w:b/>
      <w:i w:val="0"/>
    </w:rPr>
  </w:style>
  <w:style w:type="character" w:customStyle="1" w:styleId="WW8Num59z0">
    <w:name w:val="WW8Num59z0"/>
    <w:rsid w:val="009E5DC3"/>
    <w:rPr>
      <w:rFonts w:ascii="Wingdings" w:hAnsi="Wingdings"/>
    </w:rPr>
  </w:style>
  <w:style w:type="character" w:customStyle="1" w:styleId="WW8Num61z0">
    <w:name w:val="WW8Num61z0"/>
    <w:rsid w:val="009E5DC3"/>
    <w:rPr>
      <w:rFonts w:ascii="Symbol" w:hAnsi="Symbol"/>
    </w:rPr>
  </w:style>
  <w:style w:type="character" w:customStyle="1" w:styleId="WW8Num62z0">
    <w:name w:val="WW8Num62z0"/>
    <w:rsid w:val="009E5DC3"/>
    <w:rPr>
      <w:rFonts w:ascii="Times New Roman" w:hAnsi="Times New Roman"/>
    </w:rPr>
  </w:style>
  <w:style w:type="character" w:customStyle="1" w:styleId="WW8Num63z0">
    <w:name w:val="WW8Num63z0"/>
    <w:rsid w:val="009E5DC3"/>
    <w:rPr>
      <w:rFonts w:ascii="Tahoma" w:hAnsi="Tahoma"/>
      <w:b w:val="0"/>
      <w:i w:val="0"/>
      <w:sz w:val="22"/>
      <w:u w:val="none"/>
    </w:rPr>
  </w:style>
  <w:style w:type="character" w:customStyle="1" w:styleId="WW8Num64z0">
    <w:name w:val="WW8Num64z0"/>
    <w:rsid w:val="009E5DC3"/>
    <w:rPr>
      <w:rFonts w:ascii="Times New Roman" w:hAnsi="Times New Roman"/>
    </w:rPr>
  </w:style>
  <w:style w:type="character" w:customStyle="1" w:styleId="WW8Num65z0">
    <w:name w:val="WW8Num65z0"/>
    <w:rsid w:val="009E5DC3"/>
    <w:rPr>
      <w:rFonts w:ascii="Times New Roman" w:hAnsi="Times New Roman"/>
      <w:b/>
    </w:rPr>
  </w:style>
  <w:style w:type="character" w:customStyle="1" w:styleId="WW8Num66z0">
    <w:name w:val="WW8Num66z0"/>
    <w:rsid w:val="009E5DC3"/>
    <w:rPr>
      <w:rFonts w:ascii="Tahoma" w:hAnsi="Tahoma"/>
      <w:b w:val="0"/>
      <w:i w:val="0"/>
      <w:sz w:val="22"/>
      <w:u w:val="none"/>
    </w:rPr>
  </w:style>
  <w:style w:type="character" w:customStyle="1" w:styleId="WW8Num67z0">
    <w:name w:val="WW8Num67z0"/>
    <w:rsid w:val="009E5DC3"/>
    <w:rPr>
      <w:rFonts w:ascii="Wingdings" w:hAnsi="Wingdings"/>
    </w:rPr>
  </w:style>
  <w:style w:type="character" w:customStyle="1" w:styleId="WW8Num70z0">
    <w:name w:val="WW8Num70z0"/>
    <w:rsid w:val="009E5DC3"/>
    <w:rPr>
      <w:b/>
    </w:rPr>
  </w:style>
  <w:style w:type="character" w:customStyle="1" w:styleId="WW8Num71z0">
    <w:name w:val="WW8Num71z0"/>
    <w:rsid w:val="009E5DC3"/>
    <w:rPr>
      <w:rFonts w:ascii="Arial" w:hAnsi="Arial"/>
      <w:b/>
      <w:i w:val="0"/>
      <w:sz w:val="22"/>
    </w:rPr>
  </w:style>
  <w:style w:type="character" w:customStyle="1" w:styleId="WW8Num71z1">
    <w:name w:val="WW8Num71z1"/>
    <w:rsid w:val="009E5DC3"/>
    <w:rPr>
      <w:rFonts w:ascii="Arial" w:hAnsi="Arial"/>
      <w:b w:val="0"/>
      <w:i w:val="0"/>
      <w:sz w:val="22"/>
    </w:rPr>
  </w:style>
  <w:style w:type="character" w:customStyle="1" w:styleId="WW8Num72z0">
    <w:name w:val="WW8Num72z0"/>
    <w:rsid w:val="009E5DC3"/>
    <w:rPr>
      <w:rFonts w:ascii="Times New Roman" w:hAnsi="Times New Roman"/>
    </w:rPr>
  </w:style>
  <w:style w:type="character" w:customStyle="1" w:styleId="WW8Num73z0">
    <w:name w:val="WW8Num73z0"/>
    <w:rsid w:val="009E5DC3"/>
    <w:rPr>
      <w:rFonts w:ascii="Times New Roman" w:hAnsi="Times New Roman"/>
      <w:b/>
      <w:i w:val="0"/>
      <w:strike w:val="0"/>
      <w:dstrike w:val="0"/>
      <w:outline w:val="0"/>
      <w:shadow w:val="0"/>
      <w:u w:val="none"/>
    </w:rPr>
  </w:style>
  <w:style w:type="character" w:customStyle="1" w:styleId="WW8Num73z1">
    <w:name w:val="WW8Num73z1"/>
    <w:rsid w:val="009E5DC3"/>
    <w:rPr>
      <w:rFonts w:ascii="Times New Roman" w:hAnsi="Times New Roman"/>
      <w:b/>
      <w:i w:val="0"/>
    </w:rPr>
  </w:style>
  <w:style w:type="character" w:customStyle="1" w:styleId="WW8Num74z0">
    <w:name w:val="WW8Num74z0"/>
    <w:rsid w:val="009E5DC3"/>
    <w:rPr>
      <w:rFonts w:ascii="Symbol" w:hAnsi="Symbol"/>
      <w:sz w:val="20"/>
      <w:u w:val="single"/>
    </w:rPr>
  </w:style>
  <w:style w:type="character" w:customStyle="1" w:styleId="WW8Num75z0">
    <w:name w:val="WW8Num75z0"/>
    <w:rsid w:val="009E5DC3"/>
    <w:rPr>
      <w:rFonts w:ascii="Symbol" w:hAnsi="Symbol"/>
    </w:rPr>
  </w:style>
  <w:style w:type="character" w:customStyle="1" w:styleId="WW8Num77z0">
    <w:name w:val="WW8Num77z0"/>
    <w:rsid w:val="009E5DC3"/>
    <w:rPr>
      <w:rFonts w:ascii="Tahoma" w:hAnsi="Tahoma"/>
      <w:b w:val="0"/>
      <w:i w:val="0"/>
      <w:sz w:val="22"/>
      <w:u w:val="none"/>
    </w:rPr>
  </w:style>
  <w:style w:type="character" w:customStyle="1" w:styleId="WW8Num80z0">
    <w:name w:val="WW8Num80z0"/>
    <w:rsid w:val="009E5DC3"/>
    <w:rPr>
      <w:rFonts w:ascii="Times New Roman" w:hAnsi="Times New Roman"/>
    </w:rPr>
  </w:style>
  <w:style w:type="character" w:customStyle="1" w:styleId="WW8Num81z0">
    <w:name w:val="WW8Num81z0"/>
    <w:rsid w:val="009E5DC3"/>
    <w:rPr>
      <w:rFonts w:ascii="Wingdings" w:hAnsi="Wingdings"/>
    </w:rPr>
  </w:style>
  <w:style w:type="character" w:customStyle="1" w:styleId="WW8Num82z0">
    <w:name w:val="WW8Num82z0"/>
    <w:rsid w:val="009E5DC3"/>
    <w:rPr>
      <w:rFonts w:ascii="Times New Roman" w:hAnsi="Times New Roman"/>
      <w:b/>
      <w:i w:val="0"/>
    </w:rPr>
  </w:style>
  <w:style w:type="character" w:customStyle="1" w:styleId="WW8Num82z1">
    <w:name w:val="WW8Num82z1"/>
    <w:rsid w:val="009E5DC3"/>
    <w:rPr>
      <w:rFonts w:ascii="Arial" w:hAnsi="Arial"/>
      <w:b/>
      <w:i w:val="0"/>
      <w:sz w:val="22"/>
    </w:rPr>
  </w:style>
  <w:style w:type="character" w:customStyle="1" w:styleId="WW8Num83z0">
    <w:name w:val="WW8Num83z0"/>
    <w:rsid w:val="009E5DC3"/>
    <w:rPr>
      <w:rFonts w:ascii="Times New Roman" w:hAnsi="Times New Roman"/>
      <w:b/>
      <w:i w:val="0"/>
      <w:sz w:val="21"/>
      <w:u w:val="none"/>
    </w:rPr>
  </w:style>
  <w:style w:type="character" w:customStyle="1" w:styleId="WW8Num84z0">
    <w:name w:val="WW8Num84z0"/>
    <w:rsid w:val="009E5DC3"/>
    <w:rPr>
      <w:rFonts w:ascii="Tahoma" w:hAnsi="Tahoma"/>
      <w:b w:val="0"/>
      <w:i w:val="0"/>
      <w:sz w:val="22"/>
    </w:rPr>
  </w:style>
  <w:style w:type="character" w:customStyle="1" w:styleId="WW8Num87z0">
    <w:name w:val="WW8Num87z0"/>
    <w:rsid w:val="009E5DC3"/>
    <w:rPr>
      <w:rFonts w:ascii="Symbol" w:hAnsi="Symbol"/>
      <w:color w:val="auto"/>
      <w:sz w:val="28"/>
    </w:rPr>
  </w:style>
  <w:style w:type="character" w:customStyle="1" w:styleId="WW8Num89z0">
    <w:name w:val="WW8Num89z0"/>
    <w:rsid w:val="009E5DC3"/>
    <w:rPr>
      <w:rFonts w:ascii="Wingdings" w:hAnsi="Wingdings"/>
    </w:rPr>
  </w:style>
  <w:style w:type="character" w:customStyle="1" w:styleId="WW8Num90z0">
    <w:name w:val="WW8Num90z0"/>
    <w:rsid w:val="009E5DC3"/>
    <w:rPr>
      <w:rFonts w:ascii="Wingdings" w:hAnsi="Wingdings"/>
    </w:rPr>
  </w:style>
  <w:style w:type="character" w:customStyle="1" w:styleId="WW8Num90z1">
    <w:name w:val="WW8Num90z1"/>
    <w:rsid w:val="009E5DC3"/>
    <w:rPr>
      <w:rFonts w:ascii="Courier New" w:hAnsi="Courier New"/>
    </w:rPr>
  </w:style>
  <w:style w:type="character" w:customStyle="1" w:styleId="WW8Num90z3">
    <w:name w:val="WW8Num90z3"/>
    <w:rsid w:val="009E5DC3"/>
    <w:rPr>
      <w:rFonts w:ascii="Symbol" w:hAnsi="Symbol"/>
    </w:rPr>
  </w:style>
  <w:style w:type="character" w:customStyle="1" w:styleId="WW8Num94z0">
    <w:name w:val="WW8Num94z0"/>
    <w:rsid w:val="009E5DC3"/>
    <w:rPr>
      <w:rFonts w:ascii="Symbol" w:hAnsi="Symbol"/>
    </w:rPr>
  </w:style>
  <w:style w:type="character" w:customStyle="1" w:styleId="WW8Num95z0">
    <w:name w:val="WW8Num95z0"/>
    <w:rsid w:val="009E5DC3"/>
    <w:rPr>
      <w:rFonts w:ascii="Times New Roman" w:hAnsi="Times New Roman"/>
      <w:b/>
      <w:i w:val="0"/>
    </w:rPr>
  </w:style>
  <w:style w:type="character" w:customStyle="1" w:styleId="WW8Num96z0">
    <w:name w:val="WW8Num96z0"/>
    <w:rsid w:val="009E5DC3"/>
    <w:rPr>
      <w:rFonts w:ascii="Symbol" w:hAnsi="Symbol"/>
      <w:color w:val="auto"/>
      <w:sz w:val="28"/>
    </w:rPr>
  </w:style>
  <w:style w:type="character" w:customStyle="1" w:styleId="WW8Num97z0">
    <w:name w:val="WW8Num97z0"/>
    <w:rsid w:val="009E5DC3"/>
    <w:rPr>
      <w:rFonts w:ascii="Wingdings" w:hAnsi="Wingdings"/>
    </w:rPr>
  </w:style>
  <w:style w:type="character" w:customStyle="1" w:styleId="WW8Num98z0">
    <w:name w:val="WW8Num98z0"/>
    <w:rsid w:val="009E5DC3"/>
    <w:rPr>
      <w:rFonts w:ascii="Wingdings" w:hAnsi="Wingdings"/>
      <w:color w:val="auto"/>
    </w:rPr>
  </w:style>
  <w:style w:type="character" w:customStyle="1" w:styleId="WW8Num101z0">
    <w:name w:val="WW8Num101z0"/>
    <w:rsid w:val="009E5DC3"/>
    <w:rPr>
      <w:rFonts w:ascii="Times New Roman" w:hAnsi="Times New Roman"/>
      <w:b/>
      <w:i w:val="0"/>
      <w:strike w:val="0"/>
      <w:dstrike w:val="0"/>
      <w:outline w:val="0"/>
      <w:shadow w:val="0"/>
      <w:u w:val="none"/>
    </w:rPr>
  </w:style>
  <w:style w:type="character" w:customStyle="1" w:styleId="WW8Num101z1">
    <w:name w:val="WW8Num101z1"/>
    <w:rsid w:val="009E5DC3"/>
    <w:rPr>
      <w:rFonts w:ascii="Times New Roman" w:hAnsi="Times New Roman"/>
      <w:b/>
      <w:i w:val="0"/>
    </w:rPr>
  </w:style>
  <w:style w:type="character" w:customStyle="1" w:styleId="WW8Num102z0">
    <w:name w:val="WW8Num102z0"/>
    <w:rsid w:val="009E5DC3"/>
    <w:rPr>
      <w:rFonts w:ascii="Wingdings" w:hAnsi="Wingdings"/>
    </w:rPr>
  </w:style>
  <w:style w:type="character" w:customStyle="1" w:styleId="WW8Num103z0">
    <w:name w:val="WW8Num103z0"/>
    <w:rsid w:val="009E5DC3"/>
    <w:rPr>
      <w:rFonts w:ascii="Wingdings" w:hAnsi="Wingdings"/>
    </w:rPr>
  </w:style>
  <w:style w:type="character" w:customStyle="1" w:styleId="WW8Num105z0">
    <w:name w:val="WW8Num105z0"/>
    <w:rsid w:val="009E5DC3"/>
    <w:rPr>
      <w:rFonts w:ascii="Symbol" w:hAnsi="Symbol"/>
      <w:color w:val="auto"/>
      <w:sz w:val="28"/>
    </w:rPr>
  </w:style>
  <w:style w:type="character" w:customStyle="1" w:styleId="WW8Num107z0">
    <w:name w:val="WW8Num107z0"/>
    <w:rsid w:val="009E5DC3"/>
    <w:rPr>
      <w:rFonts w:ascii="Arial" w:hAnsi="Arial"/>
      <w:b/>
      <w:i w:val="0"/>
      <w:sz w:val="22"/>
    </w:rPr>
  </w:style>
  <w:style w:type="character" w:customStyle="1" w:styleId="WW8Num107z1">
    <w:name w:val="WW8Num107z1"/>
    <w:rsid w:val="009E5DC3"/>
    <w:rPr>
      <w:rFonts w:ascii="Arial" w:hAnsi="Arial"/>
      <w:b w:val="0"/>
      <w:i w:val="0"/>
      <w:sz w:val="22"/>
    </w:rPr>
  </w:style>
  <w:style w:type="character" w:customStyle="1" w:styleId="WW8Num108z0">
    <w:name w:val="WW8Num108z0"/>
    <w:rsid w:val="009E5DC3"/>
    <w:rPr>
      <w:rFonts w:ascii="Arial" w:hAnsi="Arial"/>
      <w:b/>
      <w:i w:val="0"/>
      <w:sz w:val="22"/>
    </w:rPr>
  </w:style>
  <w:style w:type="character" w:customStyle="1" w:styleId="WW8Num109z0">
    <w:name w:val="WW8Num109z0"/>
    <w:rsid w:val="009E5DC3"/>
    <w:rPr>
      <w:b/>
    </w:rPr>
  </w:style>
  <w:style w:type="character" w:customStyle="1" w:styleId="WW8Num110z0">
    <w:name w:val="WW8Num110z0"/>
    <w:rsid w:val="009E5DC3"/>
    <w:rPr>
      <w:rFonts w:ascii="Times New Roman" w:hAnsi="Times New Roman"/>
    </w:rPr>
  </w:style>
  <w:style w:type="character" w:customStyle="1" w:styleId="WW8Num111z0">
    <w:name w:val="WW8Num111z0"/>
    <w:rsid w:val="009E5DC3"/>
    <w:rPr>
      <w:rFonts w:ascii="Wingdings" w:hAnsi="Wingdings"/>
      <w:color w:val="auto"/>
    </w:rPr>
  </w:style>
  <w:style w:type="character" w:customStyle="1" w:styleId="WW8Num112z0">
    <w:name w:val="WW8Num112z0"/>
    <w:rsid w:val="009E5DC3"/>
    <w:rPr>
      <w:rFonts w:ascii="Times New Roman" w:hAnsi="Times New Roman"/>
    </w:rPr>
  </w:style>
  <w:style w:type="character" w:customStyle="1" w:styleId="WW8Num114z0">
    <w:name w:val="WW8Num114z0"/>
    <w:rsid w:val="009E5DC3"/>
    <w:rPr>
      <w:rFonts w:ascii="Wingdings" w:hAnsi="Wingdings"/>
      <w:color w:val="auto"/>
    </w:rPr>
  </w:style>
  <w:style w:type="character" w:customStyle="1" w:styleId="WW8Num115z0">
    <w:name w:val="WW8Num115z0"/>
    <w:rsid w:val="009E5DC3"/>
    <w:rPr>
      <w:b/>
    </w:rPr>
  </w:style>
  <w:style w:type="character" w:customStyle="1" w:styleId="WW8Num119z0">
    <w:name w:val="WW8Num119z0"/>
    <w:rsid w:val="009E5DC3"/>
    <w:rPr>
      <w:rFonts w:ascii="Wingdings" w:hAnsi="Wingdings"/>
    </w:rPr>
  </w:style>
  <w:style w:type="character" w:customStyle="1" w:styleId="WW8Num121z0">
    <w:name w:val="WW8Num121z0"/>
    <w:rsid w:val="009E5DC3"/>
    <w:rPr>
      <w:rFonts w:ascii="Times New Roman" w:hAnsi="Times New Roman"/>
      <w:b/>
      <w:i w:val="0"/>
      <w:sz w:val="18"/>
      <w:u w:val="none"/>
    </w:rPr>
  </w:style>
  <w:style w:type="character" w:customStyle="1" w:styleId="WW8Num122z0">
    <w:name w:val="WW8Num122z0"/>
    <w:rsid w:val="009E5DC3"/>
    <w:rPr>
      <w:rFonts w:ascii="Times New Roman" w:hAnsi="Times New Roman"/>
    </w:rPr>
  </w:style>
  <w:style w:type="character" w:customStyle="1" w:styleId="WW8Num124z0">
    <w:name w:val="WW8Num124z0"/>
    <w:rsid w:val="009E5DC3"/>
    <w:rPr>
      <w:rFonts w:ascii="Wingdings" w:hAnsi="Wingdings"/>
    </w:rPr>
  </w:style>
  <w:style w:type="character" w:customStyle="1" w:styleId="WW8Num124z1">
    <w:name w:val="WW8Num124z1"/>
    <w:rsid w:val="009E5DC3"/>
    <w:rPr>
      <w:rFonts w:ascii="Courier New" w:hAnsi="Courier New"/>
    </w:rPr>
  </w:style>
  <w:style w:type="character" w:customStyle="1" w:styleId="WW8Num124z3">
    <w:name w:val="WW8Num124z3"/>
    <w:rsid w:val="009E5DC3"/>
    <w:rPr>
      <w:rFonts w:ascii="Symbol" w:hAnsi="Symbol"/>
    </w:rPr>
  </w:style>
  <w:style w:type="character" w:customStyle="1" w:styleId="WW8Num125z0">
    <w:name w:val="WW8Num125z0"/>
    <w:rsid w:val="009E5DC3"/>
    <w:rPr>
      <w:rFonts w:ascii="Symbol" w:hAnsi="Symbol"/>
      <w:color w:val="auto"/>
      <w:sz w:val="28"/>
    </w:rPr>
  </w:style>
  <w:style w:type="character" w:customStyle="1" w:styleId="WW8Num126z0">
    <w:name w:val="WW8Num126z0"/>
    <w:rsid w:val="009E5DC3"/>
    <w:rPr>
      <w:rFonts w:cs="Times New Roman"/>
      <w:b/>
      <w:sz w:val="22"/>
    </w:rPr>
  </w:style>
  <w:style w:type="character" w:customStyle="1" w:styleId="WW8Num127z0">
    <w:name w:val="WW8Num127z0"/>
    <w:rsid w:val="009E5DC3"/>
    <w:rPr>
      <w:rFonts w:ascii="Times New Roman" w:hAnsi="Times New Roman"/>
    </w:rPr>
  </w:style>
  <w:style w:type="character" w:customStyle="1" w:styleId="WW8Num129z0">
    <w:name w:val="WW8Num129z0"/>
    <w:rsid w:val="009E5DC3"/>
    <w:rPr>
      <w:rFonts w:ascii="Arial Unicode MS" w:eastAsia="Arial Unicode MS" w:hAnsi="Arial Unicode MS" w:cs="Arial Unicode MS"/>
      <w:sz w:val="20"/>
    </w:rPr>
  </w:style>
  <w:style w:type="character" w:customStyle="1" w:styleId="WW8Num132z0">
    <w:name w:val="WW8Num132z0"/>
    <w:rsid w:val="009E5DC3"/>
    <w:rPr>
      <w:rFonts w:ascii="Times New Roman" w:hAnsi="Times New Roman"/>
    </w:rPr>
  </w:style>
  <w:style w:type="character" w:customStyle="1" w:styleId="WW8Num133z0">
    <w:name w:val="WW8Num133z0"/>
    <w:rsid w:val="009E5DC3"/>
    <w:rPr>
      <w:rFonts w:ascii="Symbol" w:hAnsi="Symbol"/>
    </w:rPr>
  </w:style>
  <w:style w:type="character" w:customStyle="1" w:styleId="WW8Num135z0">
    <w:name w:val="WW8Num135z0"/>
    <w:rsid w:val="009E5DC3"/>
    <w:rPr>
      <w:rFonts w:ascii="Symbol" w:hAnsi="Symbol"/>
    </w:rPr>
  </w:style>
  <w:style w:type="character" w:customStyle="1" w:styleId="WW8Num137z0">
    <w:name w:val="WW8Num137z0"/>
    <w:rsid w:val="009E5DC3"/>
    <w:rPr>
      <w:rFonts w:ascii="Arial" w:hAnsi="Arial"/>
      <w:b/>
      <w:i w:val="0"/>
      <w:sz w:val="22"/>
    </w:rPr>
  </w:style>
  <w:style w:type="character" w:customStyle="1" w:styleId="WW8Num137z1">
    <w:name w:val="WW8Num137z1"/>
    <w:rsid w:val="009E5DC3"/>
    <w:rPr>
      <w:rFonts w:ascii="Arial" w:hAnsi="Arial"/>
      <w:b w:val="0"/>
      <w:i w:val="0"/>
      <w:sz w:val="22"/>
    </w:rPr>
  </w:style>
  <w:style w:type="character" w:customStyle="1" w:styleId="WW8Num138z0">
    <w:name w:val="WW8Num138z0"/>
    <w:rsid w:val="009E5DC3"/>
    <w:rPr>
      <w:rFonts w:ascii="Wingdings" w:hAnsi="Wingdings"/>
    </w:rPr>
  </w:style>
  <w:style w:type="character" w:customStyle="1" w:styleId="WW8Num141z0">
    <w:name w:val="WW8Num141z0"/>
    <w:rsid w:val="009E5DC3"/>
    <w:rPr>
      <w:rFonts w:ascii="Times New Roman" w:hAnsi="Times New Roman"/>
      <w:b/>
      <w:i w:val="0"/>
    </w:rPr>
  </w:style>
  <w:style w:type="character" w:customStyle="1" w:styleId="WW8Num147z0">
    <w:name w:val="WW8Num147z0"/>
    <w:rsid w:val="009E5DC3"/>
    <w:rPr>
      <w:rFonts w:ascii="Symbol" w:hAnsi="Symbol"/>
    </w:rPr>
  </w:style>
  <w:style w:type="character" w:customStyle="1" w:styleId="WW8Num149z0">
    <w:name w:val="WW8Num149z0"/>
    <w:rsid w:val="009E5DC3"/>
    <w:rPr>
      <w:rFonts w:ascii="Symbol" w:hAnsi="Symbol"/>
    </w:rPr>
  </w:style>
  <w:style w:type="character" w:customStyle="1" w:styleId="WW8Num149z1">
    <w:name w:val="WW8Num149z1"/>
    <w:rsid w:val="009E5DC3"/>
    <w:rPr>
      <w:rFonts w:ascii="Courier New" w:hAnsi="Courier New"/>
    </w:rPr>
  </w:style>
  <w:style w:type="character" w:customStyle="1" w:styleId="WW8Num149z2">
    <w:name w:val="WW8Num149z2"/>
    <w:rsid w:val="009E5DC3"/>
    <w:rPr>
      <w:rFonts w:ascii="Wingdings" w:hAnsi="Wingdings"/>
    </w:rPr>
  </w:style>
  <w:style w:type="character" w:customStyle="1" w:styleId="WW8Num150z0">
    <w:name w:val="WW8Num150z0"/>
    <w:rsid w:val="009E5DC3"/>
    <w:rPr>
      <w:rFonts w:ascii="Symbol" w:hAnsi="Symbol"/>
    </w:rPr>
  </w:style>
  <w:style w:type="character" w:customStyle="1" w:styleId="WW8Num154z0">
    <w:name w:val="WW8Num154z0"/>
    <w:rsid w:val="009E5DC3"/>
    <w:rPr>
      <w:rFonts w:ascii="Symbol" w:hAnsi="Symbol"/>
      <w:b/>
      <w:i/>
    </w:rPr>
  </w:style>
  <w:style w:type="character" w:customStyle="1" w:styleId="WW8Num156z0">
    <w:name w:val="WW8Num156z0"/>
    <w:rsid w:val="009E5DC3"/>
    <w:rPr>
      <w:rFonts w:ascii="Wingdings" w:hAnsi="Wingdings"/>
    </w:rPr>
  </w:style>
  <w:style w:type="character" w:customStyle="1" w:styleId="WW8Num156z1">
    <w:name w:val="WW8Num156z1"/>
    <w:rsid w:val="009E5DC3"/>
    <w:rPr>
      <w:rFonts w:ascii="Courier New" w:hAnsi="Courier New"/>
    </w:rPr>
  </w:style>
  <w:style w:type="character" w:customStyle="1" w:styleId="WW8Num156z3">
    <w:name w:val="WW8Num156z3"/>
    <w:rsid w:val="009E5DC3"/>
    <w:rPr>
      <w:rFonts w:ascii="Symbol" w:hAnsi="Symbol"/>
    </w:rPr>
  </w:style>
  <w:style w:type="character" w:customStyle="1" w:styleId="WW8Num158z0">
    <w:name w:val="WW8Num158z0"/>
    <w:rsid w:val="009E5DC3"/>
    <w:rPr>
      <w:rFonts w:ascii="Times New Roman" w:hAnsi="Times New Roman"/>
    </w:rPr>
  </w:style>
  <w:style w:type="character" w:customStyle="1" w:styleId="WW8Num159z0">
    <w:name w:val="WW8Num159z0"/>
    <w:rsid w:val="009E5DC3"/>
    <w:rPr>
      <w:rFonts w:ascii="Wingdings" w:hAnsi="Wingdings"/>
    </w:rPr>
  </w:style>
  <w:style w:type="character" w:customStyle="1" w:styleId="WW8Num160z0">
    <w:name w:val="WW8Num160z0"/>
    <w:rsid w:val="009E5DC3"/>
    <w:rPr>
      <w:rFonts w:ascii="Symbol" w:hAnsi="Symbol"/>
    </w:rPr>
  </w:style>
  <w:style w:type="character" w:customStyle="1" w:styleId="WW8Num162z0">
    <w:name w:val="WW8Num162z0"/>
    <w:rsid w:val="009E5DC3"/>
    <w:rPr>
      <w:rFonts w:ascii="Tahoma" w:hAnsi="Tahoma"/>
      <w:b w:val="0"/>
      <w:i w:val="0"/>
      <w:sz w:val="22"/>
      <w:u w:val="none"/>
    </w:rPr>
  </w:style>
  <w:style w:type="character" w:customStyle="1" w:styleId="WW8Num164z1">
    <w:name w:val="WW8Num164z1"/>
    <w:rsid w:val="009E5DC3"/>
    <w:rPr>
      <w:rFonts w:ascii="Arial" w:hAnsi="Arial"/>
      <w:sz w:val="22"/>
    </w:rPr>
  </w:style>
  <w:style w:type="character" w:customStyle="1" w:styleId="WW8Num165z0">
    <w:name w:val="WW8Num165z0"/>
    <w:rsid w:val="009E5DC3"/>
    <w:rPr>
      <w:rFonts w:ascii="Symbol" w:hAnsi="Symbol"/>
    </w:rPr>
  </w:style>
  <w:style w:type="character" w:customStyle="1" w:styleId="WW8Num166z0">
    <w:name w:val="WW8Num166z0"/>
    <w:rsid w:val="009E5DC3"/>
    <w:rPr>
      <w:rFonts w:ascii="Wingdings" w:hAnsi="Wingdings"/>
    </w:rPr>
  </w:style>
  <w:style w:type="character" w:customStyle="1" w:styleId="WW8Num167z0">
    <w:name w:val="WW8Num167z0"/>
    <w:rsid w:val="009E5DC3"/>
    <w:rPr>
      <w:rFonts w:ascii="Times New Roman" w:hAnsi="Times New Roman"/>
      <w:b/>
      <w:i w:val="0"/>
      <w:strike w:val="0"/>
      <w:dstrike w:val="0"/>
      <w:outline w:val="0"/>
      <w:shadow w:val="0"/>
      <w:u w:val="none"/>
    </w:rPr>
  </w:style>
  <w:style w:type="character" w:customStyle="1" w:styleId="WW8Num167z1">
    <w:name w:val="WW8Num167z1"/>
    <w:rsid w:val="009E5DC3"/>
    <w:rPr>
      <w:rFonts w:ascii="Times New Roman" w:hAnsi="Times New Roman"/>
      <w:b/>
      <w:i w:val="0"/>
    </w:rPr>
  </w:style>
  <w:style w:type="character" w:customStyle="1" w:styleId="WW8Num168z0">
    <w:name w:val="WW8Num168z0"/>
    <w:rsid w:val="009E5DC3"/>
    <w:rPr>
      <w:rFonts w:ascii="Times New Roman" w:hAnsi="Times New Roman"/>
      <w:b/>
      <w:i w:val="0"/>
      <w:strike w:val="0"/>
      <w:dstrike w:val="0"/>
      <w:outline w:val="0"/>
      <w:shadow w:val="0"/>
      <w:u w:val="none"/>
    </w:rPr>
  </w:style>
  <w:style w:type="character" w:customStyle="1" w:styleId="WW8Num168z1">
    <w:name w:val="WW8Num168z1"/>
    <w:rsid w:val="009E5DC3"/>
    <w:rPr>
      <w:rFonts w:ascii="Times New Roman" w:hAnsi="Times New Roman"/>
      <w:b/>
      <w:i w:val="0"/>
    </w:rPr>
  </w:style>
  <w:style w:type="character" w:customStyle="1" w:styleId="WW8Num171z0">
    <w:name w:val="WW8Num171z0"/>
    <w:rsid w:val="009E5DC3"/>
    <w:rPr>
      <w:rFonts w:ascii="Times New Roman" w:hAnsi="Times New Roman"/>
    </w:rPr>
  </w:style>
  <w:style w:type="character" w:customStyle="1" w:styleId="WW8Num172z0">
    <w:name w:val="WW8Num172z0"/>
    <w:rsid w:val="009E5DC3"/>
    <w:rPr>
      <w:rFonts w:ascii="Times New Roman" w:hAnsi="Times New Roman"/>
      <w:b/>
      <w:i w:val="0"/>
      <w:strike w:val="0"/>
      <w:dstrike w:val="0"/>
      <w:outline w:val="0"/>
      <w:shadow w:val="0"/>
      <w:u w:val="none"/>
    </w:rPr>
  </w:style>
  <w:style w:type="character" w:customStyle="1" w:styleId="WW8Num172z1">
    <w:name w:val="WW8Num172z1"/>
    <w:rsid w:val="009E5DC3"/>
    <w:rPr>
      <w:rFonts w:ascii="Times New Roman" w:hAnsi="Times New Roman"/>
      <w:b/>
      <w:i w:val="0"/>
    </w:rPr>
  </w:style>
  <w:style w:type="character" w:customStyle="1" w:styleId="WW8Num175z0">
    <w:name w:val="WW8Num175z0"/>
    <w:rsid w:val="009E5DC3"/>
    <w:rPr>
      <w:b/>
    </w:rPr>
  </w:style>
  <w:style w:type="character" w:customStyle="1" w:styleId="WW8Num178z0">
    <w:name w:val="WW8Num178z0"/>
    <w:rsid w:val="009E5DC3"/>
    <w:rPr>
      <w:rFonts w:ascii="Arial" w:hAnsi="Arial"/>
      <w:b/>
      <w:i w:val="0"/>
      <w:sz w:val="22"/>
    </w:rPr>
  </w:style>
  <w:style w:type="character" w:customStyle="1" w:styleId="WW8Num178z1">
    <w:name w:val="WW8Num178z1"/>
    <w:rsid w:val="009E5DC3"/>
    <w:rPr>
      <w:rFonts w:ascii="Arial" w:hAnsi="Arial"/>
      <w:b w:val="0"/>
      <w:i w:val="0"/>
      <w:sz w:val="22"/>
    </w:rPr>
  </w:style>
  <w:style w:type="character" w:customStyle="1" w:styleId="WW8Num180z0">
    <w:name w:val="WW8Num180z0"/>
    <w:rsid w:val="009E5DC3"/>
    <w:rPr>
      <w:b/>
    </w:rPr>
  </w:style>
  <w:style w:type="character" w:customStyle="1" w:styleId="WW8Num181z0">
    <w:name w:val="WW8Num181z0"/>
    <w:rsid w:val="009E5DC3"/>
    <w:rPr>
      <w:rFonts w:ascii="Arial" w:hAnsi="Arial"/>
      <w:b/>
      <w:i w:val="0"/>
      <w:sz w:val="22"/>
    </w:rPr>
  </w:style>
  <w:style w:type="character" w:customStyle="1" w:styleId="WW8Num181z1">
    <w:name w:val="WW8Num181z1"/>
    <w:rsid w:val="009E5DC3"/>
    <w:rPr>
      <w:rFonts w:ascii="Arial" w:hAnsi="Arial"/>
      <w:b w:val="0"/>
      <w:i w:val="0"/>
      <w:sz w:val="22"/>
    </w:rPr>
  </w:style>
  <w:style w:type="character" w:customStyle="1" w:styleId="WW8Num181z2">
    <w:name w:val="WW8Num181z2"/>
    <w:rsid w:val="009E5DC3"/>
    <w:rPr>
      <w:rFonts w:ascii="Times New Roman" w:hAnsi="Times New Roman"/>
      <w:b/>
      <w:i w:val="0"/>
    </w:rPr>
  </w:style>
  <w:style w:type="character" w:customStyle="1" w:styleId="WW8Num182z0">
    <w:name w:val="WW8Num182z0"/>
    <w:rsid w:val="009E5DC3"/>
    <w:rPr>
      <w:rFonts w:ascii="Times New Roman" w:hAnsi="Times New Roman"/>
      <w:b/>
      <w:i w:val="0"/>
    </w:rPr>
  </w:style>
  <w:style w:type="character" w:customStyle="1" w:styleId="WW8Num183z0">
    <w:name w:val="WW8Num183z0"/>
    <w:rsid w:val="009E5DC3"/>
    <w:rPr>
      <w:rFonts w:ascii="Arial" w:hAnsi="Arial"/>
      <w:b/>
      <w:i w:val="0"/>
      <w:sz w:val="22"/>
    </w:rPr>
  </w:style>
  <w:style w:type="character" w:customStyle="1" w:styleId="WW8Num183z1">
    <w:name w:val="WW8Num183z1"/>
    <w:rsid w:val="009E5DC3"/>
    <w:rPr>
      <w:rFonts w:ascii="Arial" w:hAnsi="Arial"/>
      <w:b w:val="0"/>
      <w:i w:val="0"/>
      <w:sz w:val="22"/>
    </w:rPr>
  </w:style>
  <w:style w:type="character" w:customStyle="1" w:styleId="WW8Num184z0">
    <w:name w:val="WW8Num184z0"/>
    <w:rsid w:val="009E5DC3"/>
    <w:rPr>
      <w:rFonts w:ascii="Wingdings" w:hAnsi="Wingdings"/>
    </w:rPr>
  </w:style>
  <w:style w:type="character" w:customStyle="1" w:styleId="WW8Num185z0">
    <w:name w:val="WW8Num185z0"/>
    <w:rsid w:val="009E5DC3"/>
    <w:rPr>
      <w:rFonts w:ascii="Symbol" w:hAnsi="Symbol"/>
    </w:rPr>
  </w:style>
  <w:style w:type="character" w:customStyle="1" w:styleId="WW8Num188z0">
    <w:name w:val="WW8Num188z0"/>
    <w:rsid w:val="009E5DC3"/>
    <w:rPr>
      <w:rFonts w:ascii="Arial" w:hAnsi="Arial"/>
      <w:b w:val="0"/>
      <w:i w:val="0"/>
      <w:sz w:val="22"/>
    </w:rPr>
  </w:style>
  <w:style w:type="character" w:customStyle="1" w:styleId="WW8Num188z2">
    <w:name w:val="WW8Num188z2"/>
    <w:rsid w:val="009E5DC3"/>
    <w:rPr>
      <w:rFonts w:ascii="Times New Roman" w:hAnsi="Times New Roman"/>
      <w:b/>
      <w:i w:val="0"/>
    </w:rPr>
  </w:style>
  <w:style w:type="character" w:customStyle="1" w:styleId="WW8Num190z0">
    <w:name w:val="WW8Num190z0"/>
    <w:rsid w:val="009E5DC3"/>
    <w:rPr>
      <w:rFonts w:ascii="Symbol" w:hAnsi="Symbol"/>
    </w:rPr>
  </w:style>
  <w:style w:type="character" w:customStyle="1" w:styleId="WW8Num191z0">
    <w:name w:val="WW8Num191z0"/>
    <w:rsid w:val="009E5DC3"/>
    <w:rPr>
      <w:rFonts w:ascii="Times New Roman" w:hAnsi="Times New Roman"/>
    </w:rPr>
  </w:style>
  <w:style w:type="character" w:customStyle="1" w:styleId="WW8Num192z0">
    <w:name w:val="WW8Num192z0"/>
    <w:rsid w:val="009E5DC3"/>
    <w:rPr>
      <w:rFonts w:ascii="Wingdings" w:hAnsi="Wingdings"/>
    </w:rPr>
  </w:style>
  <w:style w:type="character" w:customStyle="1" w:styleId="WW8Num193z0">
    <w:name w:val="WW8Num193z0"/>
    <w:rsid w:val="009E5DC3"/>
    <w:rPr>
      <w:rFonts w:ascii="Tahoma" w:hAnsi="Tahoma"/>
      <w:b w:val="0"/>
      <w:i w:val="0"/>
      <w:sz w:val="22"/>
      <w:u w:val="none"/>
    </w:rPr>
  </w:style>
  <w:style w:type="character" w:customStyle="1" w:styleId="WW8Num195z0">
    <w:name w:val="WW8Num195z0"/>
    <w:rsid w:val="009E5DC3"/>
    <w:rPr>
      <w:rFonts w:ascii="Tahoma" w:hAnsi="Tahoma"/>
      <w:b w:val="0"/>
      <w:i w:val="0"/>
      <w:sz w:val="22"/>
    </w:rPr>
  </w:style>
  <w:style w:type="character" w:customStyle="1" w:styleId="WW8Num196z0">
    <w:name w:val="WW8Num196z0"/>
    <w:rsid w:val="009E5DC3"/>
    <w:rPr>
      <w:rFonts w:ascii="Symbol" w:hAnsi="Symbol"/>
    </w:rPr>
  </w:style>
  <w:style w:type="character" w:customStyle="1" w:styleId="WW8Num198z0">
    <w:name w:val="WW8Num198z0"/>
    <w:rsid w:val="009E5DC3"/>
    <w:rPr>
      <w:rFonts w:ascii="Symbol" w:hAnsi="Symbol"/>
      <w:b/>
      <w:i/>
    </w:rPr>
  </w:style>
  <w:style w:type="character" w:customStyle="1" w:styleId="WW8Num199z0">
    <w:name w:val="WW8Num199z0"/>
    <w:rsid w:val="009E5DC3"/>
    <w:rPr>
      <w:rFonts w:ascii="Times New Roman" w:hAnsi="Times New Roman"/>
    </w:rPr>
  </w:style>
  <w:style w:type="character" w:customStyle="1" w:styleId="WW8Num203z0">
    <w:name w:val="WW8Num203z0"/>
    <w:rsid w:val="009E5DC3"/>
    <w:rPr>
      <w:u w:val="none"/>
    </w:rPr>
  </w:style>
  <w:style w:type="character" w:customStyle="1" w:styleId="WW8Num206z1">
    <w:name w:val="WW8Num206z1"/>
    <w:rsid w:val="009E5DC3"/>
    <w:rPr>
      <w:rFonts w:ascii="Arial" w:hAnsi="Arial"/>
      <w:sz w:val="22"/>
    </w:rPr>
  </w:style>
  <w:style w:type="character" w:customStyle="1" w:styleId="WW8Num207z0">
    <w:name w:val="WW8Num207z0"/>
    <w:rsid w:val="009E5DC3"/>
    <w:rPr>
      <w:rFonts w:ascii="Wingdings" w:hAnsi="Wingdings"/>
    </w:rPr>
  </w:style>
  <w:style w:type="character" w:customStyle="1" w:styleId="WW8Num208z0">
    <w:name w:val="WW8Num208z0"/>
    <w:rsid w:val="009E5DC3"/>
    <w:rPr>
      <w:rFonts w:ascii="Arial" w:hAnsi="Arial"/>
      <w:b/>
      <w:i w:val="0"/>
      <w:sz w:val="22"/>
    </w:rPr>
  </w:style>
  <w:style w:type="character" w:customStyle="1" w:styleId="WW8Num211z0">
    <w:name w:val="WW8Num211z0"/>
    <w:rsid w:val="009E5DC3"/>
    <w:rPr>
      <w:rFonts w:ascii="Arial" w:hAnsi="Arial"/>
      <w:b/>
      <w:i w:val="0"/>
      <w:sz w:val="22"/>
    </w:rPr>
  </w:style>
  <w:style w:type="character" w:customStyle="1" w:styleId="WW8Num211z1">
    <w:name w:val="WW8Num211z1"/>
    <w:rsid w:val="009E5DC3"/>
    <w:rPr>
      <w:rFonts w:ascii="Arial" w:hAnsi="Arial"/>
      <w:b w:val="0"/>
      <w:i w:val="0"/>
      <w:sz w:val="22"/>
    </w:rPr>
  </w:style>
  <w:style w:type="character" w:customStyle="1" w:styleId="WW8Num211z2">
    <w:name w:val="WW8Num211z2"/>
    <w:rsid w:val="009E5DC3"/>
    <w:rPr>
      <w:rFonts w:ascii="Times New Roman" w:hAnsi="Times New Roman"/>
      <w:b/>
      <w:i w:val="0"/>
    </w:rPr>
  </w:style>
  <w:style w:type="character" w:customStyle="1" w:styleId="WW8Num213z0">
    <w:name w:val="WW8Num213z0"/>
    <w:rsid w:val="009E5DC3"/>
    <w:rPr>
      <w:rFonts w:ascii="Arial" w:hAnsi="Arial"/>
      <w:b/>
      <w:sz w:val="19"/>
    </w:rPr>
  </w:style>
  <w:style w:type="character" w:customStyle="1" w:styleId="WW8Num219z0">
    <w:name w:val="WW8Num219z0"/>
    <w:rsid w:val="009E5DC3"/>
    <w:rPr>
      <w:rFonts w:ascii="Times New Roman" w:hAnsi="Times New Roman"/>
    </w:rPr>
  </w:style>
  <w:style w:type="character" w:customStyle="1" w:styleId="WW8Num220z0">
    <w:name w:val="WW8Num220z0"/>
    <w:rsid w:val="009E5DC3"/>
    <w:rPr>
      <w:rFonts w:ascii="Wingdings" w:hAnsi="Wingdings"/>
    </w:rPr>
  </w:style>
  <w:style w:type="character" w:customStyle="1" w:styleId="WW8Num221z0">
    <w:name w:val="WW8Num221z0"/>
    <w:rsid w:val="009E5DC3"/>
    <w:rPr>
      <w:rFonts w:ascii="Times New Roman" w:hAnsi="Times New Roman"/>
      <w:b/>
      <w:i w:val="0"/>
    </w:rPr>
  </w:style>
  <w:style w:type="character" w:customStyle="1" w:styleId="WW8Num231z0">
    <w:name w:val="WW8Num231z0"/>
    <w:rsid w:val="009E5DC3"/>
    <w:rPr>
      <w:rFonts w:ascii="Times New Roman" w:hAnsi="Times New Roman"/>
      <w:b/>
      <w:i w:val="0"/>
      <w:strike w:val="0"/>
      <w:dstrike w:val="0"/>
      <w:outline w:val="0"/>
      <w:shadow w:val="0"/>
      <w:u w:val="none"/>
    </w:rPr>
  </w:style>
  <w:style w:type="character" w:customStyle="1" w:styleId="WW8Num231z1">
    <w:name w:val="WW8Num231z1"/>
    <w:rsid w:val="009E5DC3"/>
    <w:rPr>
      <w:rFonts w:ascii="Times New Roman" w:hAnsi="Times New Roman"/>
      <w:b/>
      <w:i w:val="0"/>
    </w:rPr>
  </w:style>
  <w:style w:type="character" w:customStyle="1" w:styleId="WW8Num233z0">
    <w:name w:val="WW8Num233z0"/>
    <w:rsid w:val="009E5DC3"/>
    <w:rPr>
      <w:rFonts w:ascii="Arial" w:hAnsi="Arial"/>
      <w:b w:val="0"/>
      <w:i w:val="0"/>
      <w:sz w:val="20"/>
    </w:rPr>
  </w:style>
  <w:style w:type="character" w:customStyle="1" w:styleId="WW8Num239z0">
    <w:name w:val="WW8Num239z0"/>
    <w:rsid w:val="009E5DC3"/>
    <w:rPr>
      <w:rFonts w:ascii="Times New Roman" w:hAnsi="Times New Roman"/>
      <w:b/>
      <w:i w:val="0"/>
      <w:sz w:val="21"/>
      <w:u w:val="none"/>
    </w:rPr>
  </w:style>
  <w:style w:type="character" w:customStyle="1" w:styleId="WW8Num240z0">
    <w:name w:val="WW8Num240z0"/>
    <w:rsid w:val="009E5DC3"/>
    <w:rPr>
      <w:rFonts w:ascii="Symbol" w:hAnsi="Symbol"/>
    </w:rPr>
  </w:style>
  <w:style w:type="character" w:customStyle="1" w:styleId="WW8Num241z0">
    <w:name w:val="WW8Num241z0"/>
    <w:rsid w:val="009E5DC3"/>
    <w:rPr>
      <w:rFonts w:ascii="Symbol" w:hAnsi="Symbol"/>
    </w:rPr>
  </w:style>
  <w:style w:type="character" w:customStyle="1" w:styleId="WW8Num245z0">
    <w:name w:val="WW8Num245z0"/>
    <w:rsid w:val="009E5DC3"/>
    <w:rPr>
      <w:rFonts w:ascii="Times New Roman" w:hAnsi="Times New Roman"/>
    </w:rPr>
  </w:style>
  <w:style w:type="character" w:customStyle="1" w:styleId="WW8Num251z0">
    <w:name w:val="WW8Num251z0"/>
    <w:rsid w:val="009E5DC3"/>
    <w:rPr>
      <w:rFonts w:ascii="Times New Roman" w:hAnsi="Times New Roman"/>
    </w:rPr>
  </w:style>
  <w:style w:type="character" w:customStyle="1" w:styleId="WW8Num255z0">
    <w:name w:val="WW8Num255z0"/>
    <w:rsid w:val="009E5DC3"/>
    <w:rPr>
      <w:rFonts w:ascii="Times New Roman" w:hAnsi="Times New Roman"/>
      <w:b/>
      <w:i w:val="0"/>
      <w:sz w:val="21"/>
      <w:u w:val="none"/>
    </w:rPr>
  </w:style>
  <w:style w:type="character" w:customStyle="1" w:styleId="WW8Num256z0">
    <w:name w:val="WW8Num256z0"/>
    <w:rsid w:val="009E5DC3"/>
    <w:rPr>
      <w:rFonts w:ascii="Wingdings" w:hAnsi="Wingdings"/>
      <w:color w:val="auto"/>
    </w:rPr>
  </w:style>
  <w:style w:type="character" w:customStyle="1" w:styleId="WW8Num258z0">
    <w:name w:val="WW8Num258z0"/>
    <w:rsid w:val="009E5DC3"/>
    <w:rPr>
      <w:rFonts w:ascii="Times New Roman" w:hAnsi="Times New Roman"/>
      <w:b/>
      <w:i w:val="0"/>
    </w:rPr>
  </w:style>
  <w:style w:type="character" w:customStyle="1" w:styleId="WW8Num260z0">
    <w:name w:val="WW8Num260z0"/>
    <w:rsid w:val="009E5DC3"/>
    <w:rPr>
      <w:rFonts w:ascii="Times New Roman" w:hAnsi="Times New Roman"/>
    </w:rPr>
  </w:style>
  <w:style w:type="character" w:customStyle="1" w:styleId="WW8Num261z0">
    <w:name w:val="WW8Num261z0"/>
    <w:rsid w:val="009E5DC3"/>
    <w:rPr>
      <w:rFonts w:ascii="Wingdings" w:hAnsi="Wingdings"/>
      <w:color w:val="auto"/>
    </w:rPr>
  </w:style>
  <w:style w:type="character" w:customStyle="1" w:styleId="WW8Num265z0">
    <w:name w:val="WW8Num265z0"/>
    <w:rsid w:val="009E5DC3"/>
    <w:rPr>
      <w:rFonts w:ascii="Wingdings" w:hAnsi="Wingdings"/>
    </w:rPr>
  </w:style>
  <w:style w:type="character" w:customStyle="1" w:styleId="WW8Num266z0">
    <w:name w:val="WW8Num266z0"/>
    <w:rsid w:val="009E5DC3"/>
    <w:rPr>
      <w:rFonts w:ascii="Arial" w:hAnsi="Arial"/>
      <w:b/>
      <w:i w:val="0"/>
      <w:sz w:val="18"/>
      <w:u w:val="none"/>
    </w:rPr>
  </w:style>
  <w:style w:type="character" w:customStyle="1" w:styleId="WW8Num268z0">
    <w:name w:val="WW8Num268z0"/>
    <w:rsid w:val="009E5DC3"/>
    <w:rPr>
      <w:b/>
    </w:rPr>
  </w:style>
  <w:style w:type="character" w:customStyle="1" w:styleId="WW8Num270z0">
    <w:name w:val="WW8Num270z0"/>
    <w:rsid w:val="009E5DC3"/>
    <w:rPr>
      <w:rFonts w:ascii="Arial" w:hAnsi="Arial"/>
      <w:b/>
      <w:i w:val="0"/>
      <w:sz w:val="22"/>
    </w:rPr>
  </w:style>
  <w:style w:type="character" w:customStyle="1" w:styleId="WW8Num270z1">
    <w:name w:val="WW8Num270z1"/>
    <w:rsid w:val="009E5DC3"/>
    <w:rPr>
      <w:rFonts w:ascii="Arial" w:hAnsi="Arial"/>
      <w:b w:val="0"/>
      <w:i w:val="0"/>
      <w:sz w:val="22"/>
    </w:rPr>
  </w:style>
  <w:style w:type="character" w:customStyle="1" w:styleId="WW8Num270z2">
    <w:name w:val="WW8Num270z2"/>
    <w:rsid w:val="009E5DC3"/>
    <w:rPr>
      <w:rFonts w:ascii="Times New Roman" w:hAnsi="Times New Roman"/>
      <w:b/>
      <w:i w:val="0"/>
    </w:rPr>
  </w:style>
  <w:style w:type="character" w:customStyle="1" w:styleId="WW8Num272z0">
    <w:name w:val="WW8Num272z0"/>
    <w:rsid w:val="009E5DC3"/>
    <w:rPr>
      <w:rFonts w:ascii="Symbol" w:hAnsi="Symbol"/>
      <w:color w:val="auto"/>
      <w:sz w:val="28"/>
    </w:rPr>
  </w:style>
  <w:style w:type="character" w:customStyle="1" w:styleId="WW8Num273z0">
    <w:name w:val="WW8Num273z0"/>
    <w:rsid w:val="009E5DC3"/>
    <w:rPr>
      <w:rFonts w:ascii="Wingdings" w:hAnsi="Wingdings"/>
      <w:color w:val="auto"/>
    </w:rPr>
  </w:style>
  <w:style w:type="character" w:customStyle="1" w:styleId="WW8Num275z0">
    <w:name w:val="WW8Num275z0"/>
    <w:rsid w:val="009E5DC3"/>
    <w:rPr>
      <w:rFonts w:ascii="Times New Roman" w:hAnsi="Times New Roman"/>
      <w:b/>
    </w:rPr>
  </w:style>
  <w:style w:type="character" w:customStyle="1" w:styleId="WW8Num276z0">
    <w:name w:val="WW8Num276z0"/>
    <w:rsid w:val="009E5DC3"/>
    <w:rPr>
      <w:rFonts w:ascii="Arial" w:hAnsi="Arial"/>
      <w:b/>
      <w:i w:val="0"/>
      <w:sz w:val="22"/>
    </w:rPr>
  </w:style>
  <w:style w:type="character" w:customStyle="1" w:styleId="WW8Num276z1">
    <w:name w:val="WW8Num276z1"/>
    <w:rsid w:val="009E5DC3"/>
    <w:rPr>
      <w:rFonts w:ascii="Arial" w:hAnsi="Arial"/>
      <w:b w:val="0"/>
      <w:i w:val="0"/>
      <w:sz w:val="22"/>
    </w:rPr>
  </w:style>
  <w:style w:type="character" w:customStyle="1" w:styleId="WW8Num277z0">
    <w:name w:val="WW8Num277z0"/>
    <w:rsid w:val="009E5DC3"/>
    <w:rPr>
      <w:rFonts w:ascii="Times New Roman" w:hAnsi="Times New Roman"/>
      <w:b/>
      <w:i w:val="0"/>
      <w:strike w:val="0"/>
      <w:dstrike w:val="0"/>
      <w:outline w:val="0"/>
      <w:shadow w:val="0"/>
      <w:u w:val="none"/>
    </w:rPr>
  </w:style>
  <w:style w:type="character" w:customStyle="1" w:styleId="WW8Num277z1">
    <w:name w:val="WW8Num277z1"/>
    <w:rsid w:val="009E5DC3"/>
    <w:rPr>
      <w:rFonts w:ascii="Times New Roman" w:hAnsi="Times New Roman"/>
      <w:b/>
      <w:i w:val="0"/>
    </w:rPr>
  </w:style>
  <w:style w:type="character" w:customStyle="1" w:styleId="WW8Num278z0">
    <w:name w:val="WW8Num278z0"/>
    <w:rsid w:val="009E5DC3"/>
    <w:rPr>
      <w:rFonts w:ascii="Times New Roman" w:hAnsi="Times New Roman"/>
      <w:b/>
      <w:i w:val="0"/>
    </w:rPr>
  </w:style>
  <w:style w:type="character" w:customStyle="1" w:styleId="WW8Num280z0">
    <w:name w:val="WW8Num280z0"/>
    <w:rsid w:val="009E5DC3"/>
    <w:rPr>
      <w:rFonts w:ascii="Arial" w:hAnsi="Arial"/>
      <w:b/>
      <w:i w:val="0"/>
      <w:sz w:val="22"/>
    </w:rPr>
  </w:style>
  <w:style w:type="character" w:customStyle="1" w:styleId="WW8Num280z2">
    <w:name w:val="WW8Num280z2"/>
    <w:rsid w:val="009E5DC3"/>
    <w:rPr>
      <w:rFonts w:ascii="Times New Roman" w:hAnsi="Times New Roman"/>
      <w:b/>
      <w:i w:val="0"/>
    </w:rPr>
  </w:style>
  <w:style w:type="character" w:customStyle="1" w:styleId="WW8Num282z0">
    <w:name w:val="WW8Num282z0"/>
    <w:rsid w:val="009E5DC3"/>
    <w:rPr>
      <w:b w:val="0"/>
    </w:rPr>
  </w:style>
  <w:style w:type="character" w:customStyle="1" w:styleId="WW8Num285z0">
    <w:name w:val="WW8Num285z0"/>
    <w:rsid w:val="009E5DC3"/>
    <w:rPr>
      <w:rFonts w:ascii="Tahoma" w:hAnsi="Tahoma"/>
      <w:b w:val="0"/>
      <w:i w:val="0"/>
      <w:sz w:val="22"/>
    </w:rPr>
  </w:style>
  <w:style w:type="character" w:customStyle="1" w:styleId="WW8Num286z0">
    <w:name w:val="WW8Num286z0"/>
    <w:rsid w:val="009E5DC3"/>
    <w:rPr>
      <w:rFonts w:ascii="Times New Roman" w:hAnsi="Times New Roman"/>
      <w:b/>
      <w:i w:val="0"/>
    </w:rPr>
  </w:style>
  <w:style w:type="character" w:customStyle="1" w:styleId="WW8Num289z0">
    <w:name w:val="WW8Num289z0"/>
    <w:rsid w:val="009E5DC3"/>
    <w:rPr>
      <w:rFonts w:ascii="Wingdings" w:hAnsi="Wingdings"/>
    </w:rPr>
  </w:style>
  <w:style w:type="character" w:customStyle="1" w:styleId="WW8Num290z0">
    <w:name w:val="WW8Num290z0"/>
    <w:rsid w:val="009E5DC3"/>
    <w:rPr>
      <w:rFonts w:ascii="Symbol" w:hAnsi="Symbol"/>
      <w:b/>
      <w:i/>
    </w:rPr>
  </w:style>
  <w:style w:type="character" w:customStyle="1" w:styleId="WW8Num291z0">
    <w:name w:val="WW8Num291z0"/>
    <w:rsid w:val="009E5DC3"/>
    <w:rPr>
      <w:rFonts w:ascii="Times New Roman" w:hAnsi="Times New Roman"/>
      <w:b/>
      <w:i w:val="0"/>
    </w:rPr>
  </w:style>
  <w:style w:type="character" w:customStyle="1" w:styleId="WW8Num295z0">
    <w:name w:val="WW8Num295z0"/>
    <w:rsid w:val="009E5DC3"/>
    <w:rPr>
      <w:rFonts w:ascii="Times New Roman" w:hAnsi="Times New Roman"/>
    </w:rPr>
  </w:style>
  <w:style w:type="character" w:customStyle="1" w:styleId="WW8Num298z0">
    <w:name w:val="WW8Num298z0"/>
    <w:rsid w:val="009E5DC3"/>
    <w:rPr>
      <w:rFonts w:ascii="Times New Roman" w:hAnsi="Times New Roman"/>
      <w:b/>
      <w:i w:val="0"/>
    </w:rPr>
  </w:style>
  <w:style w:type="character" w:customStyle="1" w:styleId="WW8Num299z0">
    <w:name w:val="WW8Num299z0"/>
    <w:rsid w:val="009E5DC3"/>
    <w:rPr>
      <w:rFonts w:ascii="Symbol" w:hAnsi="Symbol"/>
      <w:color w:val="auto"/>
      <w:sz w:val="28"/>
    </w:rPr>
  </w:style>
  <w:style w:type="character" w:customStyle="1" w:styleId="WW8Num301z0">
    <w:name w:val="WW8Num301z0"/>
    <w:rsid w:val="009E5DC3"/>
    <w:rPr>
      <w:rFonts w:ascii="Arial" w:hAnsi="Arial"/>
      <w:b/>
      <w:i w:val="0"/>
      <w:sz w:val="22"/>
    </w:rPr>
  </w:style>
  <w:style w:type="character" w:customStyle="1" w:styleId="WW8Num301z1">
    <w:name w:val="WW8Num301z1"/>
    <w:rsid w:val="009E5DC3"/>
    <w:rPr>
      <w:rFonts w:ascii="Arial" w:hAnsi="Arial"/>
      <w:b w:val="0"/>
      <w:i w:val="0"/>
      <w:sz w:val="22"/>
    </w:rPr>
  </w:style>
  <w:style w:type="character" w:customStyle="1" w:styleId="WW8Num302z0">
    <w:name w:val="WW8Num302z0"/>
    <w:rsid w:val="009E5DC3"/>
    <w:rPr>
      <w:rFonts w:ascii="Tahoma" w:hAnsi="Tahoma"/>
      <w:b w:val="0"/>
      <w:i w:val="0"/>
      <w:sz w:val="22"/>
      <w:u w:val="none"/>
    </w:rPr>
  </w:style>
  <w:style w:type="character" w:customStyle="1" w:styleId="WW8Num303z0">
    <w:name w:val="WW8Num303z0"/>
    <w:rsid w:val="009E5DC3"/>
    <w:rPr>
      <w:rFonts w:ascii="Wingdings" w:hAnsi="Wingdings"/>
    </w:rPr>
  </w:style>
  <w:style w:type="character" w:customStyle="1" w:styleId="WW8Num304z0">
    <w:name w:val="WW8Num304z0"/>
    <w:rsid w:val="009E5DC3"/>
    <w:rPr>
      <w:rFonts w:ascii="Times New Roman" w:hAnsi="Times New Roman"/>
      <w:b/>
      <w:i w:val="0"/>
      <w:sz w:val="18"/>
      <w:u w:val="none"/>
    </w:rPr>
  </w:style>
  <w:style w:type="character" w:customStyle="1" w:styleId="WW8Num306z0">
    <w:name w:val="WW8Num306z0"/>
    <w:rsid w:val="009E5DC3"/>
    <w:rPr>
      <w:rFonts w:ascii="Wingdings" w:hAnsi="Wingdings"/>
    </w:rPr>
  </w:style>
  <w:style w:type="character" w:customStyle="1" w:styleId="WW8Num307z0">
    <w:name w:val="WW8Num307z0"/>
    <w:rsid w:val="009E5DC3"/>
    <w:rPr>
      <w:b/>
      <w:i w:val="0"/>
    </w:rPr>
  </w:style>
  <w:style w:type="character" w:customStyle="1" w:styleId="WW8Num309z0">
    <w:name w:val="WW8Num309z0"/>
    <w:rsid w:val="009E5DC3"/>
    <w:rPr>
      <w:rFonts w:ascii="Times New Roman" w:hAnsi="Times New Roman"/>
    </w:rPr>
  </w:style>
  <w:style w:type="character" w:customStyle="1" w:styleId="WW8Num310z0">
    <w:name w:val="WW8Num310z0"/>
    <w:rsid w:val="009E5DC3"/>
    <w:rPr>
      <w:rFonts w:ascii="Times New Roman" w:hAnsi="Times New Roman"/>
    </w:rPr>
  </w:style>
  <w:style w:type="character" w:customStyle="1" w:styleId="WW8Num313z0">
    <w:name w:val="WW8Num313z0"/>
    <w:rsid w:val="009E5DC3"/>
    <w:rPr>
      <w:b w:val="0"/>
      <w:i w:val="0"/>
      <w:sz w:val="28"/>
    </w:rPr>
  </w:style>
  <w:style w:type="character" w:customStyle="1" w:styleId="WW8Num314z0">
    <w:name w:val="WW8Num314z0"/>
    <w:rsid w:val="009E5DC3"/>
    <w:rPr>
      <w:rFonts w:ascii="Arial" w:hAnsi="Arial"/>
      <w:b/>
      <w:i w:val="0"/>
      <w:sz w:val="22"/>
    </w:rPr>
  </w:style>
  <w:style w:type="character" w:customStyle="1" w:styleId="WW8Num314z1">
    <w:name w:val="WW8Num314z1"/>
    <w:rsid w:val="009E5DC3"/>
    <w:rPr>
      <w:rFonts w:ascii="Arial" w:hAnsi="Arial"/>
      <w:b w:val="0"/>
      <w:i w:val="0"/>
      <w:sz w:val="22"/>
    </w:rPr>
  </w:style>
  <w:style w:type="character" w:customStyle="1" w:styleId="WW8Num314z2">
    <w:name w:val="WW8Num314z2"/>
    <w:rsid w:val="009E5DC3"/>
    <w:rPr>
      <w:rFonts w:ascii="Times New Roman" w:hAnsi="Times New Roman"/>
      <w:b/>
      <w:i w:val="0"/>
    </w:rPr>
  </w:style>
  <w:style w:type="character" w:customStyle="1" w:styleId="WW8Num316z0">
    <w:name w:val="WW8Num316z0"/>
    <w:rsid w:val="009E5DC3"/>
    <w:rPr>
      <w:rFonts w:ascii="Wingdings" w:hAnsi="Wingdings"/>
    </w:rPr>
  </w:style>
  <w:style w:type="character" w:customStyle="1" w:styleId="WW8Num317z0">
    <w:name w:val="WW8Num317z0"/>
    <w:rsid w:val="009E5DC3"/>
    <w:rPr>
      <w:rFonts w:ascii="Arial" w:hAnsi="Arial"/>
      <w:b w:val="0"/>
      <w:i w:val="0"/>
      <w:sz w:val="22"/>
    </w:rPr>
  </w:style>
  <w:style w:type="character" w:customStyle="1" w:styleId="WW8Num320z0">
    <w:name w:val="WW8Num320z0"/>
    <w:rsid w:val="009E5DC3"/>
    <w:rPr>
      <w:rFonts w:ascii="Wingdings" w:hAnsi="Wingdings"/>
    </w:rPr>
  </w:style>
  <w:style w:type="character" w:customStyle="1" w:styleId="WW8Num322z0">
    <w:name w:val="WW8Num322z0"/>
    <w:rsid w:val="009E5DC3"/>
    <w:rPr>
      <w:rFonts w:ascii="Symbol" w:hAnsi="Symbol"/>
      <w:color w:val="auto"/>
      <w:sz w:val="28"/>
    </w:rPr>
  </w:style>
  <w:style w:type="character" w:customStyle="1" w:styleId="WW8Num323z0">
    <w:name w:val="WW8Num323z0"/>
    <w:rsid w:val="009E5DC3"/>
    <w:rPr>
      <w:rFonts w:ascii="Times New Roman" w:hAnsi="Times New Roman"/>
      <w:b/>
      <w:i w:val="0"/>
      <w:strike w:val="0"/>
      <w:dstrike w:val="0"/>
      <w:outline w:val="0"/>
      <w:shadow w:val="0"/>
      <w:u w:val="none"/>
    </w:rPr>
  </w:style>
  <w:style w:type="character" w:customStyle="1" w:styleId="WW8Num323z1">
    <w:name w:val="WW8Num323z1"/>
    <w:rsid w:val="009E5DC3"/>
    <w:rPr>
      <w:rFonts w:ascii="Times New Roman" w:hAnsi="Times New Roman"/>
      <w:b/>
      <w:i w:val="0"/>
    </w:rPr>
  </w:style>
  <w:style w:type="character" w:customStyle="1" w:styleId="WW8Num324z0">
    <w:name w:val="WW8Num324z0"/>
    <w:rsid w:val="009E5DC3"/>
    <w:rPr>
      <w:rFonts w:ascii="Wingdings" w:hAnsi="Wingdings"/>
    </w:rPr>
  </w:style>
  <w:style w:type="character" w:customStyle="1" w:styleId="WW8Num325z0">
    <w:name w:val="WW8Num325z0"/>
    <w:rsid w:val="009E5DC3"/>
    <w:rPr>
      <w:rFonts w:ascii="Times New Roman" w:hAnsi="Times New Roman"/>
      <w:b/>
      <w:i w:val="0"/>
      <w:strike w:val="0"/>
      <w:dstrike w:val="0"/>
      <w:outline w:val="0"/>
      <w:shadow w:val="0"/>
      <w:u w:val="none"/>
    </w:rPr>
  </w:style>
  <w:style w:type="character" w:customStyle="1" w:styleId="WW8Num325z1">
    <w:name w:val="WW8Num325z1"/>
    <w:rsid w:val="009E5DC3"/>
    <w:rPr>
      <w:rFonts w:ascii="Times New Roman" w:hAnsi="Times New Roman"/>
      <w:b/>
      <w:i w:val="0"/>
    </w:rPr>
  </w:style>
  <w:style w:type="character" w:customStyle="1" w:styleId="WW8Num326z0">
    <w:name w:val="WW8Num326z0"/>
    <w:rsid w:val="009E5DC3"/>
    <w:rPr>
      <w:rFonts w:ascii="Symbol" w:hAnsi="Symbol"/>
    </w:rPr>
  </w:style>
  <w:style w:type="character" w:customStyle="1" w:styleId="WW8Num327z0">
    <w:name w:val="WW8Num327z0"/>
    <w:rsid w:val="009E5DC3"/>
    <w:rPr>
      <w:rFonts w:ascii="Arial" w:hAnsi="Arial"/>
      <w:b/>
      <w:i w:val="0"/>
      <w:sz w:val="22"/>
    </w:rPr>
  </w:style>
  <w:style w:type="character" w:customStyle="1" w:styleId="WW8Num327z1">
    <w:name w:val="WW8Num327z1"/>
    <w:rsid w:val="009E5DC3"/>
    <w:rPr>
      <w:rFonts w:ascii="Arial" w:hAnsi="Arial"/>
      <w:b w:val="0"/>
      <w:i w:val="0"/>
      <w:sz w:val="22"/>
    </w:rPr>
  </w:style>
  <w:style w:type="character" w:customStyle="1" w:styleId="WW8Num327z2">
    <w:name w:val="WW8Num327z2"/>
    <w:rsid w:val="009E5DC3"/>
    <w:rPr>
      <w:rFonts w:ascii="Times New Roman" w:hAnsi="Times New Roman"/>
      <w:b/>
      <w:i w:val="0"/>
    </w:rPr>
  </w:style>
  <w:style w:type="character" w:customStyle="1" w:styleId="WW8Num328z0">
    <w:name w:val="WW8Num328z0"/>
    <w:rsid w:val="009E5DC3"/>
    <w:rPr>
      <w:rFonts w:ascii="Symbol" w:hAnsi="Symbol"/>
      <w:b/>
      <w:i/>
    </w:rPr>
  </w:style>
  <w:style w:type="character" w:customStyle="1" w:styleId="WW8Num335z0">
    <w:name w:val="WW8Num335z0"/>
    <w:rsid w:val="009E5DC3"/>
    <w:rPr>
      <w:rFonts w:ascii="Times New Roman" w:hAnsi="Times New Roman"/>
      <w:b/>
      <w:i w:val="0"/>
    </w:rPr>
  </w:style>
  <w:style w:type="character" w:customStyle="1" w:styleId="WW8Num337z0">
    <w:name w:val="WW8Num337z0"/>
    <w:rsid w:val="009E5DC3"/>
    <w:rPr>
      <w:rFonts w:ascii="Wingdings" w:hAnsi="Wingdings"/>
    </w:rPr>
  </w:style>
  <w:style w:type="character" w:customStyle="1" w:styleId="WW8Num338z0">
    <w:name w:val="WW8Num338z0"/>
    <w:rsid w:val="009E5DC3"/>
    <w:rPr>
      <w:b/>
    </w:rPr>
  </w:style>
  <w:style w:type="character" w:customStyle="1" w:styleId="WW8Num339z0">
    <w:name w:val="WW8Num339z0"/>
    <w:rsid w:val="009E5DC3"/>
    <w:rPr>
      <w:rFonts w:ascii="Arial" w:hAnsi="Arial"/>
      <w:b/>
      <w:i w:val="0"/>
      <w:sz w:val="22"/>
    </w:rPr>
  </w:style>
  <w:style w:type="character" w:customStyle="1" w:styleId="WW8Num339z1">
    <w:name w:val="WW8Num339z1"/>
    <w:rsid w:val="009E5DC3"/>
    <w:rPr>
      <w:rFonts w:ascii="Arial" w:hAnsi="Arial"/>
      <w:b w:val="0"/>
      <w:i w:val="0"/>
      <w:sz w:val="20"/>
    </w:rPr>
  </w:style>
  <w:style w:type="character" w:customStyle="1" w:styleId="WW8Num339z2">
    <w:name w:val="WW8Num339z2"/>
    <w:rsid w:val="009E5DC3"/>
    <w:rPr>
      <w:rFonts w:ascii="Times New Roman" w:hAnsi="Times New Roman"/>
      <w:b/>
      <w:i w:val="0"/>
    </w:rPr>
  </w:style>
  <w:style w:type="character" w:customStyle="1" w:styleId="WW8Num340z0">
    <w:name w:val="WW8Num340z0"/>
    <w:rsid w:val="009E5DC3"/>
    <w:rPr>
      <w:rFonts w:ascii="Symbol" w:hAnsi="Symbol"/>
      <w:b/>
      <w:i/>
    </w:rPr>
  </w:style>
  <w:style w:type="character" w:customStyle="1" w:styleId="WW8Num342z0">
    <w:name w:val="WW8Num342z0"/>
    <w:rsid w:val="009E5DC3"/>
    <w:rPr>
      <w:rFonts w:ascii="Times New Roman" w:hAnsi="Times New Roman"/>
      <w:b/>
      <w:i w:val="0"/>
      <w:sz w:val="21"/>
      <w:u w:val="none"/>
    </w:rPr>
  </w:style>
  <w:style w:type="character" w:customStyle="1" w:styleId="WW8Num343z0">
    <w:name w:val="WW8Num343z0"/>
    <w:rsid w:val="009E5DC3"/>
    <w:rPr>
      <w:rFonts w:ascii="Symbol" w:hAnsi="Symbol"/>
      <w:color w:val="auto"/>
      <w:sz w:val="28"/>
    </w:rPr>
  </w:style>
  <w:style w:type="character" w:customStyle="1" w:styleId="WW8Num344z0">
    <w:name w:val="WW8Num344z0"/>
    <w:rsid w:val="009E5DC3"/>
    <w:rPr>
      <w:rFonts w:ascii="Tahoma" w:hAnsi="Tahoma"/>
      <w:b w:val="0"/>
      <w:i w:val="0"/>
      <w:sz w:val="22"/>
    </w:rPr>
  </w:style>
  <w:style w:type="character" w:customStyle="1" w:styleId="WW8Num345z0">
    <w:name w:val="WW8Num345z0"/>
    <w:rsid w:val="009E5DC3"/>
    <w:rPr>
      <w:rFonts w:ascii="Symbol" w:hAnsi="Symbol"/>
    </w:rPr>
  </w:style>
  <w:style w:type="character" w:customStyle="1" w:styleId="WW8Num350z0">
    <w:name w:val="WW8Num350z0"/>
    <w:rsid w:val="009E5DC3"/>
    <w:rPr>
      <w:rFonts w:ascii="Symbol" w:hAnsi="Symbol"/>
    </w:rPr>
  </w:style>
  <w:style w:type="character" w:customStyle="1" w:styleId="WW8Num351z0">
    <w:name w:val="WW8Num351z0"/>
    <w:rsid w:val="009E5DC3"/>
    <w:rPr>
      <w:rFonts w:ascii="Times New Roman" w:hAnsi="Times New Roman"/>
      <w:b/>
      <w:i w:val="0"/>
    </w:rPr>
  </w:style>
  <w:style w:type="character" w:customStyle="1" w:styleId="WW8Num352z0">
    <w:name w:val="WW8Num352z0"/>
    <w:rsid w:val="009E5DC3"/>
    <w:rPr>
      <w:rFonts w:ascii="Times New Roman" w:hAnsi="Times New Roman"/>
      <w:b/>
      <w:i w:val="0"/>
    </w:rPr>
  </w:style>
  <w:style w:type="character" w:customStyle="1" w:styleId="WW8Num353z0">
    <w:name w:val="WW8Num353z0"/>
    <w:rsid w:val="009E5DC3"/>
    <w:rPr>
      <w:rFonts w:ascii="Symbol" w:hAnsi="Symbol"/>
    </w:rPr>
  </w:style>
  <w:style w:type="character" w:customStyle="1" w:styleId="WW8Num353z1">
    <w:name w:val="WW8Num353z1"/>
    <w:rsid w:val="009E5DC3"/>
    <w:rPr>
      <w:rFonts w:ascii="Courier New" w:hAnsi="Courier New"/>
    </w:rPr>
  </w:style>
  <w:style w:type="character" w:customStyle="1" w:styleId="WW8Num353z2">
    <w:name w:val="WW8Num353z2"/>
    <w:rsid w:val="009E5DC3"/>
    <w:rPr>
      <w:rFonts w:ascii="Wingdings" w:hAnsi="Wingdings"/>
    </w:rPr>
  </w:style>
  <w:style w:type="character" w:customStyle="1" w:styleId="WW8Num358z1">
    <w:name w:val="WW8Num358z1"/>
    <w:rsid w:val="009E5DC3"/>
    <w:rPr>
      <w:rFonts w:ascii="Courier New" w:hAnsi="Courier New"/>
    </w:rPr>
  </w:style>
  <w:style w:type="character" w:customStyle="1" w:styleId="WW8Num358z2">
    <w:name w:val="WW8Num358z2"/>
    <w:rsid w:val="009E5DC3"/>
    <w:rPr>
      <w:rFonts w:ascii="Wingdings" w:hAnsi="Wingdings"/>
    </w:rPr>
  </w:style>
  <w:style w:type="character" w:customStyle="1" w:styleId="WW8Num358z3">
    <w:name w:val="WW8Num358z3"/>
    <w:rsid w:val="009E5DC3"/>
    <w:rPr>
      <w:rFonts w:ascii="Symbol" w:hAnsi="Symbol"/>
    </w:rPr>
  </w:style>
  <w:style w:type="character" w:customStyle="1" w:styleId="WW8Num359z0">
    <w:name w:val="WW8Num359z0"/>
    <w:rsid w:val="009E5DC3"/>
    <w:rPr>
      <w:rFonts w:ascii="Times New Roman" w:hAnsi="Times New Roman"/>
      <w:b/>
      <w:i w:val="0"/>
    </w:rPr>
  </w:style>
  <w:style w:type="character" w:customStyle="1" w:styleId="WW8Num360z0">
    <w:name w:val="WW8Num360z0"/>
    <w:rsid w:val="009E5DC3"/>
    <w:rPr>
      <w:rFonts w:ascii="Times New Roman" w:hAnsi="Times New Roman"/>
      <w:b/>
      <w:i w:val="0"/>
    </w:rPr>
  </w:style>
  <w:style w:type="character" w:customStyle="1" w:styleId="WW8Num361z0">
    <w:name w:val="WW8Num361z0"/>
    <w:rsid w:val="009E5DC3"/>
    <w:rPr>
      <w:rFonts w:ascii="Times New Roman" w:hAnsi="Times New Roman"/>
      <w:b/>
      <w:i w:val="0"/>
    </w:rPr>
  </w:style>
  <w:style w:type="character" w:customStyle="1" w:styleId="WW8Num363z0">
    <w:name w:val="WW8Num363z0"/>
    <w:rsid w:val="009E5DC3"/>
    <w:rPr>
      <w:rFonts w:ascii="Times New Roman" w:hAnsi="Times New Roman"/>
    </w:rPr>
  </w:style>
  <w:style w:type="character" w:customStyle="1" w:styleId="WW8Num364z0">
    <w:name w:val="WW8Num364z0"/>
    <w:rsid w:val="009E5DC3"/>
    <w:rPr>
      <w:rFonts w:ascii="Symbol" w:hAnsi="Symbol"/>
      <w:b/>
      <w:i/>
    </w:rPr>
  </w:style>
  <w:style w:type="character" w:customStyle="1" w:styleId="WW8Num368z0">
    <w:name w:val="WW8Num368z0"/>
    <w:rsid w:val="009E5DC3"/>
    <w:rPr>
      <w:rFonts w:ascii="Times New Roman" w:hAnsi="Times New Roman"/>
    </w:rPr>
  </w:style>
  <w:style w:type="character" w:customStyle="1" w:styleId="WW8Num369z0">
    <w:name w:val="WW8Num369z0"/>
    <w:rsid w:val="009E5DC3"/>
    <w:rPr>
      <w:b/>
    </w:rPr>
  </w:style>
  <w:style w:type="character" w:customStyle="1" w:styleId="WW8Num370z0">
    <w:name w:val="WW8Num370z0"/>
    <w:rsid w:val="009E5DC3"/>
    <w:rPr>
      <w:rFonts w:ascii="Wingdings" w:hAnsi="Wingdings"/>
      <w:color w:val="auto"/>
    </w:rPr>
  </w:style>
  <w:style w:type="character" w:customStyle="1" w:styleId="WW8Num371z0">
    <w:name w:val="WW8Num371z0"/>
    <w:rsid w:val="009E5DC3"/>
    <w:rPr>
      <w:rFonts w:ascii="Wingdings" w:hAnsi="Wingdings"/>
      <w:color w:val="auto"/>
    </w:rPr>
  </w:style>
  <w:style w:type="character" w:customStyle="1" w:styleId="WW8Num372z0">
    <w:name w:val="WW8Num372z0"/>
    <w:rsid w:val="009E5DC3"/>
    <w:rPr>
      <w:rFonts w:ascii="Symbol" w:hAnsi="Symbol"/>
    </w:rPr>
  </w:style>
  <w:style w:type="character" w:customStyle="1" w:styleId="WW8Num373z0">
    <w:name w:val="WW8Num373z0"/>
    <w:rsid w:val="009E5DC3"/>
    <w:rPr>
      <w:rFonts w:ascii="Symbol" w:hAnsi="Symbol"/>
    </w:rPr>
  </w:style>
  <w:style w:type="character" w:customStyle="1" w:styleId="WW8Num376z0">
    <w:name w:val="WW8Num376z0"/>
    <w:rsid w:val="009E5DC3"/>
    <w:rPr>
      <w:rFonts w:ascii="Times New Roman" w:hAnsi="Times New Roman"/>
      <w:b/>
      <w:i w:val="0"/>
    </w:rPr>
  </w:style>
  <w:style w:type="character" w:customStyle="1" w:styleId="WW8Num378z0">
    <w:name w:val="WW8Num378z0"/>
    <w:rsid w:val="009E5DC3"/>
    <w:rPr>
      <w:rFonts w:ascii="Times New Roman" w:hAnsi="Times New Roman"/>
      <w:b/>
      <w:i w:val="0"/>
    </w:rPr>
  </w:style>
  <w:style w:type="character" w:customStyle="1" w:styleId="WW8Num381z0">
    <w:name w:val="WW8Num381z0"/>
    <w:rsid w:val="009E5DC3"/>
    <w:rPr>
      <w:rFonts w:ascii="Times New Roman" w:hAnsi="Times New Roman"/>
    </w:rPr>
  </w:style>
  <w:style w:type="character" w:customStyle="1" w:styleId="WW8Num385z0">
    <w:name w:val="WW8Num385z0"/>
    <w:rsid w:val="009E5DC3"/>
    <w:rPr>
      <w:b/>
    </w:rPr>
  </w:style>
  <w:style w:type="character" w:customStyle="1" w:styleId="WW8Num387z0">
    <w:name w:val="WW8Num387z0"/>
    <w:rsid w:val="009E5DC3"/>
    <w:rPr>
      <w:rFonts w:ascii="Symbol" w:hAnsi="Symbol"/>
    </w:rPr>
  </w:style>
  <w:style w:type="character" w:customStyle="1" w:styleId="WW8Num388z0">
    <w:name w:val="WW8Num388z0"/>
    <w:rsid w:val="009E5DC3"/>
    <w:rPr>
      <w:rFonts w:ascii="Symbol" w:hAnsi="Symbol"/>
      <w:color w:val="auto"/>
      <w:sz w:val="28"/>
    </w:rPr>
  </w:style>
  <w:style w:type="character" w:customStyle="1" w:styleId="WW8Num390z0">
    <w:name w:val="WW8Num390z0"/>
    <w:rsid w:val="009E5DC3"/>
    <w:rPr>
      <w:rFonts w:ascii="Symbol" w:hAnsi="Symbol"/>
      <w:color w:val="auto"/>
      <w:sz w:val="28"/>
    </w:rPr>
  </w:style>
  <w:style w:type="character" w:customStyle="1" w:styleId="WW8Num391z0">
    <w:name w:val="WW8Num391z0"/>
    <w:rsid w:val="009E5DC3"/>
    <w:rPr>
      <w:rFonts w:ascii="Wingdings" w:hAnsi="Wingdings"/>
      <w:color w:val="auto"/>
    </w:rPr>
  </w:style>
  <w:style w:type="character" w:customStyle="1" w:styleId="WW8Num393z0">
    <w:name w:val="WW8Num393z0"/>
    <w:rsid w:val="009E5DC3"/>
    <w:rPr>
      <w:rFonts w:ascii="Times New Roman" w:hAnsi="Times New Roman"/>
    </w:rPr>
  </w:style>
  <w:style w:type="character" w:customStyle="1" w:styleId="WW8Num394z0">
    <w:name w:val="WW8Num394z0"/>
    <w:rsid w:val="009E5DC3"/>
    <w:rPr>
      <w:rFonts w:ascii="Times New Roman" w:hAnsi="Times New Roman"/>
      <w:b/>
      <w:i w:val="0"/>
    </w:rPr>
  </w:style>
  <w:style w:type="character" w:customStyle="1" w:styleId="WW8Num395z0">
    <w:name w:val="WW8Num395z0"/>
    <w:rsid w:val="009E5DC3"/>
    <w:rPr>
      <w:b/>
      <w:i w:val="0"/>
    </w:rPr>
  </w:style>
  <w:style w:type="character" w:customStyle="1" w:styleId="WW8Num398z0">
    <w:name w:val="WW8Num398z0"/>
    <w:rsid w:val="009E5DC3"/>
    <w:rPr>
      <w:rFonts w:ascii="Times New Roman" w:hAnsi="Times New Roman"/>
      <w:b/>
      <w:i w:val="0"/>
      <w:strike w:val="0"/>
      <w:dstrike w:val="0"/>
      <w:outline w:val="0"/>
      <w:shadow w:val="0"/>
      <w:u w:val="none"/>
    </w:rPr>
  </w:style>
  <w:style w:type="character" w:customStyle="1" w:styleId="WW8Num398z1">
    <w:name w:val="WW8Num398z1"/>
    <w:rsid w:val="009E5DC3"/>
    <w:rPr>
      <w:rFonts w:ascii="Times New Roman" w:hAnsi="Times New Roman"/>
      <w:b/>
      <w:i w:val="0"/>
    </w:rPr>
  </w:style>
  <w:style w:type="character" w:customStyle="1" w:styleId="WW8Num399z0">
    <w:name w:val="WW8Num399z0"/>
    <w:rsid w:val="009E5DC3"/>
    <w:rPr>
      <w:rFonts w:ascii="Symbol" w:hAnsi="Symbol"/>
    </w:rPr>
  </w:style>
  <w:style w:type="character" w:customStyle="1" w:styleId="WW8Num402z0">
    <w:name w:val="WW8Num402z0"/>
    <w:rsid w:val="009E5DC3"/>
    <w:rPr>
      <w:rFonts w:ascii="Times New Roman" w:hAnsi="Times New Roman"/>
      <w:b/>
      <w:i w:val="0"/>
    </w:rPr>
  </w:style>
  <w:style w:type="character" w:customStyle="1" w:styleId="WW8Num403z0">
    <w:name w:val="WW8Num403z0"/>
    <w:rsid w:val="009E5DC3"/>
    <w:rPr>
      <w:rFonts w:ascii="Wingdings" w:hAnsi="Wingdings"/>
      <w:sz w:val="16"/>
    </w:rPr>
  </w:style>
  <w:style w:type="character" w:customStyle="1" w:styleId="WW8Num405z0">
    <w:name w:val="WW8Num405z0"/>
    <w:rsid w:val="009E5DC3"/>
    <w:rPr>
      <w:b/>
    </w:rPr>
  </w:style>
  <w:style w:type="character" w:customStyle="1" w:styleId="WW8Num406z0">
    <w:name w:val="WW8Num406z0"/>
    <w:rsid w:val="009E5DC3"/>
    <w:rPr>
      <w:rFonts w:ascii="Times New Roman" w:hAnsi="Times New Roman"/>
      <w:b/>
      <w:i w:val="0"/>
    </w:rPr>
  </w:style>
  <w:style w:type="character" w:customStyle="1" w:styleId="WW8Num407z0">
    <w:name w:val="WW8Num407z0"/>
    <w:rsid w:val="009E5DC3"/>
    <w:rPr>
      <w:rFonts w:ascii="Arial Unicode MS" w:eastAsia="Arial Unicode MS" w:hAnsi="Arial Unicode MS" w:cs="Arial Unicode MS"/>
      <w:sz w:val="20"/>
    </w:rPr>
  </w:style>
  <w:style w:type="character" w:customStyle="1" w:styleId="WW8Num407z1">
    <w:name w:val="WW8Num407z1"/>
    <w:rsid w:val="009E5DC3"/>
    <w:rPr>
      <w:rFonts w:ascii="Wingdings" w:hAnsi="Wingdings"/>
    </w:rPr>
  </w:style>
  <w:style w:type="character" w:customStyle="1" w:styleId="WW8Num410z0">
    <w:name w:val="WW8Num410z0"/>
    <w:rsid w:val="009E5DC3"/>
    <w:rPr>
      <w:rFonts w:ascii="Symbol" w:hAnsi="Symbol"/>
      <w:b/>
      <w:i/>
    </w:rPr>
  </w:style>
  <w:style w:type="character" w:customStyle="1" w:styleId="WW8Num411z0">
    <w:name w:val="WW8Num411z0"/>
    <w:rsid w:val="009E5DC3"/>
    <w:rPr>
      <w:rFonts w:ascii="Symbol" w:hAnsi="Symbol"/>
    </w:rPr>
  </w:style>
  <w:style w:type="character" w:customStyle="1" w:styleId="WW8Num412z1">
    <w:name w:val="WW8Num412z1"/>
    <w:rsid w:val="009E5DC3"/>
    <w:rPr>
      <w:rFonts w:ascii="Tahoma" w:hAnsi="Tahoma"/>
      <w:b w:val="0"/>
      <w:i w:val="0"/>
      <w:sz w:val="22"/>
    </w:rPr>
  </w:style>
  <w:style w:type="character" w:customStyle="1" w:styleId="WW8Num413z0">
    <w:name w:val="WW8Num413z0"/>
    <w:rsid w:val="009E5DC3"/>
    <w:rPr>
      <w:rFonts w:ascii="Arial" w:hAnsi="Arial"/>
      <w:b/>
      <w:i w:val="0"/>
      <w:sz w:val="22"/>
    </w:rPr>
  </w:style>
  <w:style w:type="character" w:customStyle="1" w:styleId="WW8Num413z1">
    <w:name w:val="WW8Num413z1"/>
    <w:rsid w:val="009E5DC3"/>
    <w:rPr>
      <w:rFonts w:ascii="Arial" w:hAnsi="Arial"/>
      <w:b w:val="0"/>
      <w:i w:val="0"/>
      <w:sz w:val="22"/>
    </w:rPr>
  </w:style>
  <w:style w:type="character" w:customStyle="1" w:styleId="WW8Num414z0">
    <w:name w:val="WW8Num414z0"/>
    <w:rsid w:val="009E5DC3"/>
    <w:rPr>
      <w:rFonts w:ascii="Times New Roman" w:hAnsi="Times New Roman"/>
      <w:b/>
      <w:i w:val="0"/>
      <w:sz w:val="21"/>
      <w:u w:val="none"/>
    </w:rPr>
  </w:style>
  <w:style w:type="character" w:customStyle="1" w:styleId="WW8Num416z0">
    <w:name w:val="WW8Num416z0"/>
    <w:rsid w:val="009E5DC3"/>
    <w:rPr>
      <w:rFonts w:ascii="Symbol" w:hAnsi="Symbol"/>
    </w:rPr>
  </w:style>
  <w:style w:type="character" w:customStyle="1" w:styleId="WW8Num417z0">
    <w:name w:val="WW8Num417z0"/>
    <w:rsid w:val="009E5DC3"/>
    <w:rPr>
      <w:rFonts w:ascii="Times New Roman" w:hAnsi="Times New Roman"/>
      <w:b/>
      <w:i w:val="0"/>
    </w:rPr>
  </w:style>
  <w:style w:type="character" w:customStyle="1" w:styleId="WW8Num418z0">
    <w:name w:val="WW8Num418z0"/>
    <w:rsid w:val="009E5DC3"/>
    <w:rPr>
      <w:b/>
    </w:rPr>
  </w:style>
  <w:style w:type="character" w:customStyle="1" w:styleId="WW8Num419z0">
    <w:name w:val="WW8Num419z0"/>
    <w:rsid w:val="009E5DC3"/>
    <w:rPr>
      <w:rFonts w:ascii="Wingdings" w:hAnsi="Wingdings"/>
    </w:rPr>
  </w:style>
  <w:style w:type="character" w:customStyle="1" w:styleId="WW8Num420z0">
    <w:name w:val="WW8Num420z0"/>
    <w:rsid w:val="009E5DC3"/>
    <w:rPr>
      <w:rFonts w:ascii="Wingdings" w:hAnsi="Wingdings"/>
    </w:rPr>
  </w:style>
  <w:style w:type="character" w:customStyle="1" w:styleId="WW8Num422z0">
    <w:name w:val="WW8Num422z0"/>
    <w:rsid w:val="009E5DC3"/>
    <w:rPr>
      <w:rFonts w:ascii="Times New Roman" w:hAnsi="Times New Roman"/>
      <w:b/>
      <w:i w:val="0"/>
      <w:strike w:val="0"/>
      <w:dstrike w:val="0"/>
      <w:outline w:val="0"/>
      <w:shadow w:val="0"/>
      <w:u w:val="none"/>
    </w:rPr>
  </w:style>
  <w:style w:type="character" w:customStyle="1" w:styleId="WW8Num422z1">
    <w:name w:val="WW8Num422z1"/>
    <w:rsid w:val="009E5DC3"/>
    <w:rPr>
      <w:rFonts w:ascii="Times New Roman" w:hAnsi="Times New Roman"/>
      <w:b/>
      <w:i w:val="0"/>
    </w:rPr>
  </w:style>
  <w:style w:type="character" w:customStyle="1" w:styleId="WW8Num423z0">
    <w:name w:val="WW8Num423z0"/>
    <w:rsid w:val="009E5DC3"/>
    <w:rPr>
      <w:rFonts w:ascii="Times New Roman" w:hAnsi="Times New Roman"/>
      <w:b/>
      <w:i w:val="0"/>
    </w:rPr>
  </w:style>
  <w:style w:type="character" w:customStyle="1" w:styleId="WW8Num424z0">
    <w:name w:val="WW8Num424z0"/>
    <w:rsid w:val="009E5DC3"/>
    <w:rPr>
      <w:rFonts w:ascii="Symbol" w:hAnsi="Symbol"/>
    </w:rPr>
  </w:style>
  <w:style w:type="character" w:customStyle="1" w:styleId="WW8Num426z0">
    <w:name w:val="WW8Num426z0"/>
    <w:rsid w:val="009E5DC3"/>
    <w:rPr>
      <w:b/>
    </w:rPr>
  </w:style>
  <w:style w:type="character" w:customStyle="1" w:styleId="WW8Num427z0">
    <w:name w:val="WW8Num427z0"/>
    <w:rsid w:val="009E5DC3"/>
    <w:rPr>
      <w:rFonts w:ascii="Times New Roman" w:hAnsi="Times New Roman"/>
    </w:rPr>
  </w:style>
  <w:style w:type="character" w:customStyle="1" w:styleId="WW8Num428z0">
    <w:name w:val="WW8Num428z0"/>
    <w:rsid w:val="009E5DC3"/>
    <w:rPr>
      <w:rFonts w:ascii="Times New Roman" w:hAnsi="Times New Roman"/>
    </w:rPr>
  </w:style>
  <w:style w:type="character" w:customStyle="1" w:styleId="WW8Num429z0">
    <w:name w:val="WW8Num429z0"/>
    <w:rsid w:val="009E5DC3"/>
    <w:rPr>
      <w:rFonts w:ascii="Times New Roman" w:hAnsi="Times New Roman"/>
    </w:rPr>
  </w:style>
  <w:style w:type="character" w:customStyle="1" w:styleId="WW8Num432z0">
    <w:name w:val="WW8Num432z0"/>
    <w:rsid w:val="009E5DC3"/>
    <w:rPr>
      <w:rFonts w:ascii="Times New Roman" w:hAnsi="Times New Roman"/>
    </w:rPr>
  </w:style>
  <w:style w:type="character" w:customStyle="1" w:styleId="WW8Num433z0">
    <w:name w:val="WW8Num433z0"/>
    <w:rsid w:val="009E5DC3"/>
    <w:rPr>
      <w:rFonts w:ascii="Symbol" w:hAnsi="Symbol"/>
      <w:b/>
      <w:i/>
    </w:rPr>
  </w:style>
  <w:style w:type="character" w:customStyle="1" w:styleId="WW8Num434z0">
    <w:name w:val="WW8Num434z0"/>
    <w:rsid w:val="009E5DC3"/>
    <w:rPr>
      <w:u w:val="none"/>
    </w:rPr>
  </w:style>
  <w:style w:type="character" w:customStyle="1" w:styleId="WW8Num436z0">
    <w:name w:val="WW8Num436z0"/>
    <w:rsid w:val="009E5DC3"/>
    <w:rPr>
      <w:b/>
    </w:rPr>
  </w:style>
  <w:style w:type="character" w:customStyle="1" w:styleId="WW8Num437z0">
    <w:name w:val="WW8Num437z0"/>
    <w:rsid w:val="009E5DC3"/>
    <w:rPr>
      <w:b/>
    </w:rPr>
  </w:style>
  <w:style w:type="character" w:customStyle="1" w:styleId="WW8Num438z0">
    <w:name w:val="WW8Num438z0"/>
    <w:rsid w:val="009E5DC3"/>
    <w:rPr>
      <w:rFonts w:ascii="Times New Roman" w:hAnsi="Times New Roman"/>
      <w:b/>
      <w:i w:val="0"/>
      <w:strike w:val="0"/>
      <w:dstrike w:val="0"/>
      <w:outline w:val="0"/>
      <w:shadow w:val="0"/>
      <w:u w:val="none"/>
    </w:rPr>
  </w:style>
  <w:style w:type="character" w:customStyle="1" w:styleId="WW8Num438z1">
    <w:name w:val="WW8Num438z1"/>
    <w:rsid w:val="009E5DC3"/>
    <w:rPr>
      <w:rFonts w:ascii="Times New Roman" w:hAnsi="Times New Roman"/>
      <w:b/>
      <w:i w:val="0"/>
    </w:rPr>
  </w:style>
  <w:style w:type="character" w:customStyle="1" w:styleId="WW8Num441z0">
    <w:name w:val="WW8Num441z0"/>
    <w:rsid w:val="009E5DC3"/>
    <w:rPr>
      <w:rFonts w:ascii="Times New Roman" w:hAnsi="Times New Roman"/>
    </w:rPr>
  </w:style>
  <w:style w:type="character" w:customStyle="1" w:styleId="WW8Num442z0">
    <w:name w:val="WW8Num442z0"/>
    <w:rsid w:val="009E5DC3"/>
    <w:rPr>
      <w:rFonts w:ascii="Wingdings" w:hAnsi="Wingdings"/>
    </w:rPr>
  </w:style>
  <w:style w:type="character" w:customStyle="1" w:styleId="WW8Num443z0">
    <w:name w:val="WW8Num443z0"/>
    <w:rsid w:val="009E5DC3"/>
    <w:rPr>
      <w:b/>
      <w:i w:val="0"/>
    </w:rPr>
  </w:style>
  <w:style w:type="character" w:customStyle="1" w:styleId="WW8Num443z1">
    <w:name w:val="WW8Num443z1"/>
    <w:rsid w:val="009E5DC3"/>
    <w:rPr>
      <w:b/>
    </w:rPr>
  </w:style>
  <w:style w:type="character" w:customStyle="1" w:styleId="WW8Num444z0">
    <w:name w:val="WW8Num444z0"/>
    <w:rsid w:val="009E5DC3"/>
    <w:rPr>
      <w:rFonts w:ascii="Times New Roman" w:hAnsi="Times New Roman"/>
    </w:rPr>
  </w:style>
  <w:style w:type="character" w:customStyle="1" w:styleId="WW8Num446z0">
    <w:name w:val="WW8Num446z0"/>
    <w:rsid w:val="009E5DC3"/>
    <w:rPr>
      <w:rFonts w:ascii="Symbol" w:hAnsi="Symbol"/>
    </w:rPr>
  </w:style>
  <w:style w:type="character" w:customStyle="1" w:styleId="WW8Num448z0">
    <w:name w:val="WW8Num448z0"/>
    <w:rsid w:val="009E5DC3"/>
    <w:rPr>
      <w:rFonts w:ascii="Wingdings" w:hAnsi="Wingdings"/>
    </w:rPr>
  </w:style>
  <w:style w:type="character" w:customStyle="1" w:styleId="WW8Num452z0">
    <w:name w:val="WW8Num452z0"/>
    <w:rsid w:val="009E5DC3"/>
    <w:rPr>
      <w:rFonts w:ascii="Times New Roman" w:hAnsi="Times New Roman"/>
      <w:b/>
      <w:i w:val="0"/>
      <w:sz w:val="21"/>
      <w:u w:val="none"/>
    </w:rPr>
  </w:style>
  <w:style w:type="character" w:customStyle="1" w:styleId="WW8Num453z0">
    <w:name w:val="WW8Num453z0"/>
    <w:rsid w:val="009E5DC3"/>
    <w:rPr>
      <w:b/>
      <w:color w:val="auto"/>
    </w:rPr>
  </w:style>
  <w:style w:type="character" w:customStyle="1" w:styleId="WW8Num455z0">
    <w:name w:val="WW8Num455z0"/>
    <w:rsid w:val="009E5DC3"/>
    <w:rPr>
      <w:b/>
    </w:rPr>
  </w:style>
  <w:style w:type="character" w:customStyle="1" w:styleId="WW8Num456z0">
    <w:name w:val="WW8Num456z0"/>
    <w:rsid w:val="009E5DC3"/>
    <w:rPr>
      <w:b w:val="0"/>
      <w:i w:val="0"/>
      <w:sz w:val="28"/>
    </w:rPr>
  </w:style>
  <w:style w:type="character" w:customStyle="1" w:styleId="WW8Num458z0">
    <w:name w:val="WW8Num458z0"/>
    <w:rsid w:val="009E5DC3"/>
    <w:rPr>
      <w:rFonts w:ascii="Wingdings" w:hAnsi="Wingdings"/>
    </w:rPr>
  </w:style>
  <w:style w:type="character" w:customStyle="1" w:styleId="WW8Num458z1">
    <w:name w:val="WW8Num458z1"/>
    <w:rsid w:val="009E5DC3"/>
    <w:rPr>
      <w:rFonts w:ascii="Courier New" w:hAnsi="Courier New"/>
    </w:rPr>
  </w:style>
  <w:style w:type="character" w:customStyle="1" w:styleId="WW8Num458z3">
    <w:name w:val="WW8Num458z3"/>
    <w:rsid w:val="009E5DC3"/>
    <w:rPr>
      <w:rFonts w:ascii="Symbol" w:hAnsi="Symbol"/>
    </w:rPr>
  </w:style>
  <w:style w:type="character" w:customStyle="1" w:styleId="WW8Num461z0">
    <w:name w:val="WW8Num461z0"/>
    <w:rsid w:val="009E5DC3"/>
    <w:rPr>
      <w:b/>
    </w:rPr>
  </w:style>
  <w:style w:type="character" w:customStyle="1" w:styleId="WW8Num464z0">
    <w:name w:val="WW8Num464z0"/>
    <w:rsid w:val="009E5DC3"/>
    <w:rPr>
      <w:rFonts w:ascii="Symbol" w:hAnsi="Symbol"/>
      <w:b/>
      <w:i/>
    </w:rPr>
  </w:style>
  <w:style w:type="character" w:customStyle="1" w:styleId="WW8Num465z0">
    <w:name w:val="WW8Num465z0"/>
    <w:rsid w:val="009E5DC3"/>
    <w:rPr>
      <w:rFonts w:ascii="Symbol" w:hAnsi="Symbol"/>
    </w:rPr>
  </w:style>
  <w:style w:type="character" w:customStyle="1" w:styleId="WW8Num466z0">
    <w:name w:val="WW8Num466z0"/>
    <w:rsid w:val="009E5DC3"/>
    <w:rPr>
      <w:rFonts w:ascii="Symbol" w:hAnsi="Symbol"/>
    </w:rPr>
  </w:style>
  <w:style w:type="character" w:customStyle="1" w:styleId="WW8Num467z0">
    <w:name w:val="WW8Num467z0"/>
    <w:rsid w:val="009E5DC3"/>
    <w:rPr>
      <w:rFonts w:ascii="Wingdings" w:hAnsi="Wingdings"/>
    </w:rPr>
  </w:style>
  <w:style w:type="character" w:customStyle="1" w:styleId="WW8Num468z0">
    <w:name w:val="WW8Num468z0"/>
    <w:rsid w:val="009E5DC3"/>
    <w:rPr>
      <w:rFonts w:ascii="Symbol" w:hAnsi="Symbol"/>
    </w:rPr>
  </w:style>
  <w:style w:type="character" w:customStyle="1" w:styleId="WW8Num470z0">
    <w:name w:val="WW8Num470z0"/>
    <w:rsid w:val="009E5DC3"/>
    <w:rPr>
      <w:rFonts w:ascii="Wingdings" w:hAnsi="Wingdings"/>
    </w:rPr>
  </w:style>
  <w:style w:type="character" w:customStyle="1" w:styleId="WW8Num470z1">
    <w:name w:val="WW8Num470z1"/>
    <w:rsid w:val="009E5DC3"/>
    <w:rPr>
      <w:rFonts w:ascii="Arial" w:hAnsi="Arial"/>
      <w:b w:val="0"/>
      <w:i w:val="0"/>
      <w:sz w:val="20"/>
    </w:rPr>
  </w:style>
  <w:style w:type="character" w:customStyle="1" w:styleId="WW8Num471z0">
    <w:name w:val="WW8Num471z0"/>
    <w:rsid w:val="009E5DC3"/>
    <w:rPr>
      <w:rFonts w:ascii="Times New Roman" w:hAnsi="Times New Roman"/>
      <w:b/>
      <w:i w:val="0"/>
    </w:rPr>
  </w:style>
  <w:style w:type="character" w:customStyle="1" w:styleId="WW8Num472z0">
    <w:name w:val="WW8Num472z0"/>
    <w:rsid w:val="009E5DC3"/>
    <w:rPr>
      <w:rFonts w:ascii="Arial" w:hAnsi="Arial"/>
      <w:b/>
      <w:i w:val="0"/>
      <w:sz w:val="22"/>
    </w:rPr>
  </w:style>
  <w:style w:type="character" w:customStyle="1" w:styleId="WW8Num472z2">
    <w:name w:val="WW8Num472z2"/>
    <w:rsid w:val="009E5DC3"/>
    <w:rPr>
      <w:rFonts w:ascii="Times New Roman" w:hAnsi="Times New Roman"/>
      <w:b/>
      <w:i w:val="0"/>
    </w:rPr>
  </w:style>
  <w:style w:type="character" w:customStyle="1" w:styleId="WW8Num473z0">
    <w:name w:val="WW8Num473z0"/>
    <w:rsid w:val="009E5DC3"/>
    <w:rPr>
      <w:rFonts w:ascii="Arial Unicode MS" w:eastAsia="Arial Unicode MS" w:hAnsi="Arial Unicode MS" w:cs="Arial Unicode MS"/>
      <w:sz w:val="20"/>
    </w:rPr>
  </w:style>
  <w:style w:type="character" w:customStyle="1" w:styleId="WW8Num476z0">
    <w:name w:val="WW8Num476z0"/>
    <w:rsid w:val="009E5DC3"/>
    <w:rPr>
      <w:rFonts w:ascii="Symbol" w:hAnsi="Symbol"/>
      <w:color w:val="auto"/>
      <w:sz w:val="28"/>
    </w:rPr>
  </w:style>
  <w:style w:type="character" w:customStyle="1" w:styleId="WW8Num477z0">
    <w:name w:val="WW8Num477z0"/>
    <w:rsid w:val="009E5DC3"/>
    <w:rPr>
      <w:rFonts w:ascii="Arial" w:hAnsi="Arial"/>
      <w:b/>
      <w:i w:val="0"/>
      <w:sz w:val="22"/>
    </w:rPr>
  </w:style>
  <w:style w:type="character" w:customStyle="1" w:styleId="WW8Num477z1">
    <w:name w:val="WW8Num477z1"/>
    <w:rsid w:val="009E5DC3"/>
    <w:rPr>
      <w:rFonts w:ascii="Arial" w:hAnsi="Arial"/>
      <w:b w:val="0"/>
      <w:i w:val="0"/>
      <w:sz w:val="22"/>
    </w:rPr>
  </w:style>
  <w:style w:type="character" w:customStyle="1" w:styleId="WW8Num479z0">
    <w:name w:val="WW8Num479z0"/>
    <w:rsid w:val="009E5DC3"/>
    <w:rPr>
      <w:rFonts w:ascii="Wingdings" w:hAnsi="Wingdings"/>
    </w:rPr>
  </w:style>
  <w:style w:type="character" w:customStyle="1" w:styleId="WW8Num481z0">
    <w:name w:val="WW8Num481z0"/>
    <w:rsid w:val="009E5DC3"/>
    <w:rPr>
      <w:rFonts w:ascii="Times New Roman" w:hAnsi="Times New Roman"/>
    </w:rPr>
  </w:style>
  <w:style w:type="character" w:customStyle="1" w:styleId="WW8Num482z0">
    <w:name w:val="WW8Num482z0"/>
    <w:rsid w:val="009E5DC3"/>
    <w:rPr>
      <w:rFonts w:ascii="Symbol" w:hAnsi="Symbol"/>
      <w:color w:val="auto"/>
      <w:sz w:val="28"/>
    </w:rPr>
  </w:style>
  <w:style w:type="character" w:customStyle="1" w:styleId="WW8Num483z0">
    <w:name w:val="WW8Num483z0"/>
    <w:rsid w:val="009E5DC3"/>
    <w:rPr>
      <w:rFonts w:ascii="Symbol" w:hAnsi="Symbol"/>
    </w:rPr>
  </w:style>
  <w:style w:type="character" w:customStyle="1" w:styleId="WW8Num485z0">
    <w:name w:val="WW8Num485z0"/>
    <w:rsid w:val="009E5DC3"/>
    <w:rPr>
      <w:rFonts w:ascii="Times New Roman" w:hAnsi="Times New Roman"/>
    </w:rPr>
  </w:style>
  <w:style w:type="character" w:customStyle="1" w:styleId="WW8Num488z0">
    <w:name w:val="WW8Num488z0"/>
    <w:rsid w:val="009E5DC3"/>
    <w:rPr>
      <w:rFonts w:ascii="Symbol" w:hAnsi="Symbol"/>
    </w:rPr>
  </w:style>
  <w:style w:type="character" w:customStyle="1" w:styleId="WW8Num492z0">
    <w:name w:val="WW8Num492z0"/>
    <w:rsid w:val="009E5DC3"/>
    <w:rPr>
      <w:rFonts w:ascii="Times New Roman" w:hAnsi="Times New Roman"/>
      <w:b/>
      <w:i w:val="0"/>
    </w:rPr>
  </w:style>
  <w:style w:type="character" w:customStyle="1" w:styleId="WW8Num493z0">
    <w:name w:val="WW8Num493z0"/>
    <w:rsid w:val="009E5DC3"/>
    <w:rPr>
      <w:rFonts w:ascii="Times New Roman" w:hAnsi="Times New Roman"/>
    </w:rPr>
  </w:style>
  <w:style w:type="character" w:customStyle="1" w:styleId="WW8Num494z0">
    <w:name w:val="WW8Num494z0"/>
    <w:rsid w:val="009E5DC3"/>
    <w:rPr>
      <w:rFonts w:ascii="Symbol" w:hAnsi="Symbol"/>
    </w:rPr>
  </w:style>
  <w:style w:type="character" w:customStyle="1" w:styleId="WW8Num495z0">
    <w:name w:val="WW8Num495z0"/>
    <w:rsid w:val="009E5DC3"/>
    <w:rPr>
      <w:rFonts w:ascii="Arial Unicode MS" w:eastAsia="Arial Unicode MS" w:hAnsi="Arial Unicode MS" w:cs="Arial Unicode MS"/>
      <w:sz w:val="20"/>
    </w:rPr>
  </w:style>
  <w:style w:type="character" w:customStyle="1" w:styleId="WW8Num495z1">
    <w:name w:val="WW8Num495z1"/>
    <w:rsid w:val="009E5DC3"/>
    <w:rPr>
      <w:rFonts w:ascii="Wingdings" w:hAnsi="Wingdings"/>
    </w:rPr>
  </w:style>
  <w:style w:type="character" w:customStyle="1" w:styleId="WW8Num496z0">
    <w:name w:val="WW8Num496z0"/>
    <w:rsid w:val="009E5DC3"/>
    <w:rPr>
      <w:rFonts w:ascii="Symbol" w:hAnsi="Symbol"/>
    </w:rPr>
  </w:style>
  <w:style w:type="character" w:customStyle="1" w:styleId="WW8Num500z0">
    <w:name w:val="WW8Num500z0"/>
    <w:rsid w:val="009E5DC3"/>
    <w:rPr>
      <w:rFonts w:ascii="Arial" w:hAnsi="Arial"/>
      <w:b/>
      <w:sz w:val="19"/>
    </w:rPr>
  </w:style>
  <w:style w:type="character" w:customStyle="1" w:styleId="WW8NumSt26z0">
    <w:name w:val="WW8NumSt26z0"/>
    <w:rsid w:val="009E5DC3"/>
    <w:rPr>
      <w:rFonts w:ascii="Symbol" w:hAnsi="Symbol"/>
    </w:rPr>
  </w:style>
  <w:style w:type="character" w:customStyle="1" w:styleId="WW8NumSt89z0">
    <w:name w:val="WW8NumSt89z0"/>
    <w:rsid w:val="009E5DC3"/>
    <w:rPr>
      <w:rFonts w:ascii="Tahoma" w:hAnsi="Tahoma"/>
      <w:b w:val="0"/>
      <w:i w:val="0"/>
      <w:sz w:val="22"/>
    </w:rPr>
  </w:style>
  <w:style w:type="character" w:customStyle="1" w:styleId="WW8NumSt104z0">
    <w:name w:val="WW8NumSt104z0"/>
    <w:rsid w:val="009E5DC3"/>
    <w:rPr>
      <w:rFonts w:ascii="Tahoma" w:hAnsi="Tahoma"/>
      <w:b w:val="0"/>
      <w:i w:val="0"/>
      <w:sz w:val="22"/>
      <w:u w:val="none"/>
    </w:rPr>
  </w:style>
  <w:style w:type="character" w:customStyle="1" w:styleId="WW8NumSt109z0">
    <w:name w:val="WW8NumSt109z0"/>
    <w:rsid w:val="009E5DC3"/>
    <w:rPr>
      <w:rFonts w:ascii="Symbol" w:hAnsi="Symbol"/>
    </w:rPr>
  </w:style>
  <w:style w:type="character" w:customStyle="1" w:styleId="WW8NumSt110z0">
    <w:name w:val="WW8NumSt110z0"/>
    <w:rsid w:val="009E5DC3"/>
    <w:rPr>
      <w:rFonts w:ascii="Symbol" w:hAnsi="Symbol"/>
    </w:rPr>
  </w:style>
  <w:style w:type="character" w:customStyle="1" w:styleId="WW8NumSt121z0">
    <w:name w:val="WW8NumSt121z0"/>
    <w:rsid w:val="009E5DC3"/>
    <w:rPr>
      <w:rFonts w:ascii="Symbol" w:hAnsi="Symbol"/>
    </w:rPr>
  </w:style>
  <w:style w:type="character" w:customStyle="1" w:styleId="WW8NumSt133z0">
    <w:name w:val="WW8NumSt133z0"/>
    <w:rsid w:val="009E5DC3"/>
    <w:rPr>
      <w:rFonts w:ascii="Symbol" w:hAnsi="Symbol"/>
    </w:rPr>
  </w:style>
  <w:style w:type="character" w:customStyle="1" w:styleId="WW8NumSt136z0">
    <w:name w:val="WW8NumSt136z0"/>
    <w:rsid w:val="009E5DC3"/>
    <w:rPr>
      <w:rFonts w:ascii="Symbol" w:hAnsi="Symbol"/>
    </w:rPr>
  </w:style>
  <w:style w:type="character" w:customStyle="1" w:styleId="WW8NumSt137z0">
    <w:name w:val="WW8NumSt137z0"/>
    <w:rsid w:val="009E5DC3"/>
    <w:rPr>
      <w:rFonts w:ascii="Symbol" w:hAnsi="Symbol"/>
    </w:rPr>
  </w:style>
  <w:style w:type="character" w:customStyle="1" w:styleId="Fontepargpadro1">
    <w:name w:val="Fonte parág. padrão1"/>
    <w:rsid w:val="009E5DC3"/>
  </w:style>
  <w:style w:type="character" w:styleId="Nmerodepgina">
    <w:name w:val="page number"/>
    <w:rsid w:val="009E5DC3"/>
    <w:rPr>
      <w:rFonts w:ascii="Arial" w:hAnsi="Arial"/>
      <w:sz w:val="22"/>
    </w:rPr>
  </w:style>
  <w:style w:type="character" w:styleId="Hyperlink">
    <w:name w:val="Hyperlink"/>
    <w:rsid w:val="009E5DC3"/>
    <w:rPr>
      <w:color w:val="0000FF"/>
      <w:u w:val="single"/>
    </w:rPr>
  </w:style>
  <w:style w:type="paragraph" w:customStyle="1" w:styleId="Captulo">
    <w:name w:val="Capítulo"/>
    <w:basedOn w:val="Normal"/>
    <w:next w:val="Corpodetexto"/>
    <w:rsid w:val="009E5DC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link w:val="CorpodetextoChar"/>
    <w:rsid w:val="009E5DC3"/>
    <w:pPr>
      <w:spacing w:line="360" w:lineRule="auto"/>
      <w:jc w:val="both"/>
    </w:pPr>
    <w:rPr>
      <w:rFonts w:ascii="Arial" w:hAnsi="Arial"/>
      <w:sz w:val="22"/>
    </w:rPr>
  </w:style>
  <w:style w:type="paragraph" w:styleId="Lista">
    <w:name w:val="List"/>
    <w:basedOn w:val="Corpodetexto"/>
    <w:rsid w:val="009E5DC3"/>
    <w:rPr>
      <w:rFonts w:cs="Tahoma"/>
    </w:rPr>
  </w:style>
  <w:style w:type="paragraph" w:customStyle="1" w:styleId="Legenda1">
    <w:name w:val="Legenda1"/>
    <w:basedOn w:val="Normal"/>
    <w:rsid w:val="009E5DC3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rsid w:val="009E5DC3"/>
    <w:pPr>
      <w:suppressLineNumbers/>
    </w:pPr>
    <w:rPr>
      <w:rFonts w:cs="Tahoma"/>
    </w:rPr>
  </w:style>
  <w:style w:type="paragraph" w:customStyle="1" w:styleId="Subtitulos">
    <w:name w:val="Subtitulos"/>
    <w:basedOn w:val="Normal"/>
    <w:rsid w:val="009E5DC3"/>
    <w:pPr>
      <w:spacing w:after="60"/>
      <w:jc w:val="both"/>
    </w:pPr>
    <w:rPr>
      <w:rFonts w:ascii="Arial" w:hAnsi="Arial"/>
      <w:sz w:val="22"/>
    </w:rPr>
  </w:style>
  <w:style w:type="paragraph" w:customStyle="1" w:styleId="SubItem4-Nivel2">
    <w:name w:val="Sub Item (4) - Nivel 2"/>
    <w:basedOn w:val="Subtitulos"/>
    <w:rsid w:val="009E5DC3"/>
    <w:pPr>
      <w:spacing w:before="60"/>
    </w:pPr>
  </w:style>
  <w:style w:type="paragraph" w:customStyle="1" w:styleId="Item-Titulo-Nivel1">
    <w:name w:val="Item - Titulo - Nivel 1"/>
    <w:basedOn w:val="Normal"/>
    <w:rsid w:val="009E5DC3"/>
    <w:pPr>
      <w:spacing w:before="120" w:after="120" w:line="360" w:lineRule="auto"/>
      <w:jc w:val="both"/>
    </w:pPr>
    <w:rPr>
      <w:rFonts w:ascii="Arial" w:hAnsi="Arial"/>
      <w:b/>
      <w:caps/>
      <w:sz w:val="22"/>
    </w:rPr>
  </w:style>
  <w:style w:type="paragraph" w:customStyle="1" w:styleId="TextoParagrafo">
    <w:name w:val="Texto Paragrafo"/>
    <w:basedOn w:val="Corpodetexto"/>
    <w:rsid w:val="009E5DC3"/>
    <w:pPr>
      <w:spacing w:before="120" w:after="120" w:line="240" w:lineRule="auto"/>
      <w:ind w:firstLine="624"/>
    </w:pPr>
  </w:style>
  <w:style w:type="paragraph" w:customStyle="1" w:styleId="TextoexplicativodeSubttulo">
    <w:name w:val="Texto explicativo de Subtítulo"/>
    <w:basedOn w:val="TextoParagrafo"/>
    <w:rsid w:val="009E5DC3"/>
    <w:pPr>
      <w:numPr>
        <w:numId w:val="7"/>
      </w:numPr>
      <w:spacing w:before="0" w:after="0"/>
      <w:ind w:left="0" w:firstLine="0"/>
    </w:pPr>
  </w:style>
  <w:style w:type="paragraph" w:customStyle="1" w:styleId="TopicosdeSubItenslistadosporletras">
    <w:name w:val="Topicos de Sub Itens (listados por letras)"/>
    <w:basedOn w:val="Normal"/>
    <w:next w:val="Normal"/>
    <w:rsid w:val="009E5DC3"/>
    <w:pPr>
      <w:tabs>
        <w:tab w:val="left" w:pos="1417"/>
      </w:tabs>
      <w:spacing w:before="60" w:after="60"/>
      <w:ind w:left="1418" w:hanging="454"/>
      <w:jc w:val="both"/>
    </w:pPr>
    <w:rPr>
      <w:rFonts w:ascii="Arial" w:hAnsi="Arial"/>
      <w:sz w:val="22"/>
    </w:rPr>
  </w:style>
  <w:style w:type="paragraph" w:customStyle="1" w:styleId="SubItem7-Nivel2">
    <w:name w:val="Sub Item (7) - Nivel 2"/>
    <w:basedOn w:val="Subtitulos"/>
    <w:rsid w:val="009E5DC3"/>
    <w:pPr>
      <w:spacing w:before="60"/>
      <w:ind w:left="113"/>
    </w:pPr>
  </w:style>
  <w:style w:type="paragraph" w:customStyle="1" w:styleId="SubItem7-Nivel3">
    <w:name w:val="Sub Item (7) - Nivel 3"/>
    <w:basedOn w:val="SubItem7-Nivel2"/>
    <w:rsid w:val="009E5DC3"/>
    <w:pPr>
      <w:ind w:left="396"/>
    </w:pPr>
  </w:style>
  <w:style w:type="paragraph" w:customStyle="1" w:styleId="SubItem10-Nivel2">
    <w:name w:val="Sub Item (10) - Nivel 2"/>
    <w:basedOn w:val="Normal"/>
    <w:rsid w:val="009E5DC3"/>
    <w:pPr>
      <w:numPr>
        <w:numId w:val="11"/>
      </w:numPr>
      <w:spacing w:before="60" w:after="60"/>
      <w:ind w:left="0" w:firstLine="0"/>
      <w:jc w:val="both"/>
    </w:pPr>
    <w:rPr>
      <w:rFonts w:ascii="Arial" w:hAnsi="Arial"/>
      <w:sz w:val="22"/>
    </w:rPr>
  </w:style>
  <w:style w:type="paragraph" w:customStyle="1" w:styleId="SubItem5-Nivel4">
    <w:name w:val="Sub Item (5) - Nivel4"/>
    <w:basedOn w:val="Normal"/>
    <w:rsid w:val="009E5DC3"/>
    <w:pPr>
      <w:tabs>
        <w:tab w:val="left" w:pos="454"/>
      </w:tabs>
      <w:spacing w:before="60" w:after="60"/>
      <w:ind w:left="964"/>
    </w:pPr>
    <w:rPr>
      <w:rFonts w:ascii="Arial" w:hAnsi="Arial"/>
      <w:sz w:val="22"/>
    </w:rPr>
  </w:style>
  <w:style w:type="paragraph" w:customStyle="1" w:styleId="SubItem4-Nivel3">
    <w:name w:val="Sub Item (4) - Nivel 3"/>
    <w:basedOn w:val="Normal"/>
    <w:rsid w:val="009E5DC3"/>
    <w:pPr>
      <w:spacing w:before="60" w:after="60"/>
      <w:jc w:val="both"/>
    </w:pPr>
    <w:rPr>
      <w:rFonts w:ascii="Arial" w:hAnsi="Arial"/>
      <w:sz w:val="22"/>
    </w:rPr>
  </w:style>
  <w:style w:type="paragraph" w:customStyle="1" w:styleId="SubItem13-Nivel2">
    <w:name w:val="Sub Item (13) - Nivel2"/>
    <w:basedOn w:val="Normal"/>
    <w:rsid w:val="009E5DC3"/>
    <w:pPr>
      <w:tabs>
        <w:tab w:val="left" w:pos="284"/>
      </w:tabs>
      <w:spacing w:before="60" w:after="60"/>
      <w:jc w:val="both"/>
    </w:pPr>
    <w:rPr>
      <w:rFonts w:ascii="Arial" w:hAnsi="Arial"/>
      <w:sz w:val="24"/>
    </w:rPr>
  </w:style>
  <w:style w:type="paragraph" w:customStyle="1" w:styleId="Tabela-TitulodeItem">
    <w:name w:val="Tabela - Titulo de Item"/>
    <w:basedOn w:val="Normal"/>
    <w:rsid w:val="009E5DC3"/>
    <w:pPr>
      <w:jc w:val="both"/>
    </w:pPr>
    <w:rPr>
      <w:rFonts w:ascii="Arial" w:hAnsi="Arial"/>
      <w:b/>
      <w:sz w:val="22"/>
      <w:u w:val="single"/>
    </w:rPr>
  </w:style>
  <w:style w:type="paragraph" w:customStyle="1" w:styleId="DadosAutoPreenchimento">
    <w:name w:val="Dados Auto Preenchimento"/>
    <w:basedOn w:val="Normal"/>
    <w:rsid w:val="009E5DC3"/>
    <w:pPr>
      <w:jc w:val="both"/>
    </w:pPr>
    <w:rPr>
      <w:rFonts w:ascii="Arial" w:hAnsi="Arial"/>
    </w:rPr>
  </w:style>
  <w:style w:type="paragraph" w:customStyle="1" w:styleId="Textoembloco1">
    <w:name w:val="Texto em bloco1"/>
    <w:basedOn w:val="Normal"/>
    <w:rsid w:val="009E5DC3"/>
    <w:pPr>
      <w:ind w:left="1418"/>
      <w:jc w:val="both"/>
    </w:pPr>
    <w:rPr>
      <w:rFonts w:ascii="Arial" w:hAnsi="Arial"/>
      <w:sz w:val="22"/>
    </w:rPr>
  </w:style>
  <w:style w:type="paragraph" w:customStyle="1" w:styleId="Cabealho-Ttulododocumento">
    <w:name w:val="Cabeçalho - Título do documento"/>
    <w:basedOn w:val="Normal"/>
    <w:next w:val="Normal"/>
    <w:rsid w:val="009E5DC3"/>
    <w:pPr>
      <w:jc w:val="center"/>
    </w:pPr>
    <w:rPr>
      <w:rFonts w:ascii="Arial" w:hAnsi="Arial"/>
      <w:sz w:val="22"/>
    </w:rPr>
  </w:style>
  <w:style w:type="paragraph" w:customStyle="1" w:styleId="Cabealho-TituloPricinpalfontemenor">
    <w:name w:val="Cabeçalho - Titulo Pricinpal (fonte menor)"/>
    <w:basedOn w:val="Ttulo2"/>
    <w:rsid w:val="009E5DC3"/>
    <w:rPr>
      <w:sz w:val="24"/>
    </w:rPr>
  </w:style>
  <w:style w:type="paragraph" w:customStyle="1" w:styleId="Cabealho-NomedoOrgo">
    <w:name w:val="Cabeçalho - Nome do Orgão"/>
    <w:basedOn w:val="Normal"/>
    <w:rsid w:val="009E5DC3"/>
    <w:pPr>
      <w:jc w:val="center"/>
    </w:pPr>
    <w:rPr>
      <w:rFonts w:ascii="Arial" w:hAnsi="Arial"/>
      <w:b/>
      <w:sz w:val="28"/>
    </w:rPr>
  </w:style>
  <w:style w:type="paragraph" w:customStyle="1" w:styleId="Cabealho-Datadodocumento">
    <w:name w:val="Cabeçalho - Data do documento"/>
    <w:basedOn w:val="Normal"/>
    <w:rsid w:val="009E5DC3"/>
    <w:pPr>
      <w:jc w:val="center"/>
    </w:pPr>
    <w:rPr>
      <w:rFonts w:ascii="Arial" w:hAnsi="Arial"/>
      <w:b/>
      <w:sz w:val="22"/>
    </w:rPr>
  </w:style>
  <w:style w:type="paragraph" w:styleId="Cabealho">
    <w:name w:val="header"/>
    <w:basedOn w:val="Normal"/>
    <w:link w:val="CabealhoChar"/>
    <w:uiPriority w:val="99"/>
    <w:rsid w:val="009E5DC3"/>
    <w:pPr>
      <w:tabs>
        <w:tab w:val="center" w:pos="4419"/>
        <w:tab w:val="right" w:pos="8838"/>
      </w:tabs>
    </w:pPr>
    <w:rPr>
      <w:rFonts w:ascii="Arial" w:hAnsi="Arial"/>
      <w:sz w:val="22"/>
    </w:rPr>
  </w:style>
  <w:style w:type="paragraph" w:styleId="Rodap">
    <w:name w:val="footer"/>
    <w:basedOn w:val="Normal"/>
    <w:link w:val="RodapChar"/>
    <w:uiPriority w:val="99"/>
    <w:rsid w:val="009E5DC3"/>
    <w:pPr>
      <w:pBdr>
        <w:top w:val="single" w:sz="8" w:space="1" w:color="000000"/>
      </w:pBdr>
      <w:tabs>
        <w:tab w:val="center" w:pos="4419"/>
        <w:tab w:val="right" w:pos="8838"/>
      </w:tabs>
      <w:jc w:val="both"/>
    </w:pPr>
    <w:rPr>
      <w:rFonts w:ascii="Arial" w:hAnsi="Arial"/>
      <w:sz w:val="16"/>
    </w:rPr>
  </w:style>
  <w:style w:type="paragraph" w:customStyle="1" w:styleId="Corpodetexto21">
    <w:name w:val="Corpo de texto 21"/>
    <w:basedOn w:val="Normal"/>
    <w:rsid w:val="009E5DC3"/>
    <w:pPr>
      <w:ind w:right="-1"/>
      <w:jc w:val="both"/>
    </w:pPr>
    <w:rPr>
      <w:rFonts w:ascii="Arial" w:hAnsi="Arial"/>
    </w:rPr>
  </w:style>
  <w:style w:type="paragraph" w:customStyle="1" w:styleId="Corpodetexto31">
    <w:name w:val="Corpo de texto 31"/>
    <w:basedOn w:val="Normal"/>
    <w:rsid w:val="009E5DC3"/>
    <w:pPr>
      <w:ind w:right="-759"/>
      <w:jc w:val="both"/>
    </w:pPr>
    <w:rPr>
      <w:rFonts w:ascii="Arial" w:hAnsi="Arial"/>
    </w:rPr>
  </w:style>
  <w:style w:type="paragraph" w:customStyle="1" w:styleId="CabealhoSecundrio-TitulodoDocumento">
    <w:name w:val="Cabeçalho Secundário - Titulo do Documento"/>
    <w:basedOn w:val="Normal"/>
    <w:rsid w:val="009E5DC3"/>
    <w:pPr>
      <w:jc w:val="right"/>
    </w:pPr>
    <w:rPr>
      <w:rFonts w:ascii="Arial" w:hAnsi="Arial"/>
      <w:caps/>
      <w:sz w:val="18"/>
    </w:rPr>
  </w:style>
  <w:style w:type="paragraph" w:customStyle="1" w:styleId="SubItem5-Nivel2">
    <w:name w:val="Sub Item (5) - Nivel 2"/>
    <w:basedOn w:val="Subtitulos"/>
    <w:rsid w:val="009E5DC3"/>
    <w:pPr>
      <w:spacing w:before="60"/>
      <w:ind w:left="113"/>
    </w:pPr>
  </w:style>
  <w:style w:type="paragraph" w:customStyle="1" w:styleId="SubItem6-Nivel2">
    <w:name w:val="Sub Item (6) - Nivel 2"/>
    <w:basedOn w:val="Subtitulos"/>
    <w:rsid w:val="009E5DC3"/>
    <w:pPr>
      <w:spacing w:before="60"/>
      <w:ind w:left="113"/>
    </w:pPr>
  </w:style>
  <w:style w:type="paragraph" w:customStyle="1" w:styleId="Tabela-Titulo">
    <w:name w:val="Tabela - Titulo"/>
    <w:basedOn w:val="Normal"/>
    <w:rsid w:val="009E5DC3"/>
    <w:pPr>
      <w:jc w:val="center"/>
    </w:pPr>
    <w:rPr>
      <w:rFonts w:ascii="Arial" w:hAnsi="Arial"/>
      <w:b/>
      <w:sz w:val="22"/>
    </w:rPr>
  </w:style>
  <w:style w:type="paragraph" w:customStyle="1" w:styleId="Contedodatabela">
    <w:name w:val="Conteúdo da tabela"/>
    <w:basedOn w:val="Normal"/>
    <w:rsid w:val="009E5DC3"/>
    <w:pPr>
      <w:suppressLineNumbers/>
    </w:pPr>
  </w:style>
  <w:style w:type="paragraph" w:customStyle="1" w:styleId="Ttulodatabela">
    <w:name w:val="Título da tabela"/>
    <w:basedOn w:val="Contedodatabela"/>
    <w:rsid w:val="009E5DC3"/>
    <w:pPr>
      <w:jc w:val="center"/>
    </w:pPr>
    <w:rPr>
      <w:b/>
      <w:bCs/>
    </w:rPr>
  </w:style>
  <w:style w:type="character" w:customStyle="1" w:styleId="CorpodetextoChar">
    <w:name w:val="Corpo de texto Char"/>
    <w:link w:val="Corpodetexto"/>
    <w:rsid w:val="00932F8D"/>
    <w:rPr>
      <w:rFonts w:ascii="Arial" w:hAnsi="Arial"/>
      <w:sz w:val="22"/>
      <w:lang w:eastAsia="ar-SA"/>
    </w:rPr>
  </w:style>
  <w:style w:type="character" w:customStyle="1" w:styleId="RodapChar">
    <w:name w:val="Rodapé Char"/>
    <w:link w:val="Rodap"/>
    <w:uiPriority w:val="99"/>
    <w:rsid w:val="00932F8D"/>
    <w:rPr>
      <w:rFonts w:ascii="Arial" w:hAnsi="Arial"/>
      <w:sz w:val="16"/>
      <w:lang w:eastAsia="ar-SA"/>
    </w:rPr>
  </w:style>
  <w:style w:type="paragraph" w:styleId="Textodebalo">
    <w:name w:val="Balloon Text"/>
    <w:basedOn w:val="Normal"/>
    <w:link w:val="TextodebaloChar"/>
    <w:rsid w:val="00932F8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932F8D"/>
    <w:rPr>
      <w:rFonts w:ascii="Tahoma" w:hAnsi="Tahoma" w:cs="Tahoma"/>
      <w:sz w:val="16"/>
      <w:szCs w:val="16"/>
      <w:lang w:eastAsia="ar-SA"/>
    </w:rPr>
  </w:style>
  <w:style w:type="character" w:customStyle="1" w:styleId="CabealhoChar">
    <w:name w:val="Cabeçalho Char"/>
    <w:basedOn w:val="Fontepargpadro"/>
    <w:link w:val="Cabealho"/>
    <w:uiPriority w:val="99"/>
    <w:rsid w:val="002417E2"/>
    <w:rPr>
      <w:rFonts w:ascii="Arial" w:hAnsi="Arial"/>
      <w:sz w:val="22"/>
      <w:lang w:eastAsia="ar-SA"/>
    </w:rPr>
  </w:style>
  <w:style w:type="paragraph" w:styleId="PargrafodaLista">
    <w:name w:val="List Paragraph"/>
    <w:basedOn w:val="Normal"/>
    <w:uiPriority w:val="34"/>
    <w:qFormat/>
    <w:rsid w:val="001B5984"/>
    <w:pPr>
      <w:ind w:left="720"/>
      <w:contextualSpacing/>
    </w:pPr>
  </w:style>
  <w:style w:type="paragraph" w:customStyle="1" w:styleId="TitulosdePargrafos">
    <w:name w:val="Titulos de Parágrafos"/>
    <w:basedOn w:val="Normal"/>
    <w:rsid w:val="00BD19DD"/>
    <w:pPr>
      <w:suppressAutoHyphens w:val="0"/>
      <w:spacing w:before="240"/>
      <w:jc w:val="center"/>
    </w:pPr>
    <w:rPr>
      <w:rFonts w:ascii="Arial" w:hAnsi="Arial"/>
      <w:b/>
      <w:caps/>
      <w:sz w:val="22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AD2737-94CE-45DA-B778-9F5ADBE7D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8</Pages>
  <Words>2907</Words>
  <Characters>15698</Characters>
  <Application>Microsoft Office Word</Application>
  <DocSecurity>0</DocSecurity>
  <Lines>130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INSTRUÇÕES PARA PREENCHIMENTO: As instruções necessárias para o</vt:lpstr>
    </vt:vector>
  </TitlesOfParts>
  <Company>Pref. de Bento Gonçalves</Company>
  <LinksUpToDate>false</LinksUpToDate>
  <CharactersWithSpaces>18568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INSTRUÇÕES PARA PREENCHIMENTO: As instruções necessárias para o</dc:title>
  <dc:creator>Informatica</dc:creator>
  <cp:lastModifiedBy>Meio Ambiente</cp:lastModifiedBy>
  <cp:revision>29</cp:revision>
  <cp:lastPrinted>2010-04-13T13:04:00Z</cp:lastPrinted>
  <dcterms:created xsi:type="dcterms:W3CDTF">2021-01-22T12:05:00Z</dcterms:created>
  <dcterms:modified xsi:type="dcterms:W3CDTF">2022-05-04T16:07:00Z</dcterms:modified>
</cp:coreProperties>
</file>