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761"/>
        <w:tblW w:w="9356"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70" w:type="dxa"/>
          <w:right w:w="70" w:type="dxa"/>
        </w:tblCellMar>
        <w:tblLook w:val="0000"/>
      </w:tblPr>
      <w:tblGrid>
        <w:gridCol w:w="2310"/>
        <w:gridCol w:w="7046"/>
      </w:tblGrid>
      <w:tr w:rsidR="00A8064F" w:rsidRPr="005015EC" w:rsidTr="00556312">
        <w:trPr>
          <w:cantSplit/>
          <w:trHeight w:val="1955"/>
        </w:trPr>
        <w:tc>
          <w:tcPr>
            <w:tcW w:w="2310" w:type="dxa"/>
            <w:tcBorders>
              <w:right w:val="single" w:sz="4" w:space="0" w:color="auto"/>
            </w:tcBorders>
            <w:vAlign w:val="center"/>
          </w:tcPr>
          <w:p w:rsidR="00A8064F" w:rsidRPr="005015EC" w:rsidRDefault="00A8064F" w:rsidP="00A8064F">
            <w:pPr>
              <w:tabs>
                <w:tab w:val="center" w:pos="4419"/>
                <w:tab w:val="right" w:pos="8838"/>
              </w:tabs>
              <w:rPr>
                <w:rFonts w:ascii="Arial Narrow" w:hAnsi="Arial Narrow"/>
              </w:rPr>
            </w:pPr>
            <w:r w:rsidRPr="005015EC">
              <w:rPr>
                <w:rFonts w:ascii="Arial Narrow" w:hAnsi="Arial Narrow"/>
                <w:noProof/>
              </w:rPr>
              <w:drawing>
                <wp:inline distT="0" distB="0" distL="0" distR="0">
                  <wp:extent cx="1362075" cy="1171575"/>
                  <wp:effectExtent l="19050" t="0" r="9525" b="0"/>
                  <wp:docPr id="5"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8" cstate="print"/>
                          <a:srcRect/>
                          <a:stretch>
                            <a:fillRect/>
                          </a:stretch>
                        </pic:blipFill>
                        <pic:spPr bwMode="auto">
                          <a:xfrm>
                            <a:off x="0" y="0"/>
                            <a:ext cx="1362075" cy="1171575"/>
                          </a:xfrm>
                          <a:prstGeom prst="rect">
                            <a:avLst/>
                          </a:prstGeom>
                          <a:noFill/>
                          <a:ln w="9525">
                            <a:noFill/>
                            <a:miter lim="800000"/>
                            <a:headEnd/>
                            <a:tailEnd/>
                          </a:ln>
                        </pic:spPr>
                      </pic:pic>
                    </a:graphicData>
                  </a:graphic>
                </wp:inline>
              </w:drawing>
            </w:r>
          </w:p>
          <w:p w:rsidR="00A8064F" w:rsidRPr="005015EC" w:rsidRDefault="00A8064F" w:rsidP="00A8064F">
            <w:pPr>
              <w:pStyle w:val="Cabealho-TituloPricinpalfontemenor"/>
              <w:rPr>
                <w:rFonts w:ascii="Arial Narrow" w:hAnsi="Arial Narrow" w:cs="Arial"/>
                <w:szCs w:val="24"/>
              </w:rPr>
            </w:pPr>
          </w:p>
        </w:tc>
        <w:tc>
          <w:tcPr>
            <w:tcW w:w="7046" w:type="dxa"/>
            <w:tcBorders>
              <w:left w:val="single" w:sz="4" w:space="0" w:color="auto"/>
              <w:right w:val="single" w:sz="4" w:space="0" w:color="auto"/>
            </w:tcBorders>
            <w:vAlign w:val="center"/>
          </w:tcPr>
          <w:p w:rsidR="00A8064F" w:rsidRPr="005015EC" w:rsidRDefault="00A8064F" w:rsidP="00A8064F">
            <w:pPr>
              <w:tabs>
                <w:tab w:val="center" w:pos="4419"/>
                <w:tab w:val="right" w:pos="8838"/>
              </w:tabs>
              <w:jc w:val="center"/>
              <w:rPr>
                <w:rFonts w:ascii="Arial Narrow" w:hAnsi="Arial Narrow"/>
                <w:b/>
                <w:sz w:val="22"/>
                <w:szCs w:val="22"/>
              </w:rPr>
            </w:pPr>
            <w:r w:rsidRPr="005015EC">
              <w:rPr>
                <w:rFonts w:ascii="Arial Narrow" w:hAnsi="Arial Narrow"/>
                <w:b/>
                <w:sz w:val="22"/>
                <w:szCs w:val="22"/>
              </w:rPr>
              <w:t>PREFEITURA MUNICIPAL DE CAPELA DE SANTANA</w:t>
            </w:r>
          </w:p>
          <w:p w:rsidR="00A8064F" w:rsidRPr="005015EC" w:rsidRDefault="00A8064F" w:rsidP="00A8064F">
            <w:pPr>
              <w:keepNext/>
              <w:jc w:val="center"/>
              <w:outlineLvl w:val="0"/>
              <w:rPr>
                <w:rFonts w:ascii="Arial Narrow" w:hAnsi="Arial Narrow"/>
                <w:b/>
                <w:snapToGrid w:val="0"/>
                <w:sz w:val="22"/>
                <w:szCs w:val="22"/>
              </w:rPr>
            </w:pPr>
            <w:r w:rsidRPr="005015EC">
              <w:rPr>
                <w:rFonts w:ascii="Arial Narrow" w:hAnsi="Arial Narrow"/>
                <w:b/>
                <w:snapToGrid w:val="0"/>
                <w:sz w:val="22"/>
                <w:szCs w:val="22"/>
              </w:rPr>
              <w:t>SECRETARIA MUNICIPAL DE MEIO AMBIENTE (SEMMA)</w:t>
            </w:r>
          </w:p>
          <w:p w:rsidR="00A8064F" w:rsidRPr="005015EC" w:rsidRDefault="00A8064F" w:rsidP="00A8064F">
            <w:pPr>
              <w:pStyle w:val="Cabealho"/>
              <w:rPr>
                <w:rFonts w:ascii="Arial Narrow" w:hAnsi="Arial Narrow"/>
                <w:sz w:val="20"/>
              </w:rPr>
            </w:pPr>
          </w:p>
          <w:p w:rsidR="00E36318" w:rsidRPr="005015EC" w:rsidRDefault="00815C5A" w:rsidP="00573DC2">
            <w:pPr>
              <w:pStyle w:val="Cabealho-TituloPricinpalfontemenor"/>
              <w:rPr>
                <w:rFonts w:ascii="Arial Narrow" w:hAnsi="Arial Narrow" w:cs="Arial"/>
                <w:sz w:val="20"/>
              </w:rPr>
            </w:pPr>
            <w:r w:rsidRPr="005015EC">
              <w:rPr>
                <w:rFonts w:ascii="Arial Narrow" w:hAnsi="Arial Narrow" w:cs="Arial"/>
                <w:sz w:val="20"/>
              </w:rPr>
              <w:t>REQU</w:t>
            </w:r>
            <w:r w:rsidR="00E3348C" w:rsidRPr="005015EC">
              <w:rPr>
                <w:rFonts w:ascii="Arial Narrow" w:hAnsi="Arial Narrow" w:cs="Arial"/>
                <w:sz w:val="20"/>
              </w:rPr>
              <w:t>E</w:t>
            </w:r>
            <w:r w:rsidRPr="005015EC">
              <w:rPr>
                <w:rFonts w:ascii="Arial Narrow" w:hAnsi="Arial Narrow" w:cs="Arial"/>
                <w:sz w:val="20"/>
              </w:rPr>
              <w:t xml:space="preserve">RIMENTO E FORMULARIO </w:t>
            </w:r>
            <w:r w:rsidR="00E36318" w:rsidRPr="005015EC">
              <w:rPr>
                <w:rFonts w:ascii="Arial Narrow" w:hAnsi="Arial Narrow" w:cs="Arial"/>
                <w:sz w:val="20"/>
              </w:rPr>
              <w:t>ILAI</w:t>
            </w:r>
          </w:p>
          <w:p w:rsidR="00A8064F" w:rsidRPr="005015EC" w:rsidRDefault="00815C5A" w:rsidP="00573DC2">
            <w:pPr>
              <w:pStyle w:val="Cabealho-TituloPricinpalfontemenor"/>
              <w:rPr>
                <w:rFonts w:ascii="Arial Narrow" w:hAnsi="Arial Narrow" w:cs="Arial"/>
                <w:szCs w:val="24"/>
              </w:rPr>
            </w:pPr>
            <w:r w:rsidRPr="005015EC">
              <w:rPr>
                <w:rFonts w:ascii="Arial Narrow" w:hAnsi="Arial Narrow" w:cs="Arial"/>
                <w:sz w:val="20"/>
              </w:rPr>
              <w:t xml:space="preserve">LICENCIAMENTO PARA </w:t>
            </w:r>
            <w:r w:rsidR="00A8064F" w:rsidRPr="005015EC">
              <w:rPr>
                <w:rFonts w:ascii="Arial Narrow" w:hAnsi="Arial Narrow" w:cs="Arial"/>
                <w:sz w:val="20"/>
              </w:rPr>
              <w:t xml:space="preserve">ATIVIDADES </w:t>
            </w:r>
            <w:r w:rsidR="00E36318" w:rsidRPr="005015EC">
              <w:rPr>
                <w:rFonts w:ascii="Arial Narrow" w:hAnsi="Arial Narrow" w:cs="Arial"/>
                <w:sz w:val="20"/>
              </w:rPr>
              <w:t>industriais (GERAl</w:t>
            </w:r>
            <w:r w:rsidR="00D618D2" w:rsidRPr="005015EC">
              <w:rPr>
                <w:rFonts w:ascii="Arial Narrow" w:hAnsi="Arial Narrow" w:cs="Arial"/>
                <w:sz w:val="20"/>
              </w:rPr>
              <w:t>)</w:t>
            </w:r>
          </w:p>
        </w:tc>
      </w:tr>
    </w:tbl>
    <w:p w:rsidR="000B08B1" w:rsidRPr="005015EC" w:rsidRDefault="000B08B1">
      <w:pPr>
        <w:jc w:val="both"/>
        <w:rPr>
          <w:rFonts w:ascii="Arial Narrow" w:hAnsi="Arial Narrow"/>
          <w:b/>
        </w:rPr>
      </w:pPr>
    </w:p>
    <w:p w:rsidR="000B08B1" w:rsidRPr="005015EC" w:rsidRDefault="000B08B1" w:rsidP="000B08B1">
      <w:pPr>
        <w:pStyle w:val="Ttulo5"/>
        <w:rPr>
          <w:rFonts w:ascii="Arial Narrow" w:hAnsi="Arial Narrow"/>
          <w:b/>
          <w:color w:val="auto"/>
        </w:rPr>
      </w:pPr>
      <w:r w:rsidRPr="005015EC">
        <w:rPr>
          <w:rFonts w:ascii="Arial Narrow" w:hAnsi="Arial Narrow"/>
          <w:b/>
          <w:color w:val="auto"/>
        </w:rPr>
        <w:t>REQUERIMENTO PARA ABERTURA DE PROCESSO ADMINISTRATIVO</w:t>
      </w:r>
      <w:r w:rsidR="00556312" w:rsidRPr="005015EC">
        <w:rPr>
          <w:rFonts w:ascii="Arial Narrow" w:hAnsi="Arial Narrow"/>
          <w:b/>
          <w:color w:val="auto"/>
        </w:rPr>
        <w:t>:</w:t>
      </w: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w:t>
      </w:r>
      <w:r w:rsidR="00BA75CF" w:rsidRPr="005015EC">
        <w:rPr>
          <w:rFonts w:ascii="Arial Narrow" w:hAnsi="Arial Narrow"/>
          <w:snapToGrid w:val="0"/>
        </w:rPr>
        <w:t>.......................................</w:t>
      </w:r>
      <w:r w:rsidRPr="005015EC">
        <w:rPr>
          <w:rFonts w:ascii="Arial Narrow" w:hAnsi="Arial Narrow"/>
          <w:snapToGrid w:val="0"/>
        </w:rPr>
        <w:t>.,</w:t>
      </w:r>
      <w:r w:rsidR="00BA75CF" w:rsidRPr="005015EC">
        <w:rPr>
          <w:rFonts w:ascii="Arial Narrow" w:hAnsi="Arial Narrow"/>
          <w:snapToGrid w:val="0"/>
        </w:rPr>
        <w:t xml:space="preserve"> de CPF/CNPJ nº ..............</w:t>
      </w:r>
      <w:r w:rsidRPr="005015EC">
        <w:rPr>
          <w:rFonts w:ascii="Arial Narrow" w:hAnsi="Arial Narrow"/>
          <w:snapToGrid w:val="0"/>
        </w:rPr>
        <w:t>..................</w:t>
      </w:r>
      <w:r w:rsidR="00BA75CF" w:rsidRPr="005015EC">
        <w:rPr>
          <w:rFonts w:ascii="Arial Narrow" w:hAnsi="Arial Narrow"/>
          <w:snapToGrid w:val="0"/>
        </w:rPr>
        <w:t>........,</w:t>
      </w:r>
      <w:r w:rsidRPr="005015EC">
        <w:rPr>
          <w:rFonts w:ascii="Arial Narrow" w:hAnsi="Arial Narrow"/>
          <w:snapToGrid w:val="0"/>
        </w:rPr>
        <w:t xml:space="preserve"> requer análise</w:t>
      </w:r>
    </w:p>
    <w:p w:rsidR="000B08B1" w:rsidRPr="005015EC" w:rsidRDefault="000B08B1" w:rsidP="00573DC2">
      <w:pPr>
        <w:pBdr>
          <w:top w:val="single" w:sz="4" w:space="1" w:color="auto"/>
          <w:left w:val="single" w:sz="4" w:space="0" w:color="auto"/>
          <w:bottom w:val="single" w:sz="4" w:space="1" w:color="auto"/>
          <w:right w:val="single" w:sz="4" w:space="10" w:color="auto"/>
        </w:pBdr>
        <w:spacing w:line="480" w:lineRule="auto"/>
        <w:jc w:val="both"/>
        <w:rPr>
          <w:rFonts w:ascii="Arial Narrow" w:hAnsi="Arial Narrow"/>
          <w:snapToGrid w:val="0"/>
        </w:rPr>
      </w:pPr>
      <w:r w:rsidRPr="005015EC">
        <w:rPr>
          <w:rFonts w:ascii="Arial Narrow" w:hAnsi="Arial Narrow"/>
          <w:b/>
          <w:i/>
          <w:snapToGrid w:val="0"/>
        </w:rPr>
        <w:t xml:space="preserve">             (Nome / Razão Social)</w:t>
      </w: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das informações anexas para solicitação</w:t>
      </w:r>
      <w:r w:rsidRPr="005015EC">
        <w:rPr>
          <w:rFonts w:ascii="Arial Narrow" w:hAnsi="Arial Narrow"/>
          <w:b/>
          <w:i/>
          <w:snapToGrid w:val="0"/>
        </w:rPr>
        <w:t xml:space="preserve"> </w:t>
      </w:r>
      <w:r w:rsidRPr="005015EC">
        <w:rPr>
          <w:rFonts w:ascii="Arial Narrow" w:hAnsi="Arial Narrow"/>
          <w:snapToGrid w:val="0"/>
        </w:rPr>
        <w:t xml:space="preserve">de ................................................................................. </w:t>
      </w:r>
    </w:p>
    <w:p w:rsidR="000B08B1" w:rsidRPr="005015EC" w:rsidRDefault="000B08B1" w:rsidP="00573DC2">
      <w:pPr>
        <w:pBdr>
          <w:top w:val="single" w:sz="4" w:space="1" w:color="auto"/>
          <w:left w:val="single" w:sz="4" w:space="0" w:color="auto"/>
          <w:bottom w:val="single" w:sz="4" w:space="1" w:color="auto"/>
          <w:right w:val="single" w:sz="4" w:space="10" w:color="auto"/>
        </w:pBdr>
        <w:spacing w:line="480" w:lineRule="auto"/>
        <w:jc w:val="both"/>
        <w:rPr>
          <w:rFonts w:ascii="Arial Narrow" w:hAnsi="Arial Narrow"/>
          <w:b/>
          <w:i/>
          <w:snapToGrid w:val="0"/>
        </w:rPr>
      </w:pPr>
      <w:r w:rsidRPr="005015EC">
        <w:rPr>
          <w:rFonts w:ascii="Arial Narrow" w:hAnsi="Arial Narrow"/>
          <w:b/>
          <w:i/>
          <w:snapToGrid w:val="0"/>
        </w:rPr>
        <w:t xml:space="preserve">                                                                                  (Tipo de Documento Licenciatório)</w:t>
      </w: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para a atividade de.........................................................................................................................</w:t>
      </w:r>
    </w:p>
    <w:p w:rsidR="000B08B1" w:rsidRPr="005015EC" w:rsidRDefault="000B08B1" w:rsidP="00573DC2">
      <w:pPr>
        <w:pBdr>
          <w:top w:val="single" w:sz="4" w:space="1" w:color="auto"/>
          <w:left w:val="single" w:sz="4" w:space="0" w:color="auto"/>
          <w:bottom w:val="single" w:sz="4" w:space="1" w:color="auto"/>
          <w:right w:val="single" w:sz="4" w:space="10" w:color="auto"/>
        </w:pBdr>
        <w:spacing w:line="480" w:lineRule="auto"/>
        <w:jc w:val="both"/>
        <w:rPr>
          <w:rFonts w:ascii="Arial Narrow" w:hAnsi="Arial Narrow"/>
          <w:b/>
          <w:i/>
          <w:snapToGrid w:val="0"/>
        </w:rPr>
      </w:pPr>
      <w:r w:rsidRPr="005015EC">
        <w:rPr>
          <w:rFonts w:ascii="Arial Narrow" w:hAnsi="Arial Narrow"/>
          <w:b/>
          <w:i/>
          <w:snapToGrid w:val="0"/>
        </w:rPr>
        <w:t xml:space="preserve">                                                                     (Descrição da Atividade )</w:t>
      </w:r>
    </w:p>
    <w:p w:rsidR="00BA75CF" w:rsidRPr="005015EC" w:rsidRDefault="00BA75CF" w:rsidP="00573DC2">
      <w:pPr>
        <w:pBdr>
          <w:top w:val="single" w:sz="4" w:space="1" w:color="auto"/>
          <w:left w:val="single" w:sz="4" w:space="0" w:color="auto"/>
          <w:bottom w:val="single" w:sz="4" w:space="1" w:color="auto"/>
          <w:right w:val="single" w:sz="4" w:space="10" w:color="auto"/>
        </w:pBdr>
        <w:spacing w:line="480" w:lineRule="auto"/>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spacing w:line="480" w:lineRule="auto"/>
        <w:jc w:val="both"/>
        <w:rPr>
          <w:rFonts w:ascii="Arial Narrow" w:hAnsi="Arial Narrow"/>
          <w:snapToGrid w:val="0"/>
        </w:rPr>
      </w:pPr>
      <w:r w:rsidRPr="005015EC">
        <w:rPr>
          <w:rFonts w:ascii="Arial Narrow" w:hAnsi="Arial Narrow"/>
          <w:snapToGrid w:val="0"/>
        </w:rPr>
        <w:t>Nestes termos</w:t>
      </w:r>
      <w:r w:rsidR="0071743A" w:rsidRPr="005015EC">
        <w:rPr>
          <w:rFonts w:ascii="Arial Narrow" w:hAnsi="Arial Narrow"/>
          <w:snapToGrid w:val="0"/>
        </w:rPr>
        <w:t>, p</w:t>
      </w:r>
      <w:r w:rsidRPr="005015EC">
        <w:rPr>
          <w:rFonts w:ascii="Arial Narrow" w:hAnsi="Arial Narrow"/>
          <w:snapToGrid w:val="0"/>
        </w:rPr>
        <w:t>ede deferimento</w:t>
      </w:r>
      <w:r w:rsidR="00BA75CF" w:rsidRPr="005015EC">
        <w:rPr>
          <w:rFonts w:ascii="Arial Narrow" w:hAnsi="Arial Narrow"/>
          <w:snapToGrid w:val="0"/>
        </w:rPr>
        <w:t>.</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D838D9"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r>
        <w:rPr>
          <w:rFonts w:ascii="Arial Narrow" w:hAnsi="Arial Narrow"/>
          <w:snapToGrid w:val="0"/>
        </w:rPr>
        <w:t>Capela de Santana,</w:t>
      </w:r>
      <w:r w:rsidR="000B08B1" w:rsidRPr="005015EC">
        <w:rPr>
          <w:rFonts w:ascii="Arial Narrow" w:hAnsi="Arial Narrow"/>
          <w:snapToGrid w:val="0"/>
        </w:rPr>
        <w:t xml:space="preserve"> ______ de _____________de _____ . </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r>
        <w:rPr>
          <w:rFonts w:ascii="Arial Narrow" w:hAnsi="Arial Narrow"/>
          <w:noProof/>
        </w:rPr>
        <w:pict>
          <v:line id="_x0000_s1026" style="position:absolute;left:0;text-align:left;z-index:251660288" from="169.1pt,10.2pt" to="358.1pt,10.2pt"/>
        </w:pic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sidRPr="005015EC">
        <w:rPr>
          <w:rFonts w:ascii="Arial Narrow" w:hAnsi="Arial Narrow"/>
          <w:i/>
        </w:rPr>
        <w:t>Assinatura do Responsável Legal/Procurador Legal</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27" style="position:absolute;left:0;text-align:left;z-index:251661312" from="169.1pt,.35pt" to="358.1pt,.35pt"/>
        </w:pict>
      </w:r>
      <w:r w:rsidR="000B08B1" w:rsidRPr="005015EC">
        <w:rPr>
          <w:rFonts w:ascii="Arial Narrow" w:hAnsi="Arial Narrow"/>
          <w:i/>
          <w:snapToGrid w:val="0"/>
        </w:rPr>
        <w:t>Nome legível</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r>
        <w:rPr>
          <w:rFonts w:ascii="Arial Narrow" w:hAnsi="Arial Narrow"/>
          <w:noProof/>
        </w:rPr>
        <w:pict>
          <v:line id="_x0000_s1028" style="position:absolute;left:0;text-align:left;z-index:251662336" from="169.1pt,8.45pt" to="358.1pt,8.45pt"/>
        </w:pic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sidRPr="005015EC">
        <w:rPr>
          <w:rFonts w:ascii="Arial Narrow" w:hAnsi="Arial Narrow"/>
          <w:i/>
          <w:snapToGrid w:val="0"/>
        </w:rPr>
        <w:t>Endereço completo</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29" style="position:absolute;left:0;text-align:left;z-index:251663360" from="169.1pt,5.05pt" to="358.1pt,5.05pt"/>
        </w:pic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sidRPr="005015EC">
        <w:rPr>
          <w:rFonts w:ascii="Arial Narrow" w:hAnsi="Arial Narrow"/>
          <w:i/>
          <w:snapToGrid w:val="0"/>
        </w:rPr>
        <w:t>Telefone p/contato</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30" style="position:absolute;left:0;text-align:left;z-index:251664384" from="169.1pt,1.7pt" to="358.1pt,1.7pt"/>
        </w:pict>
      </w:r>
      <w:r w:rsidR="000B08B1" w:rsidRPr="005015EC">
        <w:rPr>
          <w:rFonts w:ascii="Arial Narrow" w:hAnsi="Arial Narrow"/>
          <w:i/>
          <w:snapToGrid w:val="0"/>
        </w:rPr>
        <w:t>Cargo</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p>
    <w:p w:rsidR="000B08B1" w:rsidRPr="005015EC" w:rsidRDefault="00E666BD"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i/>
          <w:snapToGrid w:val="0"/>
        </w:rPr>
      </w:pPr>
      <w:r>
        <w:rPr>
          <w:rFonts w:ascii="Arial Narrow" w:hAnsi="Arial Narrow"/>
          <w:i/>
          <w:noProof/>
        </w:rPr>
        <w:pict>
          <v:line id="_x0000_s1031" style="position:absolute;left:0;text-align:left;z-index:251665408" from="169.1pt,.8pt" to="358.1pt,.8pt"/>
        </w:pict>
      </w:r>
      <w:r w:rsidR="000B08B1" w:rsidRPr="005015EC">
        <w:rPr>
          <w:rFonts w:ascii="Arial Narrow" w:hAnsi="Arial Narrow"/>
          <w:i/>
          <w:snapToGrid w:val="0"/>
        </w:rPr>
        <w:t>CIC/CPF</w:t>
      </w:r>
    </w:p>
    <w:p w:rsidR="000B08B1" w:rsidRPr="005015EC" w:rsidRDefault="000B08B1" w:rsidP="00573DC2">
      <w:pPr>
        <w:pBdr>
          <w:top w:val="single" w:sz="4" w:space="1" w:color="auto"/>
          <w:left w:val="single" w:sz="4" w:space="0" w:color="auto"/>
          <w:bottom w:val="single" w:sz="4" w:space="1" w:color="auto"/>
          <w:right w:val="single" w:sz="4" w:space="10" w:color="auto"/>
        </w:pBdr>
        <w:ind w:firstLine="3402"/>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À</w:t>
      </w:r>
    </w:p>
    <w:p w:rsidR="000B08B1" w:rsidRPr="005015EC" w:rsidRDefault="00472B3A"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Secretaria Municipal de</w:t>
      </w:r>
      <w:r w:rsidR="000B08B1" w:rsidRPr="005015EC">
        <w:rPr>
          <w:rFonts w:ascii="Arial Narrow" w:hAnsi="Arial Narrow"/>
          <w:snapToGrid w:val="0"/>
        </w:rPr>
        <w:t xml:space="preserve"> Meio Ambiente – SEMMA</w:t>
      </w:r>
    </w:p>
    <w:p w:rsidR="000B08B1" w:rsidRPr="005015EC" w:rsidRDefault="00472B3A"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Rua Cel. Orestes Lucas, 2240</w:t>
      </w:r>
      <w:r w:rsidRPr="005015EC">
        <w:rPr>
          <w:rFonts w:ascii="Arial Narrow" w:eastAsia="MS Mincho" w:hAnsi="Arial Narrow"/>
          <w:spacing w:val="20"/>
        </w:rPr>
        <w:t xml:space="preserve"> (sala 206 – 2º andar)</w:t>
      </w:r>
      <w:r w:rsidR="000B08B1" w:rsidRPr="005015EC">
        <w:rPr>
          <w:rFonts w:ascii="Arial Narrow" w:hAnsi="Arial Narrow"/>
          <w:snapToGrid w:val="0"/>
        </w:rPr>
        <w:t>, Centro</w:t>
      </w:r>
    </w:p>
    <w:p w:rsidR="000B08B1" w:rsidRPr="005015EC" w:rsidRDefault="000B08B1" w:rsidP="00573DC2">
      <w:pPr>
        <w:pBdr>
          <w:top w:val="single" w:sz="4" w:space="1" w:color="auto"/>
          <w:left w:val="single" w:sz="4" w:space="0" w:color="auto"/>
          <w:bottom w:val="single" w:sz="4" w:space="1" w:color="auto"/>
          <w:right w:val="single" w:sz="4" w:space="10" w:color="auto"/>
        </w:pBdr>
        <w:jc w:val="both"/>
        <w:rPr>
          <w:rFonts w:ascii="Arial Narrow" w:hAnsi="Arial Narrow"/>
          <w:snapToGrid w:val="0"/>
        </w:rPr>
      </w:pPr>
      <w:r w:rsidRPr="005015EC">
        <w:rPr>
          <w:rFonts w:ascii="Arial Narrow" w:hAnsi="Arial Narrow"/>
          <w:snapToGrid w:val="0"/>
        </w:rPr>
        <w:t>CEP 95745-000 – Capela de Santana – RS.</w:t>
      </w:r>
    </w:p>
    <w:p w:rsidR="000B08B1" w:rsidRPr="005015EC" w:rsidRDefault="000B08B1" w:rsidP="000B08B1">
      <w:pPr>
        <w:spacing w:before="40"/>
        <w:ind w:right="-1"/>
        <w:jc w:val="both"/>
        <w:rPr>
          <w:rFonts w:ascii="Arial Narrow" w:hAnsi="Arial Narrow"/>
          <w:b/>
        </w:rPr>
      </w:pPr>
      <w:r w:rsidRPr="005015EC">
        <w:rPr>
          <w:rFonts w:ascii="Arial Narrow" w:hAnsi="Arial Narrow"/>
          <w:b/>
        </w:rPr>
        <w:t>Caso seja assinado por terceiros, este requerimento deverá ser acompanhado de Procuração Simples para esta finalidade.</w:t>
      </w:r>
    </w:p>
    <w:p w:rsidR="0071743A" w:rsidRPr="005015EC" w:rsidRDefault="0071743A" w:rsidP="000B08B1">
      <w:pPr>
        <w:spacing w:before="40"/>
        <w:ind w:right="-1"/>
        <w:jc w:val="both"/>
        <w:rPr>
          <w:rFonts w:ascii="Arial Narrow" w:hAnsi="Arial Narrow"/>
          <w:b/>
        </w:rPr>
      </w:pPr>
    </w:p>
    <w:p w:rsidR="00ED08CF" w:rsidRPr="005015EC" w:rsidRDefault="00ED08CF">
      <w:pPr>
        <w:jc w:val="both"/>
        <w:rPr>
          <w:rFonts w:ascii="Arial Narrow" w:hAnsi="Arial Narrow"/>
          <w:b/>
        </w:rPr>
      </w:pPr>
    </w:p>
    <w:p w:rsidR="00170E47" w:rsidRPr="005015EC" w:rsidRDefault="00170E47">
      <w:pPr>
        <w:jc w:val="both"/>
        <w:rPr>
          <w:rFonts w:ascii="Arial Narrow" w:hAnsi="Arial Narrow"/>
        </w:rPr>
      </w:pPr>
      <w:r w:rsidRPr="005015EC">
        <w:rPr>
          <w:rFonts w:ascii="Arial Narrow" w:hAnsi="Arial Narrow"/>
          <w:b/>
        </w:rPr>
        <w:lastRenderedPageBreak/>
        <w:t>INSTRUÇÕES PARA PREENCHIMENTO:</w:t>
      </w:r>
      <w:r w:rsidRPr="005015EC">
        <w:rPr>
          <w:rFonts w:ascii="Arial Narrow" w:hAnsi="Arial Narrow"/>
        </w:rPr>
        <w:t xml:space="preserve"> As instruções necessárias para o preenchimento da folha de rosto deste formulário</w:t>
      </w:r>
      <w:r w:rsidR="00DA2C28" w:rsidRPr="005015EC">
        <w:rPr>
          <w:rFonts w:ascii="Arial Narrow" w:hAnsi="Arial Narrow"/>
        </w:rPr>
        <w:t xml:space="preserve"> encontram-se</w:t>
      </w:r>
      <w:r w:rsidRPr="005015EC">
        <w:rPr>
          <w:rFonts w:ascii="Arial Narrow" w:hAnsi="Arial Narrow"/>
        </w:rPr>
        <w:t xml:space="preserve"> </w:t>
      </w:r>
      <w:r w:rsidR="000D7E73" w:rsidRPr="005015EC">
        <w:rPr>
          <w:rFonts w:ascii="Arial Narrow" w:hAnsi="Arial Narrow"/>
          <w:b/>
        </w:rPr>
        <w:t>em anexo</w:t>
      </w:r>
      <w:r w:rsidRPr="005015EC">
        <w:rPr>
          <w:rFonts w:ascii="Arial Narrow" w:hAnsi="Arial Narrow"/>
        </w:rPr>
        <w:t>, acompanhadas das definições julgadas importantes para a compreensão das informações solicitadas</w:t>
      </w:r>
      <w:r w:rsidR="00DA2C28" w:rsidRPr="005015EC">
        <w:rPr>
          <w:rFonts w:ascii="Arial Narrow" w:hAnsi="Arial Narrow"/>
        </w:rPr>
        <w:t>.</w:t>
      </w:r>
    </w:p>
    <w:p w:rsidR="00170E47" w:rsidRPr="005015EC" w:rsidRDefault="00DA2C28" w:rsidP="00ED08CF">
      <w:pPr>
        <w:pStyle w:val="Item-Titulo-Nivel1"/>
        <w:spacing w:after="0" w:line="240" w:lineRule="auto"/>
        <w:rPr>
          <w:rFonts w:ascii="Arial Narrow" w:hAnsi="Arial Narrow"/>
          <w:sz w:val="20"/>
        </w:rPr>
      </w:pPr>
      <w:r w:rsidRPr="005015EC">
        <w:rPr>
          <w:rFonts w:ascii="Arial Narrow" w:hAnsi="Arial Narrow"/>
          <w:sz w:val="20"/>
        </w:rPr>
        <w:t>1.</w:t>
      </w:r>
      <w:r w:rsidR="00746458" w:rsidRPr="005015EC">
        <w:rPr>
          <w:rFonts w:ascii="Arial Narrow" w:hAnsi="Arial Narrow"/>
          <w:sz w:val="20"/>
        </w:rPr>
        <w:t xml:space="preserve"> </w:t>
      </w:r>
      <w:r w:rsidR="00170E47" w:rsidRPr="005015EC">
        <w:rPr>
          <w:rFonts w:ascii="Arial Narrow" w:hAnsi="Arial Narrow"/>
          <w:sz w:val="20"/>
        </w:rPr>
        <w:t>IDENTIFICAÇÃO DO EMPREENDEDOR</w:t>
      </w:r>
      <w:r w:rsidRPr="005015EC">
        <w:rPr>
          <w:rFonts w:ascii="Arial Narrow" w:hAnsi="Arial Narrow"/>
          <w:sz w:val="20"/>
        </w:rPr>
        <w:t>:</w:t>
      </w:r>
    </w:p>
    <w:tbl>
      <w:tblPr>
        <w:tblW w:w="0" w:type="auto"/>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694"/>
        <w:gridCol w:w="709"/>
        <w:gridCol w:w="425"/>
        <w:gridCol w:w="425"/>
        <w:gridCol w:w="567"/>
        <w:gridCol w:w="709"/>
        <w:gridCol w:w="992"/>
        <w:gridCol w:w="284"/>
        <w:gridCol w:w="2469"/>
      </w:tblGrid>
      <w:tr w:rsidR="00170E47" w:rsidRPr="005015EC" w:rsidTr="0052066D">
        <w:tc>
          <w:tcPr>
            <w:tcW w:w="9274" w:type="dxa"/>
            <w:gridSpan w:val="9"/>
            <w:tcBorders>
              <w:top w:val="single" w:sz="12" w:space="0" w:color="auto"/>
              <w:left w:val="single" w:sz="12" w:space="0" w:color="auto"/>
              <w:bottom w:val="nil"/>
              <w:right w:val="single" w:sz="12" w:space="0" w:color="auto"/>
            </w:tcBorders>
          </w:tcPr>
          <w:p w:rsidR="00170E47" w:rsidRPr="005015EC" w:rsidRDefault="00D445AC" w:rsidP="00DA2C28">
            <w:pPr>
              <w:pStyle w:val="DadosAutoPreenchimento"/>
              <w:rPr>
                <w:rFonts w:ascii="Arial Narrow" w:hAnsi="Arial Narrow"/>
              </w:rPr>
            </w:pPr>
            <w:r w:rsidRPr="005015EC">
              <w:rPr>
                <w:rFonts w:ascii="Arial Narrow" w:hAnsi="Arial Narrow"/>
              </w:rPr>
              <w:t>Razão Social:</w:t>
            </w:r>
            <w:r w:rsidR="00170E47" w:rsidRPr="005015EC">
              <w:rPr>
                <w:rFonts w:ascii="Arial Narrow" w:hAnsi="Arial Narrow"/>
              </w:rPr>
              <w:t xml:space="preserve"> </w:t>
            </w:r>
          </w:p>
        </w:tc>
      </w:tr>
      <w:tr w:rsidR="00170E47" w:rsidRPr="005015EC" w:rsidTr="0052066D">
        <w:tc>
          <w:tcPr>
            <w:tcW w:w="6805" w:type="dxa"/>
            <w:gridSpan w:val="8"/>
            <w:tcBorders>
              <w:top w:val="single" w:sz="6" w:space="0" w:color="auto"/>
              <w:left w:val="single" w:sz="12" w:space="0" w:color="auto"/>
              <w:bottom w:val="single" w:sz="6"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End.: </w:t>
            </w:r>
          </w:p>
        </w:tc>
        <w:tc>
          <w:tcPr>
            <w:tcW w:w="2469" w:type="dxa"/>
            <w:tcBorders>
              <w:top w:val="single" w:sz="6" w:space="0" w:color="auto"/>
              <w:left w:val="nil"/>
              <w:bottom w:val="single" w:sz="6" w:space="0" w:color="auto"/>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n°:</w:t>
            </w:r>
          </w:p>
        </w:tc>
      </w:tr>
      <w:tr w:rsidR="00170E47" w:rsidRPr="005015EC" w:rsidTr="0052066D">
        <w:trPr>
          <w:cantSplit/>
        </w:trPr>
        <w:tc>
          <w:tcPr>
            <w:tcW w:w="2694" w:type="dxa"/>
            <w:tcBorders>
              <w:top w:val="single" w:sz="6" w:space="0" w:color="auto"/>
              <w:left w:val="single" w:sz="12" w:space="0" w:color="auto"/>
              <w:bottom w:val="single" w:sz="6"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Bairro: </w:t>
            </w:r>
          </w:p>
        </w:tc>
        <w:tc>
          <w:tcPr>
            <w:tcW w:w="2126" w:type="dxa"/>
            <w:gridSpan w:val="4"/>
            <w:tcBorders>
              <w:top w:val="single" w:sz="6" w:space="0" w:color="auto"/>
              <w:left w:val="nil"/>
              <w:bottom w:val="single" w:sz="6" w:space="0" w:color="auto"/>
              <w:right w:val="nil"/>
            </w:tcBorders>
          </w:tcPr>
          <w:p w:rsidR="00170E47" w:rsidRPr="005015EC" w:rsidRDefault="00170E47" w:rsidP="00DA2C28">
            <w:pPr>
              <w:pStyle w:val="DadosAutoPreenchimento"/>
              <w:tabs>
                <w:tab w:val="right" w:pos="1910"/>
              </w:tabs>
              <w:rPr>
                <w:rFonts w:ascii="Arial Narrow" w:hAnsi="Arial Narrow"/>
              </w:rPr>
            </w:pPr>
            <w:r w:rsidRPr="005015EC">
              <w:rPr>
                <w:rFonts w:ascii="Arial Narrow" w:hAnsi="Arial Narrow"/>
              </w:rPr>
              <w:t>CEP:</w:t>
            </w:r>
            <w:r w:rsidR="00DA2C28" w:rsidRPr="005015EC">
              <w:rPr>
                <w:rFonts w:ascii="Arial Narrow" w:hAnsi="Arial Narrow"/>
              </w:rPr>
              <w:t xml:space="preserve">   </w:t>
            </w:r>
            <w:r w:rsidR="00DA2C28" w:rsidRPr="005015EC">
              <w:rPr>
                <w:rFonts w:ascii="Arial Narrow" w:hAnsi="Arial Narrow"/>
              </w:rPr>
              <w:tab/>
              <w:t xml:space="preserve">  </w:t>
            </w:r>
          </w:p>
        </w:tc>
        <w:tc>
          <w:tcPr>
            <w:tcW w:w="4454" w:type="dxa"/>
            <w:gridSpan w:val="4"/>
            <w:tcBorders>
              <w:top w:val="single" w:sz="6" w:space="0" w:color="auto"/>
              <w:left w:val="nil"/>
              <w:bottom w:val="single" w:sz="6" w:space="0" w:color="auto"/>
              <w:right w:val="single" w:sz="12" w:space="0" w:color="auto"/>
            </w:tcBorders>
          </w:tcPr>
          <w:p w:rsidR="00170E47" w:rsidRPr="005015EC" w:rsidRDefault="00170E47" w:rsidP="00DA2C28">
            <w:pPr>
              <w:pStyle w:val="DadosAutoPreenchimento"/>
              <w:ind w:left="884" w:hanging="283"/>
              <w:rPr>
                <w:rFonts w:ascii="Arial Narrow" w:hAnsi="Arial Narrow"/>
              </w:rPr>
            </w:pPr>
            <w:r w:rsidRPr="005015EC">
              <w:rPr>
                <w:rFonts w:ascii="Arial Narrow" w:hAnsi="Arial Narrow"/>
              </w:rPr>
              <w:t>Município:</w:t>
            </w:r>
          </w:p>
        </w:tc>
      </w:tr>
      <w:tr w:rsidR="00170E47" w:rsidRPr="005015EC" w:rsidTr="0052066D">
        <w:trPr>
          <w:cantSplit/>
        </w:trPr>
        <w:tc>
          <w:tcPr>
            <w:tcW w:w="3403" w:type="dxa"/>
            <w:gridSpan w:val="2"/>
            <w:tcBorders>
              <w:top w:val="nil"/>
              <w:left w:val="single" w:sz="12" w:space="0" w:color="auto"/>
              <w:bottom w:val="nil"/>
              <w:right w:val="nil"/>
            </w:tcBorders>
          </w:tcPr>
          <w:p w:rsidR="00170E47" w:rsidRPr="005015EC" w:rsidRDefault="00DA2C28" w:rsidP="00DA2C28">
            <w:pPr>
              <w:pStyle w:val="DadosAutoPreenchimento"/>
              <w:rPr>
                <w:rFonts w:ascii="Arial Narrow" w:hAnsi="Arial Narrow"/>
              </w:rPr>
            </w:pPr>
            <w:r w:rsidRPr="005015EC">
              <w:rPr>
                <w:rFonts w:ascii="Arial Narrow" w:hAnsi="Arial Narrow"/>
              </w:rPr>
              <w:t>Telefone:</w:t>
            </w:r>
            <w:r w:rsidR="00170E47" w:rsidRPr="005015EC">
              <w:rPr>
                <w:rFonts w:ascii="Arial Narrow" w:hAnsi="Arial Narrow"/>
              </w:rPr>
              <w:t xml:space="preserve">  </w:t>
            </w:r>
          </w:p>
        </w:tc>
        <w:tc>
          <w:tcPr>
            <w:tcW w:w="3118" w:type="dxa"/>
            <w:gridSpan w:val="5"/>
            <w:tcBorders>
              <w:top w:val="nil"/>
              <w:left w:val="nil"/>
              <w:bottom w:val="nil"/>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FAX: </w:t>
            </w:r>
          </w:p>
        </w:tc>
        <w:tc>
          <w:tcPr>
            <w:tcW w:w="2753" w:type="dxa"/>
            <w:gridSpan w:val="2"/>
            <w:tcBorders>
              <w:top w:val="nil"/>
              <w:left w:val="nil"/>
              <w:bottom w:val="nil"/>
              <w:right w:val="single" w:sz="12" w:space="0" w:color="auto"/>
            </w:tcBorders>
          </w:tcPr>
          <w:p w:rsidR="00170E47" w:rsidRPr="005015EC" w:rsidRDefault="00DA2C28">
            <w:pPr>
              <w:pStyle w:val="DadosAutoPreenchimento"/>
              <w:rPr>
                <w:rFonts w:ascii="Arial Narrow" w:hAnsi="Arial Narrow"/>
              </w:rPr>
            </w:pPr>
            <w:r w:rsidRPr="005015EC">
              <w:rPr>
                <w:rFonts w:ascii="Arial Narrow" w:hAnsi="Arial Narrow"/>
              </w:rPr>
              <w:t>E</w:t>
            </w:r>
            <w:r w:rsidR="00170E47" w:rsidRPr="005015EC">
              <w:rPr>
                <w:rFonts w:ascii="Arial Narrow" w:hAnsi="Arial Narrow"/>
              </w:rPr>
              <w:t>-mail:</w:t>
            </w:r>
          </w:p>
        </w:tc>
      </w:tr>
      <w:tr w:rsidR="00170E47" w:rsidRPr="005015EC" w:rsidTr="0052066D">
        <w:tc>
          <w:tcPr>
            <w:tcW w:w="4253" w:type="dxa"/>
            <w:gridSpan w:val="4"/>
            <w:tcBorders>
              <w:top w:val="single" w:sz="4" w:space="0" w:color="auto"/>
              <w:left w:val="single" w:sz="12"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CNPJ (CGC/MF n.º):</w:t>
            </w:r>
          </w:p>
        </w:tc>
        <w:tc>
          <w:tcPr>
            <w:tcW w:w="5021" w:type="dxa"/>
            <w:gridSpan w:val="5"/>
            <w:tcBorders>
              <w:top w:val="single" w:sz="4" w:space="0" w:color="auto"/>
              <w:left w:val="single" w:sz="4" w:space="0" w:color="auto"/>
              <w:right w:val="single" w:sz="12" w:space="0" w:color="auto"/>
            </w:tcBorders>
          </w:tcPr>
          <w:p w:rsidR="00170E47" w:rsidRPr="005015EC" w:rsidRDefault="00170E47" w:rsidP="00DA2C28">
            <w:pPr>
              <w:pStyle w:val="DadosAutoPreenchimento"/>
              <w:rPr>
                <w:rFonts w:ascii="Arial Narrow" w:hAnsi="Arial Narrow"/>
                <w:lang w:val="es-ES_tradnl"/>
              </w:rPr>
            </w:pPr>
            <w:r w:rsidRPr="005015EC">
              <w:rPr>
                <w:rFonts w:ascii="Arial Narrow" w:hAnsi="Arial Narrow"/>
                <w:lang w:val="es-ES_tradnl"/>
              </w:rPr>
              <w:t>CGC/TE n.°:</w:t>
            </w:r>
          </w:p>
        </w:tc>
      </w:tr>
      <w:tr w:rsidR="00170E47" w:rsidRPr="005015EC" w:rsidTr="0052066D">
        <w:tc>
          <w:tcPr>
            <w:tcW w:w="9274" w:type="dxa"/>
            <w:gridSpan w:val="9"/>
            <w:tcBorders>
              <w:left w:val="single" w:sz="12" w:space="0" w:color="auto"/>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CPF: </w:t>
            </w:r>
          </w:p>
        </w:tc>
      </w:tr>
      <w:tr w:rsidR="00170E47" w:rsidRPr="005015EC" w:rsidTr="0052066D">
        <w:trPr>
          <w:cantSplit/>
        </w:trPr>
        <w:tc>
          <w:tcPr>
            <w:tcW w:w="6805" w:type="dxa"/>
            <w:gridSpan w:val="8"/>
            <w:tcBorders>
              <w:top w:val="single" w:sz="6" w:space="0" w:color="auto"/>
              <w:left w:val="single" w:sz="12" w:space="0" w:color="auto"/>
              <w:bottom w:val="single" w:sz="6"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End. P/ correspondência: </w:t>
            </w:r>
          </w:p>
        </w:tc>
        <w:tc>
          <w:tcPr>
            <w:tcW w:w="2469" w:type="dxa"/>
            <w:tcBorders>
              <w:top w:val="single" w:sz="6" w:space="0" w:color="auto"/>
              <w:left w:val="nil"/>
              <w:bottom w:val="single" w:sz="6" w:space="0" w:color="auto"/>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n°:</w:t>
            </w:r>
          </w:p>
        </w:tc>
      </w:tr>
      <w:tr w:rsidR="00170E47" w:rsidRPr="005015EC" w:rsidTr="0052066D">
        <w:trPr>
          <w:cantSplit/>
        </w:trPr>
        <w:tc>
          <w:tcPr>
            <w:tcW w:w="2694" w:type="dxa"/>
            <w:tcBorders>
              <w:top w:val="single" w:sz="6" w:space="0" w:color="auto"/>
              <w:left w:val="single" w:sz="12" w:space="0" w:color="auto"/>
              <w:bottom w:val="single" w:sz="6"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Bairro: </w:t>
            </w:r>
          </w:p>
        </w:tc>
        <w:tc>
          <w:tcPr>
            <w:tcW w:w="2126" w:type="dxa"/>
            <w:gridSpan w:val="4"/>
            <w:tcBorders>
              <w:top w:val="single" w:sz="6" w:space="0" w:color="auto"/>
              <w:left w:val="nil"/>
              <w:bottom w:val="single" w:sz="6"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CEP:</w:t>
            </w:r>
          </w:p>
        </w:tc>
        <w:tc>
          <w:tcPr>
            <w:tcW w:w="4454" w:type="dxa"/>
            <w:gridSpan w:val="4"/>
            <w:tcBorders>
              <w:top w:val="single" w:sz="6" w:space="0" w:color="auto"/>
              <w:left w:val="nil"/>
              <w:bottom w:val="single" w:sz="6" w:space="0" w:color="auto"/>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Município:</w:t>
            </w:r>
          </w:p>
        </w:tc>
      </w:tr>
      <w:tr w:rsidR="00170E47" w:rsidRPr="005015EC" w:rsidTr="0052066D">
        <w:trPr>
          <w:cantSplit/>
        </w:trPr>
        <w:tc>
          <w:tcPr>
            <w:tcW w:w="6521" w:type="dxa"/>
            <w:gridSpan w:val="7"/>
            <w:tcBorders>
              <w:left w:val="single" w:sz="12" w:space="0" w:color="auto"/>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Contato-Nome:</w:t>
            </w:r>
          </w:p>
        </w:tc>
        <w:tc>
          <w:tcPr>
            <w:tcW w:w="2753" w:type="dxa"/>
            <w:gridSpan w:val="2"/>
            <w:tcBorders>
              <w:left w:val="nil"/>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Cargo: </w:t>
            </w:r>
          </w:p>
        </w:tc>
      </w:tr>
      <w:tr w:rsidR="00170E47" w:rsidRPr="005015EC" w:rsidTr="0052066D">
        <w:trPr>
          <w:cantSplit/>
        </w:trPr>
        <w:tc>
          <w:tcPr>
            <w:tcW w:w="3828" w:type="dxa"/>
            <w:gridSpan w:val="3"/>
            <w:tcBorders>
              <w:left w:val="single" w:sz="12" w:space="0" w:color="auto"/>
              <w:bottom w:val="nil"/>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Telefone p/ contato: </w:t>
            </w:r>
          </w:p>
        </w:tc>
        <w:tc>
          <w:tcPr>
            <w:tcW w:w="2693" w:type="dxa"/>
            <w:gridSpan w:val="4"/>
            <w:tcBorders>
              <w:left w:val="nil"/>
              <w:bottom w:val="nil"/>
              <w:right w:val="nil"/>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FAX: </w:t>
            </w:r>
          </w:p>
        </w:tc>
        <w:tc>
          <w:tcPr>
            <w:tcW w:w="2753" w:type="dxa"/>
            <w:gridSpan w:val="2"/>
            <w:tcBorders>
              <w:left w:val="nil"/>
              <w:bottom w:val="nil"/>
              <w:right w:val="single" w:sz="12" w:space="0" w:color="auto"/>
            </w:tcBorders>
          </w:tcPr>
          <w:p w:rsidR="00170E47" w:rsidRPr="005015EC" w:rsidRDefault="00DA2C28">
            <w:pPr>
              <w:pStyle w:val="DadosAutoPreenchimento"/>
              <w:rPr>
                <w:rFonts w:ascii="Arial Narrow" w:hAnsi="Arial Narrow"/>
              </w:rPr>
            </w:pPr>
            <w:r w:rsidRPr="005015EC">
              <w:rPr>
                <w:rFonts w:ascii="Arial Narrow" w:hAnsi="Arial Narrow"/>
              </w:rPr>
              <w:t>E</w:t>
            </w:r>
            <w:r w:rsidR="00170E47" w:rsidRPr="005015EC">
              <w:rPr>
                <w:rFonts w:ascii="Arial Narrow" w:hAnsi="Arial Narrow"/>
              </w:rPr>
              <w:t xml:space="preserve">-mail: </w:t>
            </w:r>
          </w:p>
        </w:tc>
      </w:tr>
      <w:tr w:rsidR="00170E47" w:rsidRPr="005015EC" w:rsidTr="0052066D">
        <w:trPr>
          <w:cantSplit/>
          <w:trHeight w:val="228"/>
        </w:trPr>
        <w:tc>
          <w:tcPr>
            <w:tcW w:w="9274" w:type="dxa"/>
            <w:gridSpan w:val="9"/>
            <w:tcBorders>
              <w:top w:val="single" w:sz="6" w:space="0" w:color="auto"/>
              <w:left w:val="single" w:sz="12" w:space="0" w:color="auto"/>
              <w:bottom w:val="nil"/>
              <w:right w:val="single" w:sz="12" w:space="0" w:color="auto"/>
            </w:tcBorders>
          </w:tcPr>
          <w:p w:rsidR="00170E47" w:rsidRPr="005015EC" w:rsidRDefault="00170E47">
            <w:pPr>
              <w:pStyle w:val="DadosAutoPreenchimento"/>
              <w:rPr>
                <w:rFonts w:ascii="Arial Narrow" w:hAnsi="Arial Narrow"/>
              </w:rPr>
            </w:pPr>
            <w:r w:rsidRPr="005015EC">
              <w:rPr>
                <w:rFonts w:ascii="Arial Narrow" w:hAnsi="Arial Narrow"/>
              </w:rPr>
              <w:t xml:space="preserve">Em caso de alteração da razão social de documento solicitado anteriormente (licença, declaração, </w:t>
            </w:r>
            <w:r w:rsidR="00DA2C28" w:rsidRPr="005015EC">
              <w:rPr>
                <w:rFonts w:ascii="Arial Narrow" w:hAnsi="Arial Narrow"/>
              </w:rPr>
              <w:t>etc.), informar a antiga razão social.</w:t>
            </w:r>
          </w:p>
        </w:tc>
      </w:tr>
      <w:tr w:rsidR="00170E47" w:rsidRPr="005015EC" w:rsidTr="0052066D">
        <w:trPr>
          <w:cantSplit/>
          <w:trHeight w:val="228"/>
        </w:trPr>
        <w:tc>
          <w:tcPr>
            <w:tcW w:w="5529" w:type="dxa"/>
            <w:gridSpan w:val="6"/>
            <w:tcBorders>
              <w:top w:val="nil"/>
              <w:left w:val="single" w:sz="12" w:space="0" w:color="auto"/>
              <w:bottom w:val="single" w:sz="12" w:space="0" w:color="auto"/>
              <w:right w:val="nil"/>
            </w:tcBorders>
          </w:tcPr>
          <w:p w:rsidR="00170E47" w:rsidRPr="005015EC" w:rsidRDefault="00170E47">
            <w:pPr>
              <w:pStyle w:val="DadosAutoPreenchimento"/>
              <w:rPr>
                <w:rFonts w:ascii="Arial Narrow" w:hAnsi="Arial Narrow"/>
              </w:rPr>
            </w:pPr>
            <w:r w:rsidRPr="005015EC">
              <w:rPr>
                <w:rFonts w:ascii="Arial Narrow" w:hAnsi="Arial Narrow"/>
              </w:rPr>
              <w:t>Razão social anterior:</w:t>
            </w:r>
          </w:p>
        </w:tc>
        <w:tc>
          <w:tcPr>
            <w:tcW w:w="3745" w:type="dxa"/>
            <w:gridSpan w:val="3"/>
            <w:tcBorders>
              <w:top w:val="nil"/>
              <w:left w:val="nil"/>
              <w:bottom w:val="single" w:sz="12" w:space="0" w:color="auto"/>
              <w:right w:val="single" w:sz="12" w:space="0" w:color="auto"/>
            </w:tcBorders>
          </w:tcPr>
          <w:p w:rsidR="00170E47" w:rsidRPr="005015EC" w:rsidRDefault="00170E47">
            <w:pPr>
              <w:pStyle w:val="DadosAutoPreenchimento"/>
              <w:rPr>
                <w:rFonts w:ascii="Arial Narrow" w:hAnsi="Arial Narrow"/>
              </w:rPr>
            </w:pPr>
          </w:p>
        </w:tc>
      </w:tr>
    </w:tbl>
    <w:p w:rsidR="00170E47" w:rsidRPr="005015EC" w:rsidRDefault="00DA2C28" w:rsidP="00ED08CF">
      <w:pPr>
        <w:pStyle w:val="Item-Titulo-Nivel1"/>
        <w:spacing w:after="0" w:line="240" w:lineRule="auto"/>
        <w:rPr>
          <w:rFonts w:ascii="Arial Narrow" w:hAnsi="Arial Narrow"/>
          <w:sz w:val="20"/>
        </w:rPr>
      </w:pPr>
      <w:r w:rsidRPr="005015EC">
        <w:rPr>
          <w:rFonts w:ascii="Arial Narrow" w:hAnsi="Arial Narrow"/>
          <w:sz w:val="20"/>
        </w:rPr>
        <w:t>2.</w:t>
      </w:r>
      <w:r w:rsidR="00746458" w:rsidRPr="005015EC">
        <w:rPr>
          <w:rFonts w:ascii="Arial Narrow" w:hAnsi="Arial Narrow"/>
          <w:sz w:val="20"/>
        </w:rPr>
        <w:t xml:space="preserve"> </w:t>
      </w:r>
      <w:r w:rsidR="00170E47" w:rsidRPr="005015EC">
        <w:rPr>
          <w:rFonts w:ascii="Arial Narrow" w:hAnsi="Arial Narrow"/>
          <w:sz w:val="20"/>
        </w:rPr>
        <w:t>IDENTIFICAÇÃO DA ATIVIDADE</w:t>
      </w:r>
      <w:r w:rsidRPr="005015EC">
        <w:rPr>
          <w:rFonts w:ascii="Arial Narrow" w:hAnsi="Arial Narrow"/>
          <w:sz w:val="20"/>
        </w:rPr>
        <w:t>:</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96"/>
        <w:gridCol w:w="346"/>
        <w:gridCol w:w="346"/>
        <w:gridCol w:w="346"/>
        <w:gridCol w:w="347"/>
        <w:gridCol w:w="346"/>
        <w:gridCol w:w="133"/>
        <w:gridCol w:w="213"/>
        <w:gridCol w:w="346"/>
        <w:gridCol w:w="291"/>
        <w:gridCol w:w="56"/>
        <w:gridCol w:w="346"/>
        <w:gridCol w:w="346"/>
        <w:gridCol w:w="347"/>
        <w:gridCol w:w="56"/>
        <w:gridCol w:w="125"/>
        <w:gridCol w:w="847"/>
        <w:gridCol w:w="335"/>
        <w:gridCol w:w="335"/>
        <w:gridCol w:w="184"/>
        <w:gridCol w:w="152"/>
        <w:gridCol w:w="335"/>
        <w:gridCol w:w="335"/>
        <w:gridCol w:w="336"/>
        <w:gridCol w:w="335"/>
        <w:gridCol w:w="335"/>
        <w:gridCol w:w="336"/>
        <w:gridCol w:w="335"/>
        <w:gridCol w:w="336"/>
      </w:tblGrid>
      <w:tr w:rsidR="00170E47" w:rsidRPr="005015EC" w:rsidTr="00687908">
        <w:trPr>
          <w:cantSplit/>
        </w:trPr>
        <w:tc>
          <w:tcPr>
            <w:tcW w:w="4786" w:type="dxa"/>
            <w:gridSpan w:val="16"/>
            <w:tcBorders>
              <w:top w:val="single" w:sz="4" w:space="0" w:color="auto"/>
              <w:left w:val="single" w:sz="4" w:space="0" w:color="auto"/>
              <w:bottom w:val="single" w:sz="4" w:space="0" w:color="auto"/>
              <w:right w:val="nil"/>
            </w:tcBorders>
          </w:tcPr>
          <w:p w:rsidR="00511933" w:rsidRPr="005015EC" w:rsidRDefault="00746458" w:rsidP="00687908">
            <w:pPr>
              <w:pStyle w:val="DadosAutoPreenchimento"/>
              <w:tabs>
                <w:tab w:val="center" w:pos="2285"/>
              </w:tabs>
              <w:rPr>
                <w:rFonts w:ascii="Arial Narrow" w:hAnsi="Arial Narrow"/>
              </w:rPr>
            </w:pPr>
            <w:r w:rsidRPr="005015EC">
              <w:rPr>
                <w:rFonts w:ascii="Arial Narrow" w:hAnsi="Arial Narrow"/>
              </w:rPr>
              <w:t>ATIVIDADE:</w:t>
            </w:r>
            <w:r w:rsidR="00687908" w:rsidRPr="005015EC">
              <w:rPr>
                <w:rFonts w:ascii="Arial Narrow" w:hAnsi="Arial Narrow"/>
              </w:rPr>
              <w:tab/>
            </w:r>
          </w:p>
        </w:tc>
        <w:tc>
          <w:tcPr>
            <w:tcW w:w="4536" w:type="dxa"/>
            <w:gridSpan w:val="13"/>
            <w:tcBorders>
              <w:top w:val="single" w:sz="4" w:space="0" w:color="auto"/>
              <w:left w:val="nil"/>
              <w:bottom w:val="single" w:sz="4" w:space="0" w:color="auto"/>
              <w:right w:val="single" w:sz="4" w:space="0" w:color="auto"/>
            </w:tcBorders>
          </w:tcPr>
          <w:p w:rsidR="00511933" w:rsidRPr="005015EC" w:rsidRDefault="00511933">
            <w:pPr>
              <w:pStyle w:val="DadosAutoPreenchimento"/>
              <w:rPr>
                <w:rFonts w:ascii="Arial Narrow" w:hAnsi="Arial Narrow"/>
              </w:rPr>
            </w:pPr>
          </w:p>
        </w:tc>
      </w:tr>
      <w:tr w:rsidR="00746458" w:rsidRPr="005015EC" w:rsidTr="00687908">
        <w:trPr>
          <w:cantSplit/>
        </w:trPr>
        <w:tc>
          <w:tcPr>
            <w:tcW w:w="4786" w:type="dxa"/>
            <w:gridSpan w:val="16"/>
            <w:tcBorders>
              <w:top w:val="single" w:sz="4" w:space="0" w:color="auto"/>
              <w:left w:val="single" w:sz="4" w:space="0" w:color="auto"/>
              <w:bottom w:val="single" w:sz="4" w:space="0" w:color="auto"/>
              <w:right w:val="nil"/>
            </w:tcBorders>
          </w:tcPr>
          <w:p w:rsidR="00746458" w:rsidRPr="005015EC" w:rsidRDefault="00EC362B">
            <w:pPr>
              <w:pStyle w:val="DadosAutoPreenchimento"/>
              <w:rPr>
                <w:rFonts w:ascii="Arial Narrow" w:hAnsi="Arial Narrow"/>
              </w:rPr>
            </w:pPr>
            <w:r w:rsidRPr="005015EC">
              <w:rPr>
                <w:rFonts w:ascii="Arial Narrow" w:hAnsi="Arial Narrow"/>
              </w:rPr>
              <w:t>CODRAM</w:t>
            </w:r>
            <w:r w:rsidR="00746458" w:rsidRPr="005015EC">
              <w:rPr>
                <w:rFonts w:ascii="Arial Narrow" w:hAnsi="Arial Narrow"/>
              </w:rPr>
              <w:t>:</w:t>
            </w:r>
          </w:p>
        </w:tc>
        <w:tc>
          <w:tcPr>
            <w:tcW w:w="4536" w:type="dxa"/>
            <w:gridSpan w:val="13"/>
            <w:tcBorders>
              <w:top w:val="single" w:sz="4" w:space="0" w:color="auto"/>
              <w:left w:val="nil"/>
              <w:bottom w:val="single" w:sz="4" w:space="0" w:color="auto"/>
              <w:right w:val="single" w:sz="4" w:space="0" w:color="auto"/>
            </w:tcBorders>
          </w:tcPr>
          <w:p w:rsidR="00746458" w:rsidRPr="005015EC" w:rsidRDefault="00746458">
            <w:pPr>
              <w:pStyle w:val="DadosAutoPreenchimento"/>
              <w:rPr>
                <w:rFonts w:ascii="Arial Narrow" w:hAnsi="Arial Narrow"/>
              </w:rPr>
            </w:pPr>
          </w:p>
        </w:tc>
      </w:tr>
      <w:tr w:rsidR="00170E47" w:rsidRPr="005015EC" w:rsidTr="00687908">
        <w:tc>
          <w:tcPr>
            <w:tcW w:w="4786" w:type="dxa"/>
            <w:gridSpan w:val="16"/>
            <w:tcBorders>
              <w:top w:val="single" w:sz="4" w:space="0" w:color="auto"/>
              <w:left w:val="single" w:sz="12" w:space="0" w:color="auto"/>
              <w:bottom w:val="nil"/>
              <w:right w:val="single" w:sz="6"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End: </w:t>
            </w:r>
          </w:p>
        </w:tc>
        <w:tc>
          <w:tcPr>
            <w:tcW w:w="4536" w:type="dxa"/>
            <w:gridSpan w:val="13"/>
            <w:tcBorders>
              <w:top w:val="single" w:sz="4" w:space="0" w:color="auto"/>
              <w:left w:val="single" w:sz="6" w:space="0" w:color="auto"/>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n°:</w:t>
            </w:r>
          </w:p>
        </w:tc>
      </w:tr>
      <w:tr w:rsidR="00170E47" w:rsidRPr="005015EC" w:rsidTr="00746458">
        <w:tc>
          <w:tcPr>
            <w:tcW w:w="2660" w:type="dxa"/>
            <w:gridSpan w:val="7"/>
            <w:tcBorders>
              <w:top w:val="single" w:sz="6" w:space="0" w:color="auto"/>
              <w:left w:val="single" w:sz="12" w:space="0" w:color="auto"/>
              <w:bottom w:val="nil"/>
              <w:right w:val="single" w:sz="6"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Bairro: </w:t>
            </w:r>
          </w:p>
        </w:tc>
        <w:tc>
          <w:tcPr>
            <w:tcW w:w="2126" w:type="dxa"/>
            <w:gridSpan w:val="9"/>
            <w:tcBorders>
              <w:top w:val="single" w:sz="6" w:space="0" w:color="auto"/>
              <w:left w:val="single" w:sz="6" w:space="0" w:color="auto"/>
              <w:bottom w:val="nil"/>
              <w:right w:val="single" w:sz="6"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CEP: </w:t>
            </w:r>
          </w:p>
        </w:tc>
        <w:tc>
          <w:tcPr>
            <w:tcW w:w="4536" w:type="dxa"/>
            <w:gridSpan w:val="13"/>
            <w:tcBorders>
              <w:top w:val="single" w:sz="6" w:space="0" w:color="auto"/>
              <w:left w:val="single" w:sz="6" w:space="0" w:color="auto"/>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Município: </w:t>
            </w:r>
          </w:p>
        </w:tc>
      </w:tr>
      <w:tr w:rsidR="00170E47" w:rsidRPr="005015EC" w:rsidTr="00DA2C28">
        <w:trPr>
          <w:cantSplit/>
        </w:trPr>
        <w:tc>
          <w:tcPr>
            <w:tcW w:w="9322" w:type="dxa"/>
            <w:gridSpan w:val="29"/>
            <w:tcBorders>
              <w:top w:val="single" w:sz="12" w:space="0" w:color="auto"/>
              <w:left w:val="single" w:sz="12" w:space="0" w:color="auto"/>
              <w:bottom w:val="nil"/>
              <w:right w:val="single" w:sz="12" w:space="0" w:color="auto"/>
            </w:tcBorders>
          </w:tcPr>
          <w:p w:rsidR="00170E47" w:rsidRPr="005015EC" w:rsidRDefault="00170E47" w:rsidP="00D445AC">
            <w:pPr>
              <w:pStyle w:val="DadosAutoPreenchimento"/>
              <w:rPr>
                <w:rFonts w:ascii="Arial Narrow" w:hAnsi="Arial Narrow"/>
              </w:rPr>
            </w:pPr>
            <w:r w:rsidRPr="005015EC">
              <w:rPr>
                <w:rFonts w:ascii="Arial Narrow" w:hAnsi="Arial Narrow"/>
              </w:rPr>
              <w:t>Endereço, caso se trate de empreendimento localizado em zona rural</w:t>
            </w:r>
          </w:p>
        </w:tc>
      </w:tr>
      <w:tr w:rsidR="00170E47" w:rsidRPr="005015EC" w:rsidTr="00DA2C28">
        <w:trPr>
          <w:cantSplit/>
        </w:trPr>
        <w:tc>
          <w:tcPr>
            <w:tcW w:w="9322" w:type="dxa"/>
            <w:gridSpan w:val="29"/>
            <w:tcBorders>
              <w:top w:val="single" w:sz="12" w:space="0" w:color="auto"/>
              <w:left w:val="single" w:sz="12" w:space="0" w:color="auto"/>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Localidade: </w:t>
            </w:r>
          </w:p>
        </w:tc>
      </w:tr>
      <w:tr w:rsidR="00170E47" w:rsidRPr="005015EC" w:rsidTr="00DA2C28">
        <w:trPr>
          <w:cantSplit/>
        </w:trPr>
        <w:tc>
          <w:tcPr>
            <w:tcW w:w="4661" w:type="dxa"/>
            <w:gridSpan w:val="15"/>
            <w:tcBorders>
              <w:top w:val="single" w:sz="12" w:space="0" w:color="auto"/>
              <w:left w:val="single" w:sz="12" w:space="0" w:color="auto"/>
              <w:bottom w:val="nil"/>
              <w:right w:val="single" w:sz="6" w:space="0" w:color="auto"/>
            </w:tcBorders>
          </w:tcPr>
          <w:p w:rsidR="00170E47" w:rsidRPr="005015EC" w:rsidRDefault="00170E47">
            <w:pPr>
              <w:pStyle w:val="DadosAutoPreenchimento"/>
              <w:rPr>
                <w:rFonts w:ascii="Arial Narrow" w:hAnsi="Arial Narrow"/>
              </w:rPr>
            </w:pPr>
            <w:r w:rsidRPr="005015EC">
              <w:rPr>
                <w:rFonts w:ascii="Arial Narrow" w:hAnsi="Arial Narrow"/>
              </w:rPr>
              <w:t>Distrito</w:t>
            </w:r>
            <w:r w:rsidR="00DA2C28" w:rsidRPr="005015EC">
              <w:rPr>
                <w:rFonts w:ascii="Arial Narrow" w:hAnsi="Arial Narrow"/>
              </w:rPr>
              <w:t>:</w:t>
            </w:r>
          </w:p>
        </w:tc>
        <w:tc>
          <w:tcPr>
            <w:tcW w:w="4661" w:type="dxa"/>
            <w:gridSpan w:val="14"/>
            <w:tcBorders>
              <w:top w:val="single" w:sz="12" w:space="0" w:color="auto"/>
              <w:left w:val="single" w:sz="6" w:space="0" w:color="auto"/>
              <w:bottom w:val="nil"/>
              <w:right w:val="single" w:sz="12" w:space="0" w:color="auto"/>
            </w:tcBorders>
          </w:tcPr>
          <w:p w:rsidR="00170E47" w:rsidRPr="005015EC" w:rsidRDefault="00170E47">
            <w:pPr>
              <w:pStyle w:val="DadosAutoPreenchimento"/>
              <w:rPr>
                <w:rFonts w:ascii="Arial Narrow" w:hAnsi="Arial Narrow"/>
              </w:rPr>
            </w:pPr>
            <w:r w:rsidRPr="005015EC">
              <w:rPr>
                <w:rFonts w:ascii="Arial Narrow" w:hAnsi="Arial Narrow"/>
              </w:rPr>
              <w:t>Município:</w:t>
            </w:r>
          </w:p>
        </w:tc>
      </w:tr>
      <w:tr w:rsidR="00170E47" w:rsidRPr="005015EC" w:rsidTr="00DA2C28">
        <w:tc>
          <w:tcPr>
            <w:tcW w:w="9322" w:type="dxa"/>
            <w:gridSpan w:val="29"/>
            <w:tcBorders>
              <w:left w:val="single" w:sz="12" w:space="0" w:color="auto"/>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Telefone p/ contato:                       FAX:                    </w:t>
            </w:r>
            <w:r w:rsidR="00DA2C28" w:rsidRPr="005015EC">
              <w:rPr>
                <w:rFonts w:ascii="Arial Narrow" w:hAnsi="Arial Narrow"/>
              </w:rPr>
              <w:t>E</w:t>
            </w:r>
            <w:r w:rsidRPr="005015EC">
              <w:rPr>
                <w:rFonts w:ascii="Arial Narrow" w:hAnsi="Arial Narrow"/>
              </w:rPr>
              <w:t>-mail:</w:t>
            </w:r>
          </w:p>
        </w:tc>
      </w:tr>
      <w:tr w:rsidR="00170E47" w:rsidRPr="005015EC" w:rsidTr="00DA2C28">
        <w:trPr>
          <w:cantSplit/>
        </w:trPr>
        <w:tc>
          <w:tcPr>
            <w:tcW w:w="9322" w:type="dxa"/>
            <w:gridSpan w:val="29"/>
            <w:tcBorders>
              <w:top w:val="single" w:sz="12" w:space="0" w:color="auto"/>
              <w:left w:val="single" w:sz="12" w:space="0" w:color="auto"/>
              <w:bottom w:val="nil"/>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Coordenadas geográficas</w:t>
            </w:r>
            <w:r w:rsidR="00DA2C28" w:rsidRPr="005015EC">
              <w:rPr>
                <w:rFonts w:ascii="Arial Narrow" w:hAnsi="Arial Narrow"/>
              </w:rPr>
              <w:t>:</w:t>
            </w:r>
            <w:r w:rsidRPr="005015EC">
              <w:rPr>
                <w:rFonts w:ascii="Arial Narrow" w:hAnsi="Arial Narrow"/>
              </w:rPr>
              <w:t xml:space="preserve"> (Lat/Long</w:t>
            </w:r>
            <w:r w:rsidR="00234FD9" w:rsidRPr="005015EC">
              <w:rPr>
                <w:rFonts w:ascii="Arial Narrow" w:hAnsi="Arial Narrow"/>
              </w:rPr>
              <w:t>)  no Sistema Geodésico, SAD-69, Google Earth</w:t>
            </w:r>
          </w:p>
        </w:tc>
      </w:tr>
      <w:tr w:rsidR="00170E47" w:rsidRPr="005015EC" w:rsidTr="00DA2C28">
        <w:trPr>
          <w:cantSplit/>
        </w:trPr>
        <w:tc>
          <w:tcPr>
            <w:tcW w:w="796" w:type="dxa"/>
            <w:tcBorders>
              <w:top w:val="single" w:sz="6" w:space="0" w:color="auto"/>
              <w:left w:val="single" w:sz="12" w:space="0" w:color="auto"/>
              <w:bottom w:val="nil"/>
              <w:right w:val="single" w:sz="6" w:space="0" w:color="auto"/>
            </w:tcBorders>
          </w:tcPr>
          <w:p w:rsidR="00170E47" w:rsidRPr="005015EC" w:rsidRDefault="00170E47">
            <w:pPr>
              <w:pStyle w:val="DadosAutoPreenchimento"/>
              <w:rPr>
                <w:rFonts w:ascii="Arial Narrow" w:hAnsi="Arial Narrow"/>
              </w:rPr>
            </w:pPr>
            <w:r w:rsidRPr="005015EC">
              <w:rPr>
                <w:rFonts w:ascii="Arial Narrow" w:hAnsi="Arial Narrow"/>
              </w:rPr>
              <w:t>Lat. (</w:t>
            </w:r>
            <w:r w:rsidRPr="005015EC">
              <w:rPr>
                <w:rFonts w:ascii="Arial Narrow" w:hAnsi="Arial Narrow"/>
              </w:rPr>
              <w:sym w:font="Symbol Accentuated" w:char="F066"/>
            </w:r>
            <w:r w:rsidRPr="005015EC">
              <w:rPr>
                <w:rFonts w:ascii="Arial Narrow" w:hAnsi="Arial Narrow"/>
              </w:rPr>
              <w:t>)</w:t>
            </w: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r w:rsidRPr="005015EC">
              <w:rPr>
                <w:rFonts w:ascii="Arial Narrow" w:hAnsi="Arial Narrow"/>
              </w:rPr>
              <w:t>-</w:t>
            </w: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7"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r w:rsidRPr="005015EC">
              <w:rPr>
                <w:rFonts w:ascii="Arial Narrow" w:hAnsi="Arial Narrow"/>
              </w:rPr>
              <w:t>.</w:t>
            </w: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6" w:type="dxa"/>
            <w:gridSpan w:val="2"/>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7" w:type="dxa"/>
            <w:gridSpan w:val="2"/>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6"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347" w:type="dxa"/>
            <w:tcBorders>
              <w:top w:val="single" w:sz="6" w:space="0" w:color="auto"/>
              <w:left w:val="single" w:sz="6" w:space="0" w:color="auto"/>
              <w:bottom w:val="nil"/>
              <w:right w:val="single" w:sz="6" w:space="0" w:color="auto"/>
            </w:tcBorders>
          </w:tcPr>
          <w:p w:rsidR="00170E47" w:rsidRPr="005015EC" w:rsidRDefault="00170E47">
            <w:pPr>
              <w:pStyle w:val="DadosAutoPreenchimento"/>
              <w:rPr>
                <w:rFonts w:ascii="Arial Narrow" w:hAnsi="Arial Narrow"/>
              </w:rPr>
            </w:pPr>
          </w:p>
        </w:tc>
        <w:tc>
          <w:tcPr>
            <w:tcW w:w="1028" w:type="dxa"/>
            <w:gridSpan w:val="3"/>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rPr>
            </w:pPr>
            <w:r w:rsidRPr="005015EC">
              <w:rPr>
                <w:rFonts w:ascii="Arial Narrow" w:hAnsi="Arial Narrow"/>
              </w:rPr>
              <w:t>Long (</w:t>
            </w:r>
            <w:r w:rsidRPr="005015EC">
              <w:rPr>
                <w:rFonts w:ascii="Arial Narrow" w:hAnsi="Arial Narrow"/>
              </w:rPr>
              <w:sym w:font="Symbol Accentuated" w:char="F06C"/>
            </w:r>
            <w:r w:rsidRPr="005015EC">
              <w:rPr>
                <w:rFonts w:ascii="Arial Narrow" w:hAnsi="Arial Narrow"/>
              </w:rPr>
              <w:t>)</w:t>
            </w:r>
          </w:p>
        </w:tc>
        <w:tc>
          <w:tcPr>
            <w:tcW w:w="335" w:type="dxa"/>
            <w:tcBorders>
              <w:top w:val="single" w:sz="6" w:space="0" w:color="auto"/>
              <w:left w:val="single" w:sz="6" w:space="0" w:color="auto"/>
              <w:bottom w:val="nil"/>
              <w:right w:val="single" w:sz="6" w:space="0" w:color="auto"/>
            </w:tcBorders>
          </w:tcPr>
          <w:p w:rsidR="00170E47" w:rsidRPr="005015EC" w:rsidRDefault="00170E47">
            <w:pPr>
              <w:jc w:val="center"/>
              <w:rPr>
                <w:rFonts w:ascii="Arial Narrow" w:hAnsi="Arial Narrow"/>
                <w:b/>
                <w:vertAlign w:val="superscript"/>
              </w:rPr>
            </w:pPr>
            <w:r w:rsidRPr="005015EC">
              <w:rPr>
                <w:rFonts w:ascii="Arial Narrow" w:hAnsi="Arial Narrow"/>
                <w:b/>
                <w:vertAlign w:val="superscript"/>
              </w:rPr>
              <w:t>-</w:t>
            </w: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6" w:type="dxa"/>
            <w:gridSpan w:val="2"/>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r w:rsidRPr="005015EC">
              <w:rPr>
                <w:rFonts w:ascii="Arial Narrow" w:hAnsi="Arial Narrow"/>
                <w:vertAlign w:val="superscript"/>
              </w:rPr>
              <w:t>.</w:t>
            </w: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6"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6"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5" w:type="dxa"/>
            <w:tcBorders>
              <w:top w:val="single" w:sz="6" w:space="0" w:color="auto"/>
              <w:left w:val="single" w:sz="6" w:space="0" w:color="auto"/>
              <w:bottom w:val="nil"/>
              <w:right w:val="single" w:sz="6" w:space="0" w:color="auto"/>
            </w:tcBorders>
          </w:tcPr>
          <w:p w:rsidR="00170E47" w:rsidRPr="005015EC" w:rsidRDefault="00170E47">
            <w:pPr>
              <w:jc w:val="both"/>
              <w:rPr>
                <w:rFonts w:ascii="Arial Narrow" w:hAnsi="Arial Narrow"/>
                <w:vertAlign w:val="superscript"/>
              </w:rPr>
            </w:pPr>
          </w:p>
        </w:tc>
        <w:tc>
          <w:tcPr>
            <w:tcW w:w="336" w:type="dxa"/>
            <w:tcBorders>
              <w:top w:val="single" w:sz="6" w:space="0" w:color="auto"/>
              <w:left w:val="single" w:sz="6" w:space="0" w:color="auto"/>
              <w:bottom w:val="nil"/>
              <w:right w:val="single" w:sz="12" w:space="0" w:color="auto"/>
            </w:tcBorders>
          </w:tcPr>
          <w:p w:rsidR="00170E47" w:rsidRPr="005015EC" w:rsidRDefault="00170E47">
            <w:pPr>
              <w:jc w:val="both"/>
              <w:rPr>
                <w:rFonts w:ascii="Arial Narrow" w:hAnsi="Arial Narrow"/>
                <w:vertAlign w:val="superscript"/>
              </w:rPr>
            </w:pPr>
          </w:p>
        </w:tc>
      </w:tr>
      <w:tr w:rsidR="00170E47" w:rsidRPr="005015EC" w:rsidTr="00DA2C28">
        <w:trPr>
          <w:cantSplit/>
        </w:trPr>
        <w:tc>
          <w:tcPr>
            <w:tcW w:w="9322" w:type="dxa"/>
            <w:gridSpan w:val="29"/>
            <w:tcBorders>
              <w:top w:val="single" w:sz="6" w:space="0" w:color="auto"/>
              <w:left w:val="single" w:sz="12" w:space="0" w:color="auto"/>
              <w:bottom w:val="single" w:sz="6" w:space="0" w:color="auto"/>
              <w:right w:val="single" w:sz="12" w:space="0" w:color="auto"/>
            </w:tcBorders>
          </w:tcPr>
          <w:p w:rsidR="00170E47" w:rsidRPr="005015EC" w:rsidRDefault="00170E47" w:rsidP="000E3D24">
            <w:pPr>
              <w:pStyle w:val="DadosAutoPreenchimento"/>
              <w:jc w:val="center"/>
              <w:rPr>
                <w:rFonts w:ascii="Arial Narrow" w:hAnsi="Arial Narrow"/>
              </w:rPr>
            </w:pPr>
            <w:r w:rsidRPr="005015EC">
              <w:rPr>
                <w:rFonts w:ascii="Arial Narrow" w:hAnsi="Arial Narrow"/>
              </w:rPr>
              <w:t>Responsável pela leitura no GPS</w:t>
            </w:r>
          </w:p>
        </w:tc>
      </w:tr>
      <w:tr w:rsidR="00170E47" w:rsidRPr="005015EC" w:rsidTr="00DA2C28">
        <w:trPr>
          <w:cantSplit/>
          <w:trHeight w:val="386"/>
        </w:trPr>
        <w:tc>
          <w:tcPr>
            <w:tcW w:w="3510" w:type="dxa"/>
            <w:gridSpan w:val="10"/>
            <w:tcBorders>
              <w:top w:val="nil"/>
              <w:left w:val="single" w:sz="12" w:space="0" w:color="auto"/>
              <w:bottom w:val="single" w:sz="12" w:space="0" w:color="auto"/>
              <w:right w:val="single" w:sz="6"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Nome:____________________</w:t>
            </w:r>
          </w:p>
        </w:tc>
        <w:tc>
          <w:tcPr>
            <w:tcW w:w="2977" w:type="dxa"/>
            <w:gridSpan w:val="10"/>
            <w:tcBorders>
              <w:top w:val="nil"/>
              <w:left w:val="nil"/>
              <w:bottom w:val="single" w:sz="12" w:space="0" w:color="auto"/>
              <w:right w:val="single" w:sz="6"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Profissão:__</w:t>
            </w:r>
            <w:r w:rsidR="00DA2C28" w:rsidRPr="005015EC">
              <w:rPr>
                <w:rFonts w:ascii="Arial Narrow" w:hAnsi="Arial Narrow"/>
              </w:rPr>
              <w:t>____</w:t>
            </w:r>
            <w:r w:rsidRPr="005015EC">
              <w:rPr>
                <w:rFonts w:ascii="Arial Narrow" w:hAnsi="Arial Narrow"/>
              </w:rPr>
              <w:t xml:space="preserve">_______            </w:t>
            </w:r>
          </w:p>
        </w:tc>
        <w:tc>
          <w:tcPr>
            <w:tcW w:w="2835" w:type="dxa"/>
            <w:gridSpan w:val="9"/>
            <w:tcBorders>
              <w:top w:val="nil"/>
              <w:left w:val="nil"/>
              <w:bottom w:val="single" w:sz="12" w:space="0" w:color="auto"/>
              <w:right w:val="single" w:sz="12" w:space="0" w:color="auto"/>
            </w:tcBorders>
          </w:tcPr>
          <w:p w:rsidR="00170E47" w:rsidRPr="005015EC" w:rsidRDefault="00170E47" w:rsidP="00DA2C28">
            <w:pPr>
              <w:pStyle w:val="DadosAutoPreenchimento"/>
              <w:rPr>
                <w:rFonts w:ascii="Arial Narrow" w:hAnsi="Arial Narrow"/>
              </w:rPr>
            </w:pPr>
            <w:r w:rsidRPr="005015EC">
              <w:rPr>
                <w:rFonts w:ascii="Arial Narrow" w:hAnsi="Arial Narrow"/>
              </w:rPr>
              <w:t xml:space="preserve">Telefone: </w:t>
            </w:r>
            <w:r w:rsidR="00DA2C28" w:rsidRPr="005015EC">
              <w:rPr>
                <w:rFonts w:ascii="Arial Narrow" w:hAnsi="Arial Narrow"/>
              </w:rPr>
              <w:t>_</w:t>
            </w:r>
            <w:r w:rsidRPr="005015EC">
              <w:rPr>
                <w:rFonts w:ascii="Arial Narrow" w:hAnsi="Arial Narrow"/>
              </w:rPr>
              <w:t>___________</w:t>
            </w:r>
          </w:p>
        </w:tc>
      </w:tr>
    </w:tbl>
    <w:p w:rsidR="00262E3E" w:rsidRPr="005015EC" w:rsidRDefault="00262E3E">
      <w:pPr>
        <w:rPr>
          <w:rFonts w:ascii="Arial Narrow" w:hAnsi="Arial Narrow"/>
          <w:b/>
          <w:sz w:val="10"/>
          <w:szCs w:val="10"/>
        </w:rPr>
      </w:pPr>
    </w:p>
    <w:p w:rsidR="00170E47" w:rsidRPr="005015EC" w:rsidRDefault="00DA2C28">
      <w:pPr>
        <w:rPr>
          <w:rFonts w:ascii="Arial Narrow" w:hAnsi="Arial Narrow"/>
        </w:rPr>
      </w:pPr>
      <w:r w:rsidRPr="005015EC">
        <w:rPr>
          <w:rFonts w:ascii="Arial Narrow" w:hAnsi="Arial Narrow"/>
          <w:b/>
        </w:rPr>
        <w:t>3.</w:t>
      </w:r>
      <w:r w:rsidR="00746458" w:rsidRPr="005015EC">
        <w:rPr>
          <w:rFonts w:ascii="Arial Narrow" w:hAnsi="Arial Narrow"/>
          <w:b/>
        </w:rPr>
        <w:t xml:space="preserve"> </w:t>
      </w:r>
      <w:r w:rsidR="00170E47" w:rsidRPr="005015EC">
        <w:rPr>
          <w:rFonts w:ascii="Arial Narrow" w:hAnsi="Arial Narrow"/>
          <w:b/>
        </w:rPr>
        <w:t>SITUAÇÃO:</w:t>
      </w:r>
      <w:r w:rsidR="00170E47" w:rsidRPr="005015EC">
        <w:rPr>
          <w:rFonts w:ascii="Arial Narrow" w:hAnsi="Arial Narrow"/>
        </w:rPr>
        <w:t xml:space="preserve"> </w:t>
      </w:r>
    </w:p>
    <w:tbl>
      <w:tblPr>
        <w:tblW w:w="9322" w:type="dxa"/>
        <w:tblBorders>
          <w:top w:val="single" w:sz="12" w:space="0" w:color="auto"/>
          <w:left w:val="single" w:sz="12" w:space="0" w:color="auto"/>
          <w:bottom w:val="single" w:sz="12" w:space="0" w:color="auto"/>
          <w:right w:val="single" w:sz="12" w:space="0" w:color="auto"/>
          <w:insideV w:val="single" w:sz="12" w:space="0" w:color="auto"/>
        </w:tblBorders>
        <w:tblLayout w:type="fixed"/>
        <w:tblLook w:val="0000"/>
      </w:tblPr>
      <w:tblGrid>
        <w:gridCol w:w="9322"/>
      </w:tblGrid>
      <w:tr w:rsidR="00DA2C28" w:rsidRPr="005015EC" w:rsidTr="00DA2C28">
        <w:trPr>
          <w:cantSplit/>
          <w:trHeight w:val="252"/>
        </w:trPr>
        <w:tc>
          <w:tcPr>
            <w:tcW w:w="9322" w:type="dxa"/>
            <w:vMerge w:val="restart"/>
          </w:tcPr>
          <w:p w:rsidR="00DA2C28" w:rsidRPr="005015EC" w:rsidRDefault="00DA2C28">
            <w:pPr>
              <w:pStyle w:val="DadosAutoPreenchimento"/>
              <w:rPr>
                <w:rFonts w:ascii="Arial Narrow" w:hAnsi="Arial Narrow"/>
              </w:rPr>
            </w:pPr>
            <w:r w:rsidRPr="005015EC">
              <w:rPr>
                <w:rFonts w:ascii="Arial Narrow" w:hAnsi="Arial Narrow"/>
              </w:rPr>
              <w:t>Tipo de documento a ser solicitado:</w:t>
            </w:r>
          </w:p>
          <w:p w:rsidR="00AD593A" w:rsidRPr="005015EC" w:rsidRDefault="00B5440C">
            <w:pPr>
              <w:pStyle w:val="DadosAutoPreenchimento"/>
              <w:rPr>
                <w:rFonts w:ascii="Arial Narrow" w:hAnsi="Arial Narrow"/>
              </w:rPr>
            </w:pPr>
            <w:r w:rsidRPr="005015EC">
              <w:rPr>
                <w:rFonts w:ascii="Arial Narrow" w:hAnsi="Arial Narrow"/>
              </w:rPr>
              <w:t xml:space="preserve"> </w:t>
            </w:r>
            <w:r w:rsidR="00E666BD" w:rsidRPr="005015EC">
              <w:rPr>
                <w:rFonts w:ascii="Arial Narrow" w:hAnsi="Arial Narrow"/>
              </w:rPr>
              <w:fldChar w:fldCharType="begin">
                <w:ffData>
                  <w:name w:val="Selecionar2"/>
                  <w:enabled/>
                  <w:calcOnExit w:val="0"/>
                  <w:checkBox>
                    <w:sizeAuto/>
                    <w:default w:val="0"/>
                  </w:checkBox>
                </w:ffData>
              </w:fldChar>
            </w:r>
            <w:r w:rsidR="00DA2C28" w:rsidRPr="005015EC">
              <w:rPr>
                <w:rFonts w:ascii="Arial Narrow" w:hAnsi="Arial Narrow"/>
              </w:rPr>
              <w:instrText xml:space="preserve"> FORMCHECKBOX </w:instrText>
            </w:r>
            <w:r w:rsidR="00E666BD" w:rsidRPr="005015EC">
              <w:rPr>
                <w:rFonts w:ascii="Arial Narrow" w:hAnsi="Arial Narrow"/>
              </w:rPr>
            </w:r>
            <w:r w:rsidR="00E666BD" w:rsidRPr="005015EC">
              <w:rPr>
                <w:rFonts w:ascii="Arial Narrow" w:hAnsi="Arial Narrow"/>
              </w:rPr>
              <w:fldChar w:fldCharType="end"/>
            </w:r>
            <w:r w:rsidR="00D445AC" w:rsidRPr="005015EC">
              <w:rPr>
                <w:rFonts w:ascii="Arial Narrow" w:hAnsi="Arial Narrow"/>
              </w:rPr>
              <w:t xml:space="preserve"> LP-</w:t>
            </w:r>
            <w:r w:rsidR="00DA2C28" w:rsidRPr="005015EC">
              <w:rPr>
                <w:rFonts w:ascii="Arial Narrow" w:hAnsi="Arial Narrow"/>
              </w:rPr>
              <w:t>L</w:t>
            </w:r>
            <w:r w:rsidR="00746458" w:rsidRPr="005015EC">
              <w:rPr>
                <w:rFonts w:ascii="Arial Narrow" w:hAnsi="Arial Narrow"/>
              </w:rPr>
              <w:t xml:space="preserve">ICENÇA </w:t>
            </w:r>
            <w:r w:rsidR="00DA2C28" w:rsidRPr="005015EC">
              <w:rPr>
                <w:rFonts w:ascii="Arial Narrow" w:hAnsi="Arial Narrow"/>
              </w:rPr>
              <w:t>P</w:t>
            </w:r>
            <w:r w:rsidR="00746458" w:rsidRPr="005015EC">
              <w:rPr>
                <w:rFonts w:ascii="Arial Narrow" w:hAnsi="Arial Narrow"/>
              </w:rPr>
              <w:t>RÉVIA</w:t>
            </w:r>
            <w:r w:rsidR="00DA2C28" w:rsidRPr="005015EC">
              <w:rPr>
                <w:rFonts w:ascii="Arial Narrow" w:hAnsi="Arial Narrow"/>
              </w:rPr>
              <w:t xml:space="preserve"> </w:t>
            </w:r>
          </w:p>
          <w:p w:rsidR="00AD593A" w:rsidRPr="005015EC" w:rsidRDefault="00DA2C28">
            <w:pPr>
              <w:pStyle w:val="DadosAutoPreenchimento"/>
              <w:rPr>
                <w:rFonts w:ascii="Arial Narrow" w:hAnsi="Arial Narrow"/>
              </w:rPr>
            </w:pPr>
            <w:r w:rsidRPr="005015EC">
              <w:rPr>
                <w:rFonts w:ascii="Arial Narrow" w:hAnsi="Arial Narrow"/>
              </w:rPr>
              <w:t xml:space="preserve"> </w:t>
            </w:r>
            <w:r w:rsidR="00E666BD" w:rsidRPr="005015EC">
              <w:rPr>
                <w:rFonts w:ascii="Arial Narrow" w:hAnsi="Arial Narrow"/>
              </w:rPr>
              <w:fldChar w:fldCharType="begin">
                <w:ffData>
                  <w:name w:val="Selecionar3"/>
                  <w:enabled/>
                  <w:calcOnExit w:val="0"/>
                  <w:checkBox>
                    <w:sizeAuto/>
                    <w:default w:val="0"/>
                  </w:checkBox>
                </w:ffData>
              </w:fldChar>
            </w:r>
            <w:r w:rsidRPr="005015EC">
              <w:rPr>
                <w:rFonts w:ascii="Arial Narrow" w:hAnsi="Arial Narrow"/>
              </w:rPr>
              <w:instrText xml:space="preserve"> FORMCHECKBOX </w:instrText>
            </w:r>
            <w:r w:rsidR="00E666BD" w:rsidRPr="005015EC">
              <w:rPr>
                <w:rFonts w:ascii="Arial Narrow" w:hAnsi="Arial Narrow"/>
              </w:rPr>
            </w:r>
            <w:r w:rsidR="00E666BD" w:rsidRPr="005015EC">
              <w:rPr>
                <w:rFonts w:ascii="Arial Narrow" w:hAnsi="Arial Narrow"/>
              </w:rPr>
              <w:fldChar w:fldCharType="end"/>
            </w:r>
            <w:r w:rsidR="00AD593A" w:rsidRPr="005015EC">
              <w:rPr>
                <w:rFonts w:ascii="Arial Narrow" w:hAnsi="Arial Narrow"/>
              </w:rPr>
              <w:t xml:space="preserve"> </w:t>
            </w:r>
            <w:r w:rsidR="00D445AC" w:rsidRPr="005015EC">
              <w:rPr>
                <w:rFonts w:ascii="Arial Narrow" w:hAnsi="Arial Narrow"/>
              </w:rPr>
              <w:t xml:space="preserve">LI- </w:t>
            </w:r>
            <w:r w:rsidRPr="005015EC">
              <w:rPr>
                <w:rFonts w:ascii="Arial Narrow" w:hAnsi="Arial Narrow"/>
              </w:rPr>
              <w:t>L</w:t>
            </w:r>
            <w:r w:rsidR="00746458" w:rsidRPr="005015EC">
              <w:rPr>
                <w:rFonts w:ascii="Arial Narrow" w:hAnsi="Arial Narrow"/>
              </w:rPr>
              <w:t xml:space="preserve">ICENÇA DE </w:t>
            </w:r>
            <w:r w:rsidRPr="005015EC">
              <w:rPr>
                <w:rFonts w:ascii="Arial Narrow" w:hAnsi="Arial Narrow"/>
              </w:rPr>
              <w:t>I</w:t>
            </w:r>
            <w:r w:rsidR="00746458" w:rsidRPr="005015EC">
              <w:rPr>
                <w:rFonts w:ascii="Arial Narrow" w:hAnsi="Arial Narrow"/>
              </w:rPr>
              <w:t>NSTALAÇÃO</w:t>
            </w:r>
            <w:r w:rsidRPr="005015EC">
              <w:rPr>
                <w:rFonts w:ascii="Arial Narrow" w:hAnsi="Arial Narrow"/>
              </w:rPr>
              <w:t xml:space="preserve"> </w:t>
            </w:r>
          </w:p>
          <w:p w:rsidR="00DA2C28" w:rsidRPr="005015EC" w:rsidRDefault="00DA2C28">
            <w:pPr>
              <w:pStyle w:val="DadosAutoPreenchimento"/>
              <w:rPr>
                <w:rFonts w:ascii="Arial Narrow" w:hAnsi="Arial Narrow"/>
              </w:rPr>
            </w:pPr>
            <w:r w:rsidRPr="005015EC">
              <w:rPr>
                <w:rFonts w:ascii="Arial Narrow" w:hAnsi="Arial Narrow"/>
              </w:rPr>
              <w:t xml:space="preserve"> </w:t>
            </w:r>
            <w:r w:rsidR="00E666BD" w:rsidRPr="005015EC">
              <w:rPr>
                <w:rFonts w:ascii="Arial Narrow" w:hAnsi="Arial Narrow"/>
              </w:rPr>
              <w:fldChar w:fldCharType="begin">
                <w:ffData>
                  <w:name w:val="Selecionar4"/>
                  <w:enabled/>
                  <w:calcOnExit w:val="0"/>
                  <w:checkBox>
                    <w:sizeAuto/>
                    <w:default w:val="0"/>
                  </w:checkBox>
                </w:ffData>
              </w:fldChar>
            </w:r>
            <w:r w:rsidRPr="005015EC">
              <w:rPr>
                <w:rFonts w:ascii="Arial Narrow" w:hAnsi="Arial Narrow"/>
              </w:rPr>
              <w:instrText xml:space="preserve"> FORMCHECKBOX </w:instrText>
            </w:r>
            <w:r w:rsidR="00E666BD" w:rsidRPr="005015EC">
              <w:rPr>
                <w:rFonts w:ascii="Arial Narrow" w:hAnsi="Arial Narrow"/>
              </w:rPr>
            </w:r>
            <w:r w:rsidR="00E666BD" w:rsidRPr="005015EC">
              <w:rPr>
                <w:rFonts w:ascii="Arial Narrow" w:hAnsi="Arial Narrow"/>
              </w:rPr>
              <w:fldChar w:fldCharType="end"/>
            </w:r>
            <w:r w:rsidRPr="005015EC">
              <w:rPr>
                <w:rFonts w:ascii="Arial Narrow" w:hAnsi="Arial Narrow"/>
              </w:rPr>
              <w:t xml:space="preserve"> </w:t>
            </w:r>
            <w:r w:rsidR="00D445AC" w:rsidRPr="005015EC">
              <w:rPr>
                <w:rFonts w:ascii="Arial Narrow" w:hAnsi="Arial Narrow"/>
              </w:rPr>
              <w:t>LO-</w:t>
            </w:r>
            <w:r w:rsidRPr="005015EC">
              <w:rPr>
                <w:rFonts w:ascii="Arial Narrow" w:hAnsi="Arial Narrow"/>
              </w:rPr>
              <w:t>L</w:t>
            </w:r>
            <w:r w:rsidR="00746458" w:rsidRPr="005015EC">
              <w:rPr>
                <w:rFonts w:ascii="Arial Narrow" w:hAnsi="Arial Narrow"/>
              </w:rPr>
              <w:t xml:space="preserve">ICENÇA DE </w:t>
            </w:r>
            <w:r w:rsidRPr="005015EC">
              <w:rPr>
                <w:rFonts w:ascii="Arial Narrow" w:hAnsi="Arial Narrow"/>
              </w:rPr>
              <w:t>O</w:t>
            </w:r>
            <w:r w:rsidR="00746458" w:rsidRPr="005015EC">
              <w:rPr>
                <w:rFonts w:ascii="Arial Narrow" w:hAnsi="Arial Narrow"/>
              </w:rPr>
              <w:t>PERAÇÃO</w:t>
            </w:r>
          </w:p>
          <w:p w:rsidR="00DA2C28" w:rsidRPr="005015EC" w:rsidRDefault="007653E7" w:rsidP="00DA2C28">
            <w:pPr>
              <w:pStyle w:val="DadosAutoPreenchimento"/>
              <w:rPr>
                <w:rFonts w:ascii="Arial Narrow" w:hAnsi="Arial Narrow"/>
              </w:rPr>
            </w:pPr>
            <w:r w:rsidRPr="005015EC">
              <w:rPr>
                <w:rFonts w:ascii="Arial Narrow" w:hAnsi="Arial Narrow"/>
              </w:rPr>
              <w:t xml:space="preserve"> </w:t>
            </w:r>
            <w:r w:rsidR="00E666BD" w:rsidRPr="005015EC">
              <w:rPr>
                <w:rFonts w:ascii="Arial Narrow" w:hAnsi="Arial Narrow"/>
              </w:rPr>
              <w:fldChar w:fldCharType="begin">
                <w:ffData>
                  <w:name w:val="Selecionar4"/>
                  <w:enabled/>
                  <w:calcOnExit w:val="0"/>
                  <w:checkBox>
                    <w:sizeAuto/>
                    <w:default w:val="0"/>
                  </w:checkBox>
                </w:ffData>
              </w:fldChar>
            </w:r>
            <w:r w:rsidRPr="005015EC">
              <w:rPr>
                <w:rFonts w:ascii="Arial Narrow" w:hAnsi="Arial Narrow"/>
              </w:rPr>
              <w:instrText xml:space="preserve"> FORMCHECKBOX </w:instrText>
            </w:r>
            <w:r w:rsidR="00E666BD" w:rsidRPr="005015EC">
              <w:rPr>
                <w:rFonts w:ascii="Arial Narrow" w:hAnsi="Arial Narrow"/>
              </w:rPr>
            </w:r>
            <w:r w:rsidR="00E666BD" w:rsidRPr="005015EC">
              <w:rPr>
                <w:rFonts w:ascii="Arial Narrow" w:hAnsi="Arial Narrow"/>
              </w:rPr>
              <w:fldChar w:fldCharType="end"/>
            </w:r>
            <w:r w:rsidRPr="005015EC">
              <w:rPr>
                <w:rFonts w:ascii="Arial Narrow" w:hAnsi="Arial Narrow"/>
              </w:rPr>
              <w:t xml:space="preserve"> </w:t>
            </w:r>
            <w:r w:rsidR="00D445AC" w:rsidRPr="005015EC">
              <w:rPr>
                <w:rFonts w:ascii="Arial Narrow" w:hAnsi="Arial Narrow"/>
              </w:rPr>
              <w:t>LO</w:t>
            </w:r>
            <w:r w:rsidR="0052066D" w:rsidRPr="005015EC">
              <w:rPr>
                <w:rFonts w:ascii="Arial Narrow" w:hAnsi="Arial Narrow"/>
              </w:rPr>
              <w:t>R</w:t>
            </w:r>
            <w:r w:rsidR="00D445AC" w:rsidRPr="005015EC">
              <w:rPr>
                <w:rFonts w:ascii="Arial Narrow" w:hAnsi="Arial Narrow"/>
              </w:rPr>
              <w:t>-</w:t>
            </w:r>
            <w:r w:rsidRPr="005015EC">
              <w:rPr>
                <w:rFonts w:ascii="Arial Narrow" w:hAnsi="Arial Narrow"/>
              </w:rPr>
              <w:t>LICENÇA DE OPERAÇÃO DE REGULARIZAÇÃO</w:t>
            </w:r>
          </w:p>
          <w:p w:rsidR="00DA2C28" w:rsidRPr="005015EC" w:rsidRDefault="000E3D24" w:rsidP="00DA2C28">
            <w:pPr>
              <w:pStyle w:val="DadosAutoPreenchimento"/>
              <w:rPr>
                <w:rFonts w:ascii="Arial Narrow" w:hAnsi="Arial Narrow"/>
              </w:rPr>
            </w:pPr>
            <w:r w:rsidRPr="005015EC">
              <w:rPr>
                <w:rFonts w:ascii="Arial Narrow" w:hAnsi="Arial Narrow"/>
              </w:rPr>
              <w:t xml:space="preserve"> </w:t>
            </w:r>
            <w:r w:rsidR="00E666BD" w:rsidRPr="005015EC">
              <w:rPr>
                <w:rFonts w:ascii="Arial Narrow" w:hAnsi="Arial Narrow"/>
              </w:rPr>
              <w:fldChar w:fldCharType="begin">
                <w:ffData>
                  <w:name w:val="Selecionar4"/>
                  <w:enabled/>
                  <w:calcOnExit w:val="0"/>
                  <w:checkBox>
                    <w:sizeAuto/>
                    <w:default w:val="0"/>
                  </w:checkBox>
                </w:ffData>
              </w:fldChar>
            </w:r>
            <w:r w:rsidRPr="005015EC">
              <w:rPr>
                <w:rFonts w:ascii="Arial Narrow" w:hAnsi="Arial Narrow"/>
              </w:rPr>
              <w:instrText xml:space="preserve"> FORMCHECKBOX </w:instrText>
            </w:r>
            <w:r w:rsidR="00E666BD" w:rsidRPr="005015EC">
              <w:rPr>
                <w:rFonts w:ascii="Arial Narrow" w:hAnsi="Arial Narrow"/>
              </w:rPr>
            </w:r>
            <w:r w:rsidR="00E666BD" w:rsidRPr="005015EC">
              <w:rPr>
                <w:rFonts w:ascii="Arial Narrow" w:hAnsi="Arial Narrow"/>
              </w:rPr>
              <w:fldChar w:fldCharType="end"/>
            </w:r>
            <w:r w:rsidRPr="005015EC">
              <w:rPr>
                <w:rFonts w:ascii="Arial Narrow" w:hAnsi="Arial Narrow"/>
              </w:rPr>
              <w:t xml:space="preserve"> LO-LICENÇA DE OPERAÇÃO DE RENOVAÇÃO</w:t>
            </w:r>
          </w:p>
        </w:tc>
      </w:tr>
      <w:tr w:rsidR="00DA2C28" w:rsidRPr="005015EC" w:rsidTr="00DA2C28">
        <w:trPr>
          <w:cantSplit/>
          <w:trHeight w:val="251"/>
        </w:trPr>
        <w:tc>
          <w:tcPr>
            <w:tcW w:w="9322" w:type="dxa"/>
            <w:vMerge/>
          </w:tcPr>
          <w:p w:rsidR="00DA2C28" w:rsidRPr="005015EC" w:rsidRDefault="00DA2C28">
            <w:pPr>
              <w:pStyle w:val="DadosAutoPreenchimento"/>
              <w:rPr>
                <w:rFonts w:ascii="Arial Narrow" w:hAnsi="Arial Narrow"/>
              </w:rPr>
            </w:pPr>
          </w:p>
        </w:tc>
      </w:tr>
      <w:tr w:rsidR="00DA2C28" w:rsidRPr="005015EC" w:rsidTr="00DA2C28">
        <w:trPr>
          <w:cantSplit/>
          <w:trHeight w:val="251"/>
        </w:trPr>
        <w:tc>
          <w:tcPr>
            <w:tcW w:w="9322" w:type="dxa"/>
            <w:vMerge/>
          </w:tcPr>
          <w:p w:rsidR="00DA2C28" w:rsidRPr="005015EC" w:rsidRDefault="00DA2C28">
            <w:pPr>
              <w:pStyle w:val="DadosAutoPreenchimento"/>
              <w:rPr>
                <w:rFonts w:ascii="Arial Narrow" w:hAnsi="Arial Narrow"/>
              </w:rPr>
            </w:pPr>
          </w:p>
        </w:tc>
      </w:tr>
      <w:tr w:rsidR="00DA2C28" w:rsidRPr="005015EC" w:rsidTr="00746458">
        <w:trPr>
          <w:cantSplit/>
          <w:trHeight w:val="366"/>
        </w:trPr>
        <w:tc>
          <w:tcPr>
            <w:tcW w:w="9322" w:type="dxa"/>
            <w:vMerge/>
          </w:tcPr>
          <w:p w:rsidR="00DA2C28" w:rsidRPr="005015EC" w:rsidRDefault="00DA2C28">
            <w:pPr>
              <w:pStyle w:val="DadosAutoPreenchimento"/>
              <w:rPr>
                <w:rFonts w:ascii="Arial Narrow" w:hAnsi="Arial Narrow"/>
              </w:rPr>
            </w:pPr>
          </w:p>
        </w:tc>
      </w:tr>
    </w:tbl>
    <w:p w:rsidR="00541032" w:rsidRPr="005015EC" w:rsidRDefault="00541032">
      <w:pPr>
        <w:ind w:right="-1"/>
        <w:rPr>
          <w:rFonts w:ascii="Arial Narrow" w:hAnsi="Arial Narrow"/>
          <w:b/>
          <w:sz w:val="12"/>
          <w:szCs w:val="12"/>
        </w:rPr>
      </w:pPr>
    </w:p>
    <w:p w:rsidR="00170E47" w:rsidRPr="005015EC" w:rsidRDefault="00170E47">
      <w:pPr>
        <w:ind w:right="-1"/>
        <w:rPr>
          <w:rFonts w:ascii="Arial Narrow" w:hAnsi="Arial Narrow"/>
          <w:b/>
        </w:rPr>
      </w:pPr>
      <w:r w:rsidRPr="005015EC">
        <w:rPr>
          <w:rFonts w:ascii="Arial Narrow" w:hAnsi="Arial Narrow"/>
          <w:b/>
        </w:rPr>
        <w:t>Obs: Antes de passar às instruções leia atentamente as seguintes definições:</w:t>
      </w:r>
    </w:p>
    <w:p w:rsidR="00D120AF" w:rsidRPr="005015EC" w:rsidRDefault="00D120AF">
      <w:pPr>
        <w:ind w:right="-1"/>
        <w:rPr>
          <w:rFonts w:ascii="Arial Narrow" w:hAnsi="Arial Narrow"/>
          <w:b/>
        </w:rPr>
      </w:pPr>
    </w:p>
    <w:p w:rsidR="00906E28" w:rsidRPr="005015EC" w:rsidRDefault="00906E28" w:rsidP="00906E28">
      <w:pPr>
        <w:pStyle w:val="Item-Titulo-Nivel1"/>
        <w:tabs>
          <w:tab w:val="left" w:pos="426"/>
        </w:tabs>
        <w:rPr>
          <w:rFonts w:ascii="Arial Narrow" w:hAnsi="Arial Narrow"/>
          <w:sz w:val="20"/>
        </w:rPr>
      </w:pPr>
      <w:r w:rsidRPr="005015EC">
        <w:rPr>
          <w:rFonts w:ascii="Arial Narrow" w:hAnsi="Arial Narrow"/>
          <w:sz w:val="20"/>
        </w:rPr>
        <w:t>4</w:t>
      </w:r>
      <w:r w:rsidR="00541032" w:rsidRPr="005015EC">
        <w:rPr>
          <w:rFonts w:ascii="Arial Narrow" w:hAnsi="Arial Narrow"/>
          <w:sz w:val="20"/>
        </w:rPr>
        <w:t xml:space="preserve">. </w:t>
      </w:r>
      <w:r w:rsidRPr="005015EC">
        <w:rPr>
          <w:rFonts w:ascii="Arial Narrow" w:hAnsi="Arial Narrow"/>
          <w:sz w:val="20"/>
        </w:rPr>
        <w:t>INFORMAÇÕES GERAIs</w:t>
      </w:r>
    </w:p>
    <w:p w:rsidR="00906E28" w:rsidRPr="005015EC" w:rsidRDefault="00906E28" w:rsidP="00906E28">
      <w:pPr>
        <w:pStyle w:val="SubItem4-Nivel2"/>
        <w:spacing w:before="40" w:after="0"/>
        <w:ind w:left="57"/>
        <w:rPr>
          <w:rFonts w:ascii="Arial Narrow" w:hAnsi="Arial Narrow"/>
          <w:sz w:val="20"/>
        </w:rPr>
      </w:pPr>
      <w:r w:rsidRPr="005015EC">
        <w:rPr>
          <w:rFonts w:ascii="Arial Narrow" w:hAnsi="Arial Narrow"/>
          <w:bCs/>
          <w:sz w:val="20"/>
        </w:rPr>
        <w:t>4.1</w:t>
      </w:r>
      <w:r w:rsidRPr="005015EC">
        <w:rPr>
          <w:rFonts w:ascii="Arial Narrow" w:hAnsi="Arial Narrow"/>
          <w:sz w:val="20"/>
        </w:rPr>
        <w:t xml:space="preserve"> Informe a previsão do regime de funcionamento do empreendimento e do número de funcionários: </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1392"/>
        <w:gridCol w:w="964"/>
        <w:gridCol w:w="937"/>
        <w:gridCol w:w="1055"/>
        <w:gridCol w:w="736"/>
        <w:gridCol w:w="663"/>
        <w:gridCol w:w="768"/>
        <w:gridCol w:w="1161"/>
        <w:gridCol w:w="1396"/>
      </w:tblGrid>
      <w:tr w:rsidR="00906E28" w:rsidRPr="005015EC" w:rsidTr="00D8608A">
        <w:trPr>
          <w:cantSplit/>
        </w:trPr>
        <w:tc>
          <w:tcPr>
            <w:tcW w:w="1392" w:type="dxa"/>
            <w:vMerge w:val="restart"/>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 xml:space="preserve">Regime de </w:t>
            </w:r>
          </w:p>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funcionamento</w:t>
            </w:r>
          </w:p>
        </w:tc>
        <w:tc>
          <w:tcPr>
            <w:tcW w:w="0" w:type="auto"/>
            <w:gridSpan w:val="3"/>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Período de funcionamento</w:t>
            </w:r>
          </w:p>
        </w:tc>
        <w:tc>
          <w:tcPr>
            <w:tcW w:w="2167" w:type="dxa"/>
            <w:gridSpan w:val="3"/>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Horários dos turnos</w:t>
            </w:r>
          </w:p>
        </w:tc>
        <w:tc>
          <w:tcPr>
            <w:tcW w:w="2557" w:type="dxa"/>
            <w:gridSpan w:val="2"/>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Total de funcionários</w:t>
            </w:r>
          </w:p>
        </w:tc>
      </w:tr>
      <w:tr w:rsidR="00906E28" w:rsidRPr="005015EC" w:rsidTr="00D8608A">
        <w:trPr>
          <w:cantSplit/>
        </w:trPr>
        <w:tc>
          <w:tcPr>
            <w:tcW w:w="1392" w:type="dxa"/>
            <w:vMerge/>
            <w:vAlign w:val="center"/>
          </w:tcPr>
          <w:p w:rsidR="00906E28" w:rsidRPr="005015EC" w:rsidRDefault="00906E28" w:rsidP="00D8608A">
            <w:pPr>
              <w:pStyle w:val="TextoexplicativodeSubttulo"/>
              <w:spacing w:before="40"/>
              <w:ind w:left="0"/>
              <w:jc w:val="left"/>
              <w:rPr>
                <w:rFonts w:ascii="Arial Narrow" w:hAnsi="Arial Narrow"/>
                <w:b/>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Horas/dia</w:t>
            </w:r>
          </w:p>
        </w:tc>
        <w:tc>
          <w:tcPr>
            <w:tcW w:w="0" w:type="auto"/>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Dias/mês</w:t>
            </w:r>
          </w:p>
        </w:tc>
        <w:tc>
          <w:tcPr>
            <w:tcW w:w="0" w:type="auto"/>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Meses/ano</w:t>
            </w:r>
          </w:p>
        </w:tc>
        <w:tc>
          <w:tcPr>
            <w:tcW w:w="0" w:type="auto"/>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Manhã</w:t>
            </w:r>
          </w:p>
        </w:tc>
        <w:tc>
          <w:tcPr>
            <w:tcW w:w="0" w:type="auto"/>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Tarde</w:t>
            </w:r>
          </w:p>
        </w:tc>
        <w:tc>
          <w:tcPr>
            <w:tcW w:w="768" w:type="dxa"/>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Noite</w:t>
            </w:r>
          </w:p>
        </w:tc>
        <w:tc>
          <w:tcPr>
            <w:tcW w:w="1161" w:type="dxa"/>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Produção</w:t>
            </w:r>
          </w:p>
        </w:tc>
        <w:tc>
          <w:tcPr>
            <w:tcW w:w="1396" w:type="dxa"/>
            <w:vAlign w:val="center"/>
          </w:tcPr>
          <w:p w:rsidR="00906E28" w:rsidRPr="005015EC" w:rsidRDefault="00906E28" w:rsidP="00D8608A">
            <w:pPr>
              <w:pStyle w:val="TextoexplicativodeSubttulo"/>
              <w:spacing w:before="40"/>
              <w:ind w:left="0"/>
              <w:jc w:val="left"/>
              <w:rPr>
                <w:rFonts w:ascii="Arial Narrow" w:hAnsi="Arial Narrow"/>
                <w:b/>
                <w:sz w:val="20"/>
              </w:rPr>
            </w:pPr>
            <w:r w:rsidRPr="005015EC">
              <w:rPr>
                <w:rFonts w:ascii="Arial Narrow" w:hAnsi="Arial Narrow"/>
                <w:b/>
                <w:sz w:val="20"/>
              </w:rPr>
              <w:t>Administração</w:t>
            </w:r>
          </w:p>
        </w:tc>
      </w:tr>
      <w:tr w:rsidR="00906E28" w:rsidRPr="005015EC" w:rsidTr="00D8608A">
        <w:tc>
          <w:tcPr>
            <w:tcW w:w="1392" w:type="dxa"/>
            <w:vAlign w:val="center"/>
          </w:tcPr>
          <w:p w:rsidR="00906E28" w:rsidRPr="005015EC" w:rsidRDefault="00906E28" w:rsidP="00D8608A">
            <w:pPr>
              <w:pStyle w:val="TextoexplicativodeSubttulo"/>
              <w:spacing w:before="40"/>
              <w:ind w:left="0"/>
              <w:jc w:val="left"/>
              <w:rPr>
                <w:rFonts w:ascii="Arial Narrow" w:hAnsi="Arial Narrow"/>
                <w:sz w:val="20"/>
              </w:rPr>
            </w:pPr>
            <w:r w:rsidRPr="005015EC">
              <w:rPr>
                <w:rFonts w:ascii="Arial Narrow" w:hAnsi="Arial Narrow"/>
                <w:sz w:val="20"/>
              </w:rPr>
              <w:t xml:space="preserve">Normal </w:t>
            </w: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768"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161"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396" w:type="dxa"/>
            <w:vAlign w:val="center"/>
          </w:tcPr>
          <w:p w:rsidR="00906E28" w:rsidRPr="005015EC" w:rsidRDefault="00906E28" w:rsidP="00D8608A">
            <w:pPr>
              <w:pStyle w:val="TextoexplicativodeSubttulo"/>
              <w:spacing w:before="40"/>
              <w:ind w:left="0"/>
              <w:jc w:val="left"/>
              <w:rPr>
                <w:rFonts w:ascii="Arial Narrow" w:hAnsi="Arial Narrow"/>
                <w:sz w:val="20"/>
              </w:rPr>
            </w:pPr>
          </w:p>
        </w:tc>
      </w:tr>
      <w:tr w:rsidR="00906E28" w:rsidRPr="005015EC" w:rsidTr="00D8608A">
        <w:tc>
          <w:tcPr>
            <w:tcW w:w="1392" w:type="dxa"/>
            <w:vAlign w:val="center"/>
          </w:tcPr>
          <w:p w:rsidR="00906E28" w:rsidRPr="005015EC" w:rsidRDefault="00906E28" w:rsidP="00D8608A">
            <w:pPr>
              <w:pStyle w:val="TextoexplicativodeSubttulo"/>
              <w:spacing w:before="40"/>
              <w:ind w:left="0"/>
              <w:jc w:val="left"/>
              <w:rPr>
                <w:rFonts w:ascii="Arial Narrow" w:hAnsi="Arial Narrow"/>
                <w:sz w:val="20"/>
              </w:rPr>
            </w:pPr>
            <w:r w:rsidRPr="005015EC">
              <w:rPr>
                <w:rFonts w:ascii="Arial Narrow" w:hAnsi="Arial Narrow"/>
                <w:sz w:val="20"/>
              </w:rPr>
              <w:t>Safra</w:t>
            </w: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768"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161"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396" w:type="dxa"/>
            <w:vAlign w:val="center"/>
          </w:tcPr>
          <w:p w:rsidR="00906E28" w:rsidRPr="005015EC" w:rsidRDefault="00906E28" w:rsidP="00D8608A">
            <w:pPr>
              <w:pStyle w:val="TextoexplicativodeSubttulo"/>
              <w:spacing w:before="40"/>
              <w:ind w:left="0"/>
              <w:jc w:val="left"/>
              <w:rPr>
                <w:rFonts w:ascii="Arial Narrow" w:hAnsi="Arial Narrow"/>
                <w:sz w:val="20"/>
              </w:rPr>
            </w:pPr>
          </w:p>
        </w:tc>
      </w:tr>
      <w:tr w:rsidR="00906E28" w:rsidRPr="005015EC" w:rsidTr="00D8608A">
        <w:tc>
          <w:tcPr>
            <w:tcW w:w="1392" w:type="dxa"/>
            <w:vAlign w:val="center"/>
          </w:tcPr>
          <w:p w:rsidR="00906E28" w:rsidRPr="005015EC" w:rsidRDefault="00906E28" w:rsidP="00D8608A">
            <w:pPr>
              <w:pStyle w:val="TextoexplicativodeSubttulo"/>
              <w:spacing w:before="40"/>
              <w:ind w:left="0"/>
              <w:jc w:val="left"/>
              <w:rPr>
                <w:rFonts w:ascii="Arial Narrow" w:hAnsi="Arial Narrow"/>
                <w:sz w:val="20"/>
              </w:rPr>
            </w:pPr>
            <w:r w:rsidRPr="005015EC">
              <w:rPr>
                <w:rFonts w:ascii="Arial Narrow" w:hAnsi="Arial Narrow"/>
                <w:sz w:val="20"/>
              </w:rPr>
              <w:t>Entressafra</w:t>
            </w: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0" w:type="auto"/>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768"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161" w:type="dxa"/>
            <w:vAlign w:val="center"/>
          </w:tcPr>
          <w:p w:rsidR="00906E28" w:rsidRPr="005015EC" w:rsidRDefault="00906E28" w:rsidP="00D8608A">
            <w:pPr>
              <w:pStyle w:val="TextoexplicativodeSubttulo"/>
              <w:spacing w:before="40"/>
              <w:ind w:left="0"/>
              <w:jc w:val="left"/>
              <w:rPr>
                <w:rFonts w:ascii="Arial Narrow" w:hAnsi="Arial Narrow"/>
                <w:sz w:val="20"/>
              </w:rPr>
            </w:pPr>
          </w:p>
        </w:tc>
        <w:tc>
          <w:tcPr>
            <w:tcW w:w="1396" w:type="dxa"/>
            <w:vAlign w:val="center"/>
          </w:tcPr>
          <w:p w:rsidR="00906E28" w:rsidRPr="005015EC" w:rsidRDefault="00906E28" w:rsidP="00D8608A">
            <w:pPr>
              <w:pStyle w:val="TextoexplicativodeSubttulo"/>
              <w:spacing w:before="40"/>
              <w:ind w:left="0"/>
              <w:jc w:val="left"/>
              <w:rPr>
                <w:rFonts w:ascii="Arial Narrow" w:hAnsi="Arial Narrow"/>
                <w:sz w:val="20"/>
              </w:rPr>
            </w:pPr>
          </w:p>
        </w:tc>
      </w:tr>
    </w:tbl>
    <w:p w:rsidR="00906E28" w:rsidRPr="005015EC" w:rsidRDefault="00906E28" w:rsidP="00906E28">
      <w:pPr>
        <w:pStyle w:val="TextoexplicativodeSubttulo"/>
        <w:numPr>
          <w:ilvl w:val="0"/>
          <w:numId w:val="0"/>
        </w:numPr>
        <w:spacing w:before="40"/>
        <w:rPr>
          <w:rFonts w:ascii="Arial Narrow" w:hAnsi="Arial Narrow"/>
          <w:sz w:val="20"/>
        </w:rPr>
      </w:pPr>
    </w:p>
    <w:p w:rsidR="00906E28" w:rsidRPr="005015EC" w:rsidRDefault="00906E28" w:rsidP="00906E28">
      <w:pPr>
        <w:pStyle w:val="TextoexplicativodeSubttulo"/>
        <w:numPr>
          <w:ilvl w:val="0"/>
          <w:numId w:val="0"/>
        </w:numPr>
        <w:spacing w:before="40"/>
        <w:rPr>
          <w:rFonts w:ascii="Arial Narrow" w:hAnsi="Arial Narrow"/>
          <w:sz w:val="20"/>
        </w:rPr>
      </w:pPr>
      <w:r w:rsidRPr="005015EC">
        <w:rPr>
          <w:rFonts w:ascii="Arial Narrow" w:hAnsi="Arial Narrow"/>
          <w:sz w:val="20"/>
        </w:rPr>
        <w:t xml:space="preserve"> Em caso de processamento sazonal, indique os meses da safra: </w:t>
      </w:r>
    </w:p>
    <w:tbl>
      <w:tblPr>
        <w:tblW w:w="9072"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756"/>
        <w:gridCol w:w="756"/>
        <w:gridCol w:w="756"/>
        <w:gridCol w:w="756"/>
        <w:gridCol w:w="756"/>
        <w:gridCol w:w="756"/>
        <w:gridCol w:w="756"/>
        <w:gridCol w:w="756"/>
        <w:gridCol w:w="756"/>
        <w:gridCol w:w="756"/>
        <w:gridCol w:w="756"/>
        <w:gridCol w:w="756"/>
      </w:tblGrid>
      <w:tr w:rsidR="00906E28" w:rsidRPr="005015EC" w:rsidTr="00D8608A">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Jan</w:t>
            </w:r>
          </w:p>
        </w:tc>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Fev</w:t>
            </w:r>
          </w:p>
        </w:tc>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Mar</w:t>
            </w:r>
          </w:p>
        </w:tc>
        <w:tc>
          <w:tcPr>
            <w:tcW w:w="756" w:type="dxa"/>
          </w:tcPr>
          <w:p w:rsidR="00906E28" w:rsidRPr="005015EC" w:rsidRDefault="00E666BD" w:rsidP="00D8608A">
            <w:pPr>
              <w:pStyle w:val="TextoexplicativodeSubttulo"/>
              <w:spacing w:before="40"/>
              <w:ind w:left="0"/>
              <w:rPr>
                <w:rFonts w:ascii="Arial Narrow" w:hAnsi="Arial Narrow"/>
                <w:sz w:val="20"/>
                <w:lang w:val="es-ES_tradnl"/>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s-ES_tradnl"/>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s-ES_tradnl"/>
              </w:rPr>
              <w:t xml:space="preserve"> </w:t>
            </w:r>
            <w:r w:rsidR="00906E28" w:rsidRPr="005015EC">
              <w:rPr>
                <w:rFonts w:ascii="Arial Narrow" w:hAnsi="Arial Narrow"/>
                <w:sz w:val="20"/>
                <w:lang w:val="es-ES_tradnl"/>
              </w:rPr>
              <w:t>Abr</w:t>
            </w:r>
          </w:p>
        </w:tc>
        <w:tc>
          <w:tcPr>
            <w:tcW w:w="756" w:type="dxa"/>
          </w:tcPr>
          <w:p w:rsidR="00906E28" w:rsidRPr="005015EC" w:rsidRDefault="00E666BD" w:rsidP="00D8608A">
            <w:pPr>
              <w:pStyle w:val="TextoexplicativodeSubttulo"/>
              <w:spacing w:before="40"/>
              <w:ind w:left="0"/>
              <w:rPr>
                <w:rFonts w:ascii="Arial Narrow" w:hAnsi="Arial Narrow"/>
                <w:sz w:val="20"/>
                <w:lang w:val="es-ES_tradnl"/>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s-ES_tradnl"/>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s-ES_tradnl"/>
              </w:rPr>
              <w:t xml:space="preserve"> </w:t>
            </w:r>
            <w:r w:rsidR="00906E28" w:rsidRPr="005015EC">
              <w:rPr>
                <w:rFonts w:ascii="Arial Narrow" w:hAnsi="Arial Narrow"/>
                <w:sz w:val="20"/>
                <w:lang w:val="es-ES_tradnl"/>
              </w:rPr>
              <w:t>Mai</w:t>
            </w:r>
          </w:p>
        </w:tc>
        <w:tc>
          <w:tcPr>
            <w:tcW w:w="756" w:type="dxa"/>
          </w:tcPr>
          <w:p w:rsidR="00906E28" w:rsidRPr="005015EC" w:rsidRDefault="00E666BD" w:rsidP="00D8608A">
            <w:pPr>
              <w:pStyle w:val="TextoexplicativodeSubttulo"/>
              <w:spacing w:before="40"/>
              <w:ind w:left="0"/>
              <w:rPr>
                <w:rFonts w:ascii="Arial Narrow" w:hAnsi="Arial Narrow"/>
                <w:sz w:val="20"/>
                <w:lang w:val="es-ES_tradnl"/>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s-ES_tradnl"/>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s-ES_tradnl"/>
              </w:rPr>
              <w:t xml:space="preserve"> </w:t>
            </w:r>
            <w:r w:rsidR="00906E28" w:rsidRPr="005015EC">
              <w:rPr>
                <w:rFonts w:ascii="Arial Narrow" w:hAnsi="Arial Narrow"/>
                <w:sz w:val="20"/>
                <w:lang w:val="es-ES_tradnl"/>
              </w:rPr>
              <w:t>Jun</w:t>
            </w:r>
          </w:p>
        </w:tc>
        <w:tc>
          <w:tcPr>
            <w:tcW w:w="756" w:type="dxa"/>
          </w:tcPr>
          <w:p w:rsidR="00906E28" w:rsidRPr="005015EC" w:rsidRDefault="00E666BD" w:rsidP="00D8608A">
            <w:pPr>
              <w:pStyle w:val="TextoexplicativodeSubttulo"/>
              <w:spacing w:before="40"/>
              <w:ind w:left="0"/>
              <w:rPr>
                <w:rFonts w:ascii="Arial Narrow" w:hAnsi="Arial Narrow"/>
                <w:sz w:val="20"/>
                <w:lang w:val="es-ES_tradnl"/>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s-ES_tradnl"/>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s-ES_tradnl"/>
              </w:rPr>
              <w:t xml:space="preserve"> </w:t>
            </w:r>
            <w:r w:rsidR="00906E28" w:rsidRPr="005015EC">
              <w:rPr>
                <w:rFonts w:ascii="Arial Narrow" w:hAnsi="Arial Narrow"/>
                <w:sz w:val="20"/>
                <w:lang w:val="es-ES_tradnl"/>
              </w:rPr>
              <w:t>Jul</w:t>
            </w:r>
          </w:p>
        </w:tc>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Ago</w:t>
            </w:r>
          </w:p>
        </w:tc>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 xml:space="preserve">Set </w:t>
            </w:r>
          </w:p>
        </w:tc>
        <w:tc>
          <w:tcPr>
            <w:tcW w:w="756" w:type="dxa"/>
          </w:tcPr>
          <w:p w:rsidR="00906E28" w:rsidRPr="005015EC" w:rsidRDefault="00E666BD" w:rsidP="00D8608A">
            <w:pPr>
              <w:pStyle w:val="TextoexplicativodeSubttulo"/>
              <w:spacing w:before="40"/>
              <w:ind w:left="0"/>
              <w:rPr>
                <w:rFonts w:ascii="Arial Narrow" w:hAnsi="Arial Narrow"/>
                <w:sz w:val="20"/>
                <w:lang w:val="en-US"/>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lang w:val="en-US"/>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lang w:val="en-US"/>
              </w:rPr>
              <w:t xml:space="preserve"> </w:t>
            </w:r>
            <w:r w:rsidR="00906E28" w:rsidRPr="005015EC">
              <w:rPr>
                <w:rFonts w:ascii="Arial Narrow" w:hAnsi="Arial Narrow"/>
                <w:sz w:val="20"/>
                <w:lang w:val="en-US"/>
              </w:rPr>
              <w:t>Out</w:t>
            </w:r>
          </w:p>
        </w:tc>
        <w:tc>
          <w:tcPr>
            <w:tcW w:w="756" w:type="dxa"/>
          </w:tcPr>
          <w:p w:rsidR="00906E28" w:rsidRPr="005015EC" w:rsidRDefault="00E666BD" w:rsidP="00D8608A">
            <w:pPr>
              <w:pStyle w:val="TextoexplicativodeSubttulo"/>
              <w:spacing w:before="40"/>
              <w:ind w:left="0"/>
              <w:rPr>
                <w:rFonts w:ascii="Arial Narrow" w:hAnsi="Arial Narrow"/>
                <w:sz w:val="20"/>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rPr>
              <w:t xml:space="preserve"> </w:t>
            </w:r>
            <w:r w:rsidR="00906E28" w:rsidRPr="005015EC">
              <w:rPr>
                <w:rFonts w:ascii="Arial Narrow" w:hAnsi="Arial Narrow"/>
                <w:sz w:val="20"/>
              </w:rPr>
              <w:t xml:space="preserve">Nov </w:t>
            </w:r>
          </w:p>
        </w:tc>
        <w:tc>
          <w:tcPr>
            <w:tcW w:w="756" w:type="dxa"/>
          </w:tcPr>
          <w:p w:rsidR="00906E28" w:rsidRPr="005015EC" w:rsidRDefault="00E666BD" w:rsidP="00D8608A">
            <w:pPr>
              <w:pStyle w:val="TextoexplicativodeSubttulo"/>
              <w:spacing w:before="40"/>
              <w:ind w:left="0"/>
              <w:rPr>
                <w:rFonts w:ascii="Arial Narrow" w:hAnsi="Arial Narrow"/>
                <w:sz w:val="20"/>
              </w:rPr>
            </w:pPr>
            <w:r w:rsidRPr="005015EC">
              <w:rPr>
                <w:rFonts w:ascii="Arial Narrow" w:hAnsi="Arial Narrow" w:cs="Arial"/>
                <w:sz w:val="20"/>
              </w:rPr>
              <w:fldChar w:fldCharType="begin">
                <w:ffData>
                  <w:name w:val="Selecionar8"/>
                  <w:enabled/>
                  <w:calcOnExit w:val="0"/>
                  <w:checkBox>
                    <w:sizeAuto/>
                    <w:default w:val="0"/>
                  </w:checkBox>
                </w:ffData>
              </w:fldChar>
            </w:r>
            <w:r w:rsidR="00906E28" w:rsidRPr="005015EC">
              <w:rPr>
                <w:rFonts w:ascii="Arial Narrow" w:hAnsi="Arial Narrow" w:cs="Arial"/>
                <w:sz w:val="20"/>
              </w:rPr>
              <w:instrText xml:space="preserve"> FORMCHECKBOX </w:instrText>
            </w:r>
            <w:r w:rsidRPr="005015EC">
              <w:rPr>
                <w:rFonts w:ascii="Arial Narrow" w:hAnsi="Arial Narrow" w:cs="Arial"/>
                <w:sz w:val="20"/>
              </w:rPr>
            </w:r>
            <w:r w:rsidRPr="005015EC">
              <w:rPr>
                <w:rFonts w:ascii="Arial Narrow" w:hAnsi="Arial Narrow" w:cs="Arial"/>
                <w:sz w:val="20"/>
              </w:rPr>
              <w:fldChar w:fldCharType="end"/>
            </w:r>
            <w:r w:rsidR="00906E28" w:rsidRPr="005015EC">
              <w:rPr>
                <w:rFonts w:ascii="Arial Narrow" w:hAnsi="Arial Narrow" w:cs="Arial"/>
                <w:sz w:val="20"/>
              </w:rPr>
              <w:t xml:space="preserve"> </w:t>
            </w:r>
            <w:r w:rsidR="00906E28" w:rsidRPr="005015EC">
              <w:rPr>
                <w:rFonts w:ascii="Arial Narrow" w:hAnsi="Arial Narrow"/>
                <w:sz w:val="20"/>
              </w:rPr>
              <w:t>Dez</w:t>
            </w:r>
          </w:p>
        </w:tc>
      </w:tr>
    </w:tbl>
    <w:p w:rsidR="00906E28" w:rsidRPr="005015EC" w:rsidRDefault="00906E28" w:rsidP="00906E28">
      <w:pPr>
        <w:pStyle w:val="TextoexplicativodeSubttulo"/>
        <w:numPr>
          <w:ilvl w:val="0"/>
          <w:numId w:val="0"/>
        </w:numPr>
        <w:spacing w:before="40"/>
        <w:rPr>
          <w:rFonts w:ascii="Arial Narrow" w:hAnsi="Arial Narrow"/>
          <w:sz w:val="20"/>
        </w:rPr>
      </w:pPr>
    </w:p>
    <w:tbl>
      <w:tblPr>
        <w:tblW w:w="0" w:type="auto"/>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369"/>
        <w:gridCol w:w="5302"/>
        <w:gridCol w:w="3402"/>
      </w:tblGrid>
      <w:tr w:rsidR="00906E28" w:rsidRPr="005015EC" w:rsidTr="00D8608A">
        <w:trPr>
          <w:cantSplit/>
        </w:trPr>
        <w:tc>
          <w:tcPr>
            <w:tcW w:w="227" w:type="dxa"/>
          </w:tcPr>
          <w:p w:rsidR="00906E28" w:rsidRPr="005015EC" w:rsidRDefault="00906E28" w:rsidP="00D8608A">
            <w:pPr>
              <w:pStyle w:val="SubItem4-Nivel2"/>
              <w:spacing w:before="40" w:after="0"/>
              <w:rPr>
                <w:rFonts w:ascii="Arial Narrow" w:hAnsi="Arial Narrow"/>
                <w:sz w:val="20"/>
              </w:rPr>
            </w:pPr>
            <w:r w:rsidRPr="005015EC">
              <w:rPr>
                <w:rFonts w:ascii="Arial Narrow" w:hAnsi="Arial Narrow"/>
                <w:sz w:val="20"/>
              </w:rPr>
              <w:lastRenderedPageBreak/>
              <w:t>4.2</w:t>
            </w:r>
          </w:p>
        </w:tc>
        <w:tc>
          <w:tcPr>
            <w:tcW w:w="5302"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Data prevista para o início de funcionamento da atividade no local</w:t>
            </w:r>
          </w:p>
        </w:tc>
        <w:tc>
          <w:tcPr>
            <w:tcW w:w="3402" w:type="dxa"/>
          </w:tcPr>
          <w:p w:rsidR="00906E28" w:rsidRPr="005015EC" w:rsidRDefault="00906E28" w:rsidP="00D8608A">
            <w:pPr>
              <w:pStyle w:val="SubItem4-Nivel2"/>
              <w:spacing w:before="40" w:after="0"/>
              <w:ind w:left="303" w:hanging="303"/>
              <w:rPr>
                <w:rFonts w:ascii="Arial Narrow" w:hAnsi="Arial Narrow"/>
                <w:sz w:val="20"/>
              </w:rPr>
            </w:pPr>
            <w:r w:rsidRPr="005015EC">
              <w:rPr>
                <w:rFonts w:ascii="Arial Narrow" w:hAnsi="Arial Narrow"/>
                <w:sz w:val="20"/>
              </w:rPr>
              <w:t xml:space="preserve">            /            /            </w:t>
            </w:r>
          </w:p>
        </w:tc>
      </w:tr>
      <w:tr w:rsidR="00906E28" w:rsidRPr="005015EC" w:rsidTr="00D8608A">
        <w:trPr>
          <w:cantSplit/>
        </w:trPr>
        <w:tc>
          <w:tcPr>
            <w:tcW w:w="227" w:type="dxa"/>
          </w:tcPr>
          <w:p w:rsidR="00906E28" w:rsidRPr="005015EC" w:rsidRDefault="00906E28" w:rsidP="00D8608A">
            <w:pPr>
              <w:pStyle w:val="SubItem4-Nivel2"/>
              <w:spacing w:before="40" w:after="0"/>
              <w:rPr>
                <w:rFonts w:ascii="Arial Narrow" w:hAnsi="Arial Narrow"/>
                <w:bCs/>
                <w:sz w:val="20"/>
              </w:rPr>
            </w:pPr>
            <w:r w:rsidRPr="005015EC">
              <w:rPr>
                <w:rFonts w:ascii="Arial Narrow" w:hAnsi="Arial Narrow"/>
                <w:bCs/>
                <w:sz w:val="20"/>
              </w:rPr>
              <w:t>4.3</w:t>
            </w:r>
          </w:p>
        </w:tc>
        <w:tc>
          <w:tcPr>
            <w:tcW w:w="5302"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Consumo de energia mensal previsto</w:t>
            </w:r>
            <w:r w:rsidR="005015EC">
              <w:rPr>
                <w:rFonts w:ascii="Arial Narrow" w:hAnsi="Arial Narrow"/>
                <w:sz w:val="20"/>
              </w:rPr>
              <w:t xml:space="preserve"> </w:t>
            </w:r>
            <w:r w:rsidRPr="005015EC">
              <w:rPr>
                <w:rFonts w:ascii="Arial Narrow" w:hAnsi="Arial Narrow"/>
                <w:sz w:val="20"/>
              </w:rPr>
              <w:t>(kwh):</w:t>
            </w:r>
          </w:p>
        </w:tc>
        <w:tc>
          <w:tcPr>
            <w:tcW w:w="3402" w:type="dxa"/>
          </w:tcPr>
          <w:p w:rsidR="00906E28" w:rsidRPr="005015EC" w:rsidRDefault="00906E28" w:rsidP="00D8608A">
            <w:pPr>
              <w:pStyle w:val="SubItem4-Nivel2"/>
              <w:spacing w:before="40" w:after="0"/>
              <w:rPr>
                <w:rFonts w:ascii="Arial Narrow" w:hAnsi="Arial Narrow"/>
                <w:sz w:val="20"/>
              </w:rPr>
            </w:pPr>
          </w:p>
        </w:tc>
      </w:tr>
    </w:tbl>
    <w:p w:rsidR="00906E28" w:rsidRPr="005015EC" w:rsidRDefault="00906E28" w:rsidP="00906E28">
      <w:pPr>
        <w:pStyle w:val="SubItem4-Nivel2"/>
        <w:ind w:left="57"/>
        <w:rPr>
          <w:rFonts w:ascii="Arial Narrow" w:hAnsi="Arial Narrow"/>
          <w:sz w:val="20"/>
        </w:rPr>
      </w:pP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ind w:right="-1" w:firstLine="766"/>
        <w:rPr>
          <w:rFonts w:ascii="Arial Narrow" w:hAnsi="Arial Narrow"/>
          <w:b/>
          <w:i/>
          <w:iCs/>
          <w:sz w:val="20"/>
        </w:rPr>
      </w:pPr>
      <w:r w:rsidRPr="005015EC">
        <w:rPr>
          <w:rFonts w:ascii="Arial Narrow" w:hAnsi="Arial Narrow"/>
          <w:b/>
          <w:i/>
          <w:iCs/>
          <w:sz w:val="20"/>
        </w:rPr>
        <w:t>Área útil total</w:t>
      </w: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ind w:right="-1" w:firstLine="766"/>
        <w:rPr>
          <w:rFonts w:ascii="Arial Narrow" w:hAnsi="Arial Narrow"/>
          <w:sz w:val="20"/>
        </w:rPr>
      </w:pPr>
      <w:r w:rsidRPr="005015EC">
        <w:rPr>
          <w:rFonts w:ascii="Arial Narrow" w:hAnsi="Arial Narrow"/>
          <w:sz w:val="20"/>
        </w:rPr>
        <w:t>São todas as áreas efetivamente utilizadas para o desenvolvimento da atividade, construídas ou não, como: processo industrial, depósitos de matérias-primas, produtos, resíduos, áreas de tancagem, equipamentos de controle ambiental, áreas administrativas, refeitório, almoxarifado, estacionamento, pátio de manobras, etc.</w:t>
      </w:r>
    </w:p>
    <w:p w:rsidR="00906E28" w:rsidRPr="005015EC" w:rsidRDefault="00906E28" w:rsidP="00906E28">
      <w:pPr>
        <w:pStyle w:val="SubItem4-Nivel2"/>
        <w:ind w:left="57"/>
        <w:rPr>
          <w:rFonts w:ascii="Arial Narrow" w:hAnsi="Arial Narrow"/>
          <w:sz w:val="20"/>
        </w:rPr>
      </w:pPr>
    </w:p>
    <w:tbl>
      <w:tblPr>
        <w:tblW w:w="0" w:type="auto"/>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851"/>
        <w:gridCol w:w="3685"/>
        <w:gridCol w:w="4536"/>
      </w:tblGrid>
      <w:tr w:rsidR="00906E28" w:rsidRPr="005015EC" w:rsidTr="00D8608A">
        <w:trPr>
          <w:cantSplit/>
        </w:trPr>
        <w:tc>
          <w:tcPr>
            <w:tcW w:w="851" w:type="dxa"/>
          </w:tcPr>
          <w:p w:rsidR="00906E28" w:rsidRPr="005015EC" w:rsidRDefault="00906E28" w:rsidP="00D8608A">
            <w:pPr>
              <w:pStyle w:val="SubItem4-Nivel2"/>
              <w:spacing w:before="40" w:after="0"/>
              <w:rPr>
                <w:rFonts w:ascii="Arial Narrow" w:hAnsi="Arial Narrow"/>
                <w:sz w:val="20"/>
              </w:rPr>
            </w:pPr>
            <w:r w:rsidRPr="005015EC">
              <w:rPr>
                <w:rFonts w:ascii="Arial Narrow" w:hAnsi="Arial Narrow"/>
                <w:sz w:val="20"/>
              </w:rPr>
              <w:t>4.4</w:t>
            </w:r>
          </w:p>
        </w:tc>
        <w:tc>
          <w:tcPr>
            <w:tcW w:w="3685"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Área total do terreno (m²):</w:t>
            </w:r>
          </w:p>
        </w:tc>
        <w:tc>
          <w:tcPr>
            <w:tcW w:w="4536" w:type="dxa"/>
          </w:tcPr>
          <w:p w:rsidR="00906E28" w:rsidRPr="005015EC" w:rsidRDefault="00906E28" w:rsidP="00D8608A">
            <w:pPr>
              <w:pStyle w:val="SubItem4-Nivel2"/>
              <w:spacing w:before="40" w:after="0"/>
              <w:ind w:left="303" w:hanging="303"/>
              <w:rPr>
                <w:rFonts w:ascii="Arial Narrow" w:hAnsi="Arial Narrow"/>
                <w:sz w:val="20"/>
              </w:rPr>
            </w:pPr>
          </w:p>
        </w:tc>
      </w:tr>
      <w:tr w:rsidR="00906E28" w:rsidRPr="005015EC" w:rsidTr="00D8608A">
        <w:trPr>
          <w:cantSplit/>
        </w:trPr>
        <w:tc>
          <w:tcPr>
            <w:tcW w:w="851" w:type="dxa"/>
          </w:tcPr>
          <w:p w:rsidR="00906E28" w:rsidRPr="005015EC" w:rsidRDefault="00906E28" w:rsidP="00D8608A">
            <w:pPr>
              <w:pStyle w:val="SubItem4-Nivel2"/>
              <w:spacing w:before="40" w:after="0"/>
              <w:rPr>
                <w:rFonts w:ascii="Arial Narrow" w:hAnsi="Arial Narrow"/>
                <w:sz w:val="20"/>
              </w:rPr>
            </w:pPr>
            <w:r w:rsidRPr="005015EC">
              <w:rPr>
                <w:rFonts w:ascii="Arial Narrow" w:hAnsi="Arial Narrow"/>
                <w:sz w:val="20"/>
              </w:rPr>
              <w:t>4.4.1</w:t>
            </w:r>
          </w:p>
        </w:tc>
        <w:tc>
          <w:tcPr>
            <w:tcW w:w="3685"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Área construída/a ser construída total (m²):</w:t>
            </w:r>
          </w:p>
        </w:tc>
        <w:tc>
          <w:tcPr>
            <w:tcW w:w="4536" w:type="dxa"/>
          </w:tcPr>
          <w:p w:rsidR="00906E28" w:rsidRPr="005015EC" w:rsidRDefault="00906E28" w:rsidP="00D8608A">
            <w:pPr>
              <w:pStyle w:val="SubItem4-Nivel2"/>
              <w:spacing w:before="40" w:after="0"/>
              <w:rPr>
                <w:rFonts w:ascii="Arial Narrow" w:hAnsi="Arial Narrow"/>
                <w:sz w:val="20"/>
              </w:rPr>
            </w:pPr>
          </w:p>
        </w:tc>
      </w:tr>
      <w:tr w:rsidR="00906E28" w:rsidRPr="005015EC" w:rsidTr="00D8608A">
        <w:trPr>
          <w:cantSplit/>
        </w:trPr>
        <w:tc>
          <w:tcPr>
            <w:tcW w:w="851" w:type="dxa"/>
          </w:tcPr>
          <w:p w:rsidR="00906E28" w:rsidRPr="005015EC" w:rsidRDefault="00906E28" w:rsidP="00D8608A">
            <w:pPr>
              <w:pStyle w:val="SubItem4-Nivel2"/>
              <w:spacing w:before="40" w:after="0"/>
              <w:rPr>
                <w:rFonts w:ascii="Arial Narrow" w:hAnsi="Arial Narrow"/>
                <w:sz w:val="20"/>
              </w:rPr>
            </w:pPr>
            <w:r w:rsidRPr="005015EC">
              <w:rPr>
                <w:rFonts w:ascii="Arial Narrow" w:hAnsi="Arial Narrow"/>
                <w:sz w:val="20"/>
              </w:rPr>
              <w:t>4.4.1.2</w:t>
            </w:r>
          </w:p>
        </w:tc>
        <w:tc>
          <w:tcPr>
            <w:tcW w:w="3685"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Área prevista para as atividades ao ar livre (m²):</w:t>
            </w:r>
          </w:p>
        </w:tc>
        <w:tc>
          <w:tcPr>
            <w:tcW w:w="4536" w:type="dxa"/>
          </w:tcPr>
          <w:p w:rsidR="00906E28" w:rsidRPr="005015EC" w:rsidRDefault="00906E28" w:rsidP="00D8608A">
            <w:pPr>
              <w:pStyle w:val="SubItem4-Nivel2"/>
              <w:spacing w:before="40" w:after="0"/>
              <w:rPr>
                <w:rFonts w:ascii="Arial Narrow" w:hAnsi="Arial Narrow"/>
                <w:sz w:val="20"/>
              </w:rPr>
            </w:pPr>
          </w:p>
        </w:tc>
      </w:tr>
      <w:tr w:rsidR="00906E28" w:rsidRPr="005015EC" w:rsidTr="00D8608A">
        <w:trPr>
          <w:cantSplit/>
        </w:trPr>
        <w:tc>
          <w:tcPr>
            <w:tcW w:w="851" w:type="dxa"/>
          </w:tcPr>
          <w:p w:rsidR="00906E28" w:rsidRPr="005015EC" w:rsidRDefault="00906E28" w:rsidP="00D8608A">
            <w:pPr>
              <w:pStyle w:val="SubItem4-Nivel2"/>
              <w:spacing w:before="40" w:after="0"/>
              <w:rPr>
                <w:rFonts w:ascii="Arial Narrow" w:hAnsi="Arial Narrow"/>
                <w:sz w:val="20"/>
              </w:rPr>
            </w:pPr>
            <w:r w:rsidRPr="005015EC">
              <w:rPr>
                <w:rFonts w:ascii="Arial Narrow" w:hAnsi="Arial Narrow"/>
                <w:sz w:val="20"/>
              </w:rPr>
              <w:t>4.4.1.3</w:t>
            </w:r>
          </w:p>
        </w:tc>
        <w:tc>
          <w:tcPr>
            <w:tcW w:w="3685" w:type="dxa"/>
          </w:tcPr>
          <w:p w:rsidR="00906E28" w:rsidRPr="005015EC" w:rsidRDefault="00906E28" w:rsidP="00D8608A">
            <w:pPr>
              <w:pStyle w:val="SubItem4-Nivel2"/>
              <w:spacing w:before="40" w:after="0"/>
              <w:jc w:val="right"/>
              <w:rPr>
                <w:rFonts w:ascii="Arial Narrow" w:hAnsi="Arial Narrow"/>
                <w:sz w:val="20"/>
              </w:rPr>
            </w:pPr>
            <w:r w:rsidRPr="005015EC">
              <w:rPr>
                <w:rFonts w:ascii="Arial Narrow" w:hAnsi="Arial Narrow"/>
                <w:sz w:val="20"/>
              </w:rPr>
              <w:t>Área útil total (m²)</w:t>
            </w:r>
          </w:p>
        </w:tc>
        <w:tc>
          <w:tcPr>
            <w:tcW w:w="4536" w:type="dxa"/>
          </w:tcPr>
          <w:p w:rsidR="00906E28" w:rsidRPr="005015EC" w:rsidRDefault="00906E28" w:rsidP="00D8608A">
            <w:pPr>
              <w:pStyle w:val="SubItem4-Nivel2"/>
              <w:spacing w:before="40" w:after="0"/>
              <w:rPr>
                <w:rFonts w:ascii="Arial Narrow" w:hAnsi="Arial Narrow"/>
                <w:sz w:val="20"/>
              </w:rPr>
            </w:pPr>
          </w:p>
        </w:tc>
      </w:tr>
    </w:tbl>
    <w:p w:rsidR="00906E28" w:rsidRPr="005015EC" w:rsidRDefault="00906E28" w:rsidP="00906E28">
      <w:pPr>
        <w:spacing w:before="40"/>
        <w:ind w:left="709" w:hanging="567"/>
        <w:jc w:val="both"/>
        <w:rPr>
          <w:rFonts w:ascii="Arial Narrow" w:hAnsi="Arial Narrow" w:cs="Arial"/>
        </w:rPr>
      </w:pPr>
      <w:r w:rsidRPr="005015EC">
        <w:rPr>
          <w:rFonts w:ascii="Arial Narrow" w:hAnsi="Arial Narrow" w:cs="Arial"/>
        </w:rPr>
        <w:t>OBS: A área útil total deve ser o somatório da área construída/a ser construída total e da área prevista para as atividades ao ar livre.</w:t>
      </w:r>
    </w:p>
    <w:p w:rsidR="00906E28" w:rsidRPr="005015EC" w:rsidRDefault="00906E28" w:rsidP="00906E28">
      <w:pPr>
        <w:pStyle w:val="SubItem4-Nivel2"/>
        <w:ind w:left="57"/>
        <w:rPr>
          <w:rFonts w:ascii="Arial Narrow" w:hAnsi="Arial Narrow"/>
          <w:sz w:val="20"/>
        </w:rPr>
      </w:pPr>
    </w:p>
    <w:p w:rsidR="00906E28" w:rsidRPr="005015EC" w:rsidRDefault="00906E28" w:rsidP="00906E28">
      <w:pPr>
        <w:pStyle w:val="SubItem4-Nivel2"/>
        <w:ind w:left="57"/>
        <w:rPr>
          <w:rFonts w:ascii="Arial Narrow" w:hAnsi="Arial Narrow"/>
          <w:sz w:val="20"/>
        </w:rPr>
      </w:pPr>
      <w:r w:rsidRPr="005015EC">
        <w:rPr>
          <w:rFonts w:ascii="Arial Narrow" w:hAnsi="Arial Narrow"/>
          <w:sz w:val="20"/>
        </w:rPr>
        <w:t>4.5. Caracterize a localização do empreendimento pela Legislação Municipal:</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425"/>
        <w:gridCol w:w="2410"/>
      </w:tblGrid>
      <w:tr w:rsidR="00906E28" w:rsidRPr="005015EC" w:rsidTr="00D8608A">
        <w:trPr>
          <w:jc w:val="center"/>
        </w:trPr>
        <w:tc>
          <w:tcPr>
            <w:tcW w:w="425" w:type="dxa"/>
            <w:shd w:val="pct5" w:color="000000" w:fill="FFFFFF"/>
          </w:tcPr>
          <w:p w:rsidR="00906E28" w:rsidRPr="005015EC" w:rsidRDefault="00906E28" w:rsidP="00D8608A">
            <w:pPr>
              <w:ind w:left="284" w:hanging="284"/>
              <w:rPr>
                <w:rFonts w:ascii="Arial Narrow" w:hAnsi="Arial Narrow"/>
                <w:b/>
              </w:rPr>
            </w:pPr>
          </w:p>
        </w:tc>
        <w:tc>
          <w:tcPr>
            <w:tcW w:w="2410" w:type="dxa"/>
            <w:shd w:val="pct5" w:color="000000" w:fill="FFFFFF"/>
          </w:tcPr>
          <w:p w:rsidR="00906E28" w:rsidRPr="005015EC" w:rsidRDefault="00906E28" w:rsidP="00D8608A">
            <w:pPr>
              <w:ind w:left="284" w:hanging="284"/>
              <w:jc w:val="center"/>
              <w:rPr>
                <w:rFonts w:ascii="Arial Narrow" w:hAnsi="Arial Narrow"/>
                <w:b/>
              </w:rPr>
            </w:pPr>
            <w:r w:rsidRPr="005015EC">
              <w:rPr>
                <w:rFonts w:ascii="Arial Narrow" w:hAnsi="Arial Narrow"/>
                <w:b/>
              </w:rPr>
              <w:t>Localização</w:t>
            </w:r>
          </w:p>
        </w:tc>
      </w:tr>
      <w:tr w:rsidR="00906E28" w:rsidRPr="005015EC" w:rsidTr="00D8608A">
        <w:trPr>
          <w:jc w:val="center"/>
        </w:trPr>
        <w:tc>
          <w:tcPr>
            <w:tcW w:w="425" w:type="dxa"/>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0"/>
                  <w:enabled/>
                  <w:calcOnExit w:val="0"/>
                  <w:checkBox>
                    <w:sizeAuto/>
                    <w:default w:val="0"/>
                  </w:checkBox>
                </w:ffData>
              </w:fldChar>
            </w:r>
            <w:bookmarkStart w:id="0" w:name="Selecionar10"/>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0"/>
          </w:p>
        </w:tc>
        <w:tc>
          <w:tcPr>
            <w:tcW w:w="2410" w:type="dxa"/>
          </w:tcPr>
          <w:p w:rsidR="00906E28" w:rsidRPr="005015EC" w:rsidRDefault="00906E28" w:rsidP="00D8608A">
            <w:pPr>
              <w:ind w:left="284" w:hanging="284"/>
              <w:rPr>
                <w:rFonts w:ascii="Arial Narrow" w:hAnsi="Arial Narrow"/>
              </w:rPr>
            </w:pPr>
            <w:r w:rsidRPr="005015EC">
              <w:rPr>
                <w:rFonts w:ascii="Arial Narrow" w:hAnsi="Arial Narrow"/>
              </w:rPr>
              <w:t>Zona urbana</w:t>
            </w:r>
          </w:p>
        </w:tc>
      </w:tr>
      <w:tr w:rsidR="00906E28" w:rsidRPr="005015EC" w:rsidTr="00D8608A">
        <w:trPr>
          <w:jc w:val="center"/>
        </w:trPr>
        <w:tc>
          <w:tcPr>
            <w:tcW w:w="425" w:type="dxa"/>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1"/>
                  <w:enabled/>
                  <w:calcOnExit w:val="0"/>
                  <w:checkBox>
                    <w:sizeAuto/>
                    <w:default w:val="0"/>
                  </w:checkBox>
                </w:ffData>
              </w:fldChar>
            </w:r>
            <w:bookmarkStart w:id="1" w:name="Selecionar11"/>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
          </w:p>
        </w:tc>
        <w:tc>
          <w:tcPr>
            <w:tcW w:w="2410" w:type="dxa"/>
          </w:tcPr>
          <w:p w:rsidR="00906E28" w:rsidRPr="005015EC" w:rsidRDefault="00906E28" w:rsidP="00D8608A">
            <w:pPr>
              <w:ind w:left="284" w:hanging="284"/>
              <w:rPr>
                <w:rFonts w:ascii="Arial Narrow" w:hAnsi="Arial Narrow"/>
              </w:rPr>
            </w:pPr>
            <w:r w:rsidRPr="005015EC">
              <w:rPr>
                <w:rFonts w:ascii="Arial Narrow" w:hAnsi="Arial Narrow"/>
              </w:rPr>
              <w:t>Zona rural</w:t>
            </w:r>
          </w:p>
        </w:tc>
      </w:tr>
    </w:tbl>
    <w:p w:rsidR="00906E28" w:rsidRPr="005015EC" w:rsidRDefault="00906E28" w:rsidP="00906E28">
      <w:pPr>
        <w:rPr>
          <w:rFonts w:ascii="Arial Narrow" w:hAnsi="Arial Narrow"/>
          <w:b/>
        </w:rPr>
      </w:pPr>
    </w:p>
    <w:p w:rsidR="00906E28" w:rsidRPr="005015EC" w:rsidRDefault="009A5343" w:rsidP="009A5343">
      <w:pPr>
        <w:pStyle w:val="SubItem4-Nivel3"/>
        <w:rPr>
          <w:rFonts w:ascii="Arial Narrow" w:hAnsi="Arial Narrow"/>
          <w:color w:val="0000FF"/>
          <w:sz w:val="20"/>
        </w:rPr>
      </w:pPr>
      <w:r w:rsidRPr="005015EC">
        <w:rPr>
          <w:rFonts w:ascii="Arial Narrow" w:hAnsi="Arial Narrow"/>
          <w:sz w:val="20"/>
        </w:rPr>
        <w:t xml:space="preserve"> </w:t>
      </w:r>
      <w:r w:rsidR="00906E28" w:rsidRPr="005015EC">
        <w:rPr>
          <w:rFonts w:ascii="Arial Narrow" w:hAnsi="Arial Narrow"/>
          <w:sz w:val="20"/>
        </w:rPr>
        <w:t>4.5.1. Se o empreendimento localiza-se em zona urbana assinale com um “X” no quadro correspondente.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425"/>
        <w:gridCol w:w="5213"/>
      </w:tblGrid>
      <w:tr w:rsidR="00906E28" w:rsidRPr="005015EC" w:rsidTr="00D8608A">
        <w:trPr>
          <w:jc w:val="center"/>
        </w:trPr>
        <w:tc>
          <w:tcPr>
            <w:tcW w:w="425" w:type="dxa"/>
            <w:shd w:val="pct5" w:color="auto" w:fill="auto"/>
          </w:tcPr>
          <w:p w:rsidR="00906E28" w:rsidRPr="005015EC" w:rsidRDefault="00906E28" w:rsidP="00D8608A">
            <w:pPr>
              <w:ind w:left="284" w:hanging="284"/>
              <w:jc w:val="center"/>
              <w:rPr>
                <w:rFonts w:ascii="Arial Narrow" w:hAnsi="Arial Narrow"/>
                <w:b/>
              </w:rPr>
            </w:pPr>
          </w:p>
        </w:tc>
        <w:tc>
          <w:tcPr>
            <w:tcW w:w="5213" w:type="dxa"/>
            <w:shd w:val="pct5" w:color="auto" w:fill="auto"/>
          </w:tcPr>
          <w:p w:rsidR="00906E28" w:rsidRPr="005015EC" w:rsidRDefault="00906E28" w:rsidP="00D8608A">
            <w:pPr>
              <w:ind w:left="284" w:hanging="284"/>
              <w:jc w:val="center"/>
              <w:rPr>
                <w:rFonts w:ascii="Arial Narrow" w:hAnsi="Arial Narrow"/>
                <w:b/>
              </w:rPr>
            </w:pPr>
            <w:r w:rsidRPr="005015EC">
              <w:rPr>
                <w:rFonts w:ascii="Arial Narrow" w:hAnsi="Arial Narrow"/>
                <w:b/>
              </w:rPr>
              <w:t>Caracterização da Zona Urbana</w:t>
            </w:r>
          </w:p>
        </w:tc>
      </w:tr>
      <w:tr w:rsidR="00906E28" w:rsidRPr="005015EC" w:rsidTr="00D8608A">
        <w:trPr>
          <w:jc w:val="center"/>
        </w:trPr>
        <w:tc>
          <w:tcPr>
            <w:tcW w:w="425" w:type="dxa"/>
            <w:tcBorders>
              <w:top w:val="nil"/>
            </w:tcBorders>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2"/>
                  <w:enabled/>
                  <w:calcOnExit w:val="0"/>
                  <w:checkBox>
                    <w:sizeAuto/>
                    <w:default w:val="0"/>
                  </w:checkBox>
                </w:ffData>
              </w:fldChar>
            </w:r>
            <w:bookmarkStart w:id="2" w:name="Selecionar12"/>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
          </w:p>
        </w:tc>
        <w:tc>
          <w:tcPr>
            <w:tcW w:w="5213" w:type="dxa"/>
            <w:tcBorders>
              <w:top w:val="nil"/>
            </w:tcBorders>
          </w:tcPr>
          <w:p w:rsidR="00906E28" w:rsidRPr="005015EC" w:rsidRDefault="00906E28" w:rsidP="00D8608A">
            <w:pPr>
              <w:ind w:left="284" w:hanging="284"/>
              <w:rPr>
                <w:rFonts w:ascii="Arial Narrow" w:hAnsi="Arial Narrow"/>
              </w:rPr>
            </w:pPr>
            <w:r w:rsidRPr="005015EC">
              <w:rPr>
                <w:rFonts w:ascii="Arial Narrow" w:hAnsi="Arial Narrow"/>
              </w:rPr>
              <w:t>Zona residencial</w:t>
            </w:r>
          </w:p>
        </w:tc>
      </w:tr>
      <w:tr w:rsidR="00906E28" w:rsidRPr="005015EC" w:rsidTr="00D8608A">
        <w:trPr>
          <w:jc w:val="center"/>
        </w:trPr>
        <w:tc>
          <w:tcPr>
            <w:tcW w:w="425" w:type="dxa"/>
            <w:tcBorders>
              <w:bottom w:val="nil"/>
            </w:tcBorders>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3"/>
                  <w:enabled/>
                  <w:calcOnExit w:val="0"/>
                  <w:checkBox>
                    <w:sizeAuto/>
                    <w:default w:val="0"/>
                  </w:checkBox>
                </w:ffData>
              </w:fldChar>
            </w:r>
            <w:bookmarkStart w:id="3" w:name="Selecionar13"/>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3"/>
          </w:p>
        </w:tc>
        <w:tc>
          <w:tcPr>
            <w:tcW w:w="5213" w:type="dxa"/>
            <w:tcBorders>
              <w:bottom w:val="nil"/>
            </w:tcBorders>
          </w:tcPr>
          <w:p w:rsidR="00906E28" w:rsidRPr="005015EC" w:rsidRDefault="00906E28" w:rsidP="00D8608A">
            <w:pPr>
              <w:ind w:left="284" w:hanging="284"/>
              <w:rPr>
                <w:rFonts w:ascii="Arial Narrow" w:hAnsi="Arial Narrow"/>
              </w:rPr>
            </w:pPr>
            <w:r w:rsidRPr="005015EC">
              <w:rPr>
                <w:rFonts w:ascii="Arial Narrow" w:hAnsi="Arial Narrow"/>
              </w:rPr>
              <w:t>Zona de transição</w:t>
            </w:r>
          </w:p>
        </w:tc>
      </w:tr>
      <w:tr w:rsidR="00906E28" w:rsidRPr="005015EC" w:rsidTr="00D8608A">
        <w:trPr>
          <w:jc w:val="center"/>
        </w:trPr>
        <w:tc>
          <w:tcPr>
            <w:tcW w:w="425" w:type="dxa"/>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4"/>
                  <w:enabled/>
                  <w:calcOnExit w:val="0"/>
                  <w:checkBox>
                    <w:sizeAuto/>
                    <w:default w:val="0"/>
                  </w:checkBox>
                </w:ffData>
              </w:fldChar>
            </w:r>
            <w:bookmarkStart w:id="4" w:name="Selecionar1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
          </w:p>
        </w:tc>
        <w:tc>
          <w:tcPr>
            <w:tcW w:w="5213" w:type="dxa"/>
          </w:tcPr>
          <w:p w:rsidR="00906E28" w:rsidRPr="005015EC" w:rsidRDefault="00906E28" w:rsidP="00D8608A">
            <w:pPr>
              <w:ind w:left="284" w:hanging="284"/>
              <w:rPr>
                <w:rFonts w:ascii="Arial Narrow" w:hAnsi="Arial Narrow"/>
              </w:rPr>
            </w:pPr>
            <w:r w:rsidRPr="005015EC">
              <w:rPr>
                <w:rFonts w:ascii="Arial Narrow" w:hAnsi="Arial Narrow"/>
              </w:rPr>
              <w:t>Zona mista</w:t>
            </w:r>
          </w:p>
        </w:tc>
      </w:tr>
      <w:tr w:rsidR="00906E28" w:rsidRPr="005015EC" w:rsidTr="00D8608A">
        <w:trPr>
          <w:jc w:val="center"/>
        </w:trPr>
        <w:tc>
          <w:tcPr>
            <w:tcW w:w="425" w:type="dxa"/>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5"/>
                  <w:enabled/>
                  <w:calcOnExit w:val="0"/>
                  <w:checkBox>
                    <w:sizeAuto/>
                    <w:default w:val="0"/>
                  </w:checkBox>
                </w:ffData>
              </w:fldChar>
            </w:r>
            <w:bookmarkStart w:id="5" w:name="Selecionar15"/>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5"/>
          </w:p>
        </w:tc>
        <w:tc>
          <w:tcPr>
            <w:tcW w:w="5213" w:type="dxa"/>
          </w:tcPr>
          <w:p w:rsidR="00906E28" w:rsidRPr="005015EC" w:rsidRDefault="00906E28" w:rsidP="00D8608A">
            <w:pPr>
              <w:ind w:left="284" w:hanging="284"/>
              <w:rPr>
                <w:rFonts w:ascii="Arial Narrow" w:hAnsi="Arial Narrow"/>
              </w:rPr>
            </w:pPr>
            <w:r w:rsidRPr="005015EC">
              <w:rPr>
                <w:rFonts w:ascii="Arial Narrow" w:hAnsi="Arial Narrow"/>
              </w:rPr>
              <w:t>Zona industrial</w:t>
            </w:r>
          </w:p>
        </w:tc>
      </w:tr>
      <w:tr w:rsidR="00906E28" w:rsidRPr="005015EC" w:rsidTr="00D8608A">
        <w:trPr>
          <w:jc w:val="center"/>
        </w:trPr>
        <w:tc>
          <w:tcPr>
            <w:tcW w:w="425" w:type="dxa"/>
            <w:vAlign w:val="center"/>
          </w:tcPr>
          <w:p w:rsidR="00906E28" w:rsidRPr="005015EC" w:rsidRDefault="00E666BD" w:rsidP="00D8608A">
            <w:pPr>
              <w:ind w:left="284" w:hanging="284"/>
              <w:jc w:val="center"/>
              <w:rPr>
                <w:rFonts w:ascii="Arial Narrow" w:hAnsi="Arial Narrow"/>
              </w:rPr>
            </w:pPr>
            <w:r w:rsidRPr="005015EC">
              <w:rPr>
                <w:rFonts w:ascii="Arial Narrow" w:hAnsi="Arial Narrow"/>
              </w:rPr>
              <w:fldChar w:fldCharType="begin">
                <w:ffData>
                  <w:name w:val="Selecionar16"/>
                  <w:enabled/>
                  <w:calcOnExit w:val="0"/>
                  <w:checkBox>
                    <w:sizeAuto/>
                    <w:default w:val="0"/>
                  </w:checkBox>
                </w:ffData>
              </w:fldChar>
            </w:r>
            <w:bookmarkStart w:id="6" w:name="Selecionar16"/>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6"/>
          </w:p>
        </w:tc>
        <w:tc>
          <w:tcPr>
            <w:tcW w:w="5213" w:type="dxa"/>
          </w:tcPr>
          <w:p w:rsidR="00906E28" w:rsidRPr="005015EC" w:rsidRDefault="00906E28" w:rsidP="00D8608A">
            <w:pPr>
              <w:ind w:left="284" w:hanging="284"/>
              <w:rPr>
                <w:rFonts w:ascii="Arial Narrow" w:hAnsi="Arial Narrow"/>
              </w:rPr>
            </w:pPr>
            <w:r w:rsidRPr="005015EC">
              <w:rPr>
                <w:rFonts w:ascii="Arial Narrow" w:hAnsi="Arial Narrow"/>
              </w:rPr>
              <w:t>Outras</w:t>
            </w:r>
          </w:p>
        </w:tc>
      </w:tr>
    </w:tbl>
    <w:p w:rsidR="00906E28" w:rsidRPr="005015EC" w:rsidRDefault="00906E28" w:rsidP="00906E28">
      <w:pPr>
        <w:ind w:left="284" w:hanging="284"/>
        <w:rPr>
          <w:rFonts w:ascii="Arial Narrow" w:hAnsi="Arial Narrow"/>
          <w:b/>
        </w:rPr>
      </w:pPr>
    </w:p>
    <w:p w:rsidR="00906E28" w:rsidRPr="005015EC" w:rsidRDefault="00906E28" w:rsidP="009A5343">
      <w:pPr>
        <w:pStyle w:val="SubItem4-NIvel30"/>
        <w:rPr>
          <w:rFonts w:ascii="Arial Narrow" w:hAnsi="Arial Narrow"/>
          <w:color w:val="000000"/>
          <w:sz w:val="20"/>
        </w:rPr>
      </w:pPr>
      <w:r w:rsidRPr="005015EC">
        <w:rPr>
          <w:rFonts w:ascii="Arial Narrow" w:hAnsi="Arial Narrow"/>
          <w:color w:val="000000"/>
          <w:sz w:val="20"/>
        </w:rPr>
        <w:t>4.5.2. Se o empreendimento localiza-se em zona rural, caracterize a vizinhança, indicando as distâncias aproximadas.</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425"/>
        <w:gridCol w:w="5946"/>
        <w:gridCol w:w="2079"/>
      </w:tblGrid>
      <w:tr w:rsidR="00906E28" w:rsidRPr="005015EC" w:rsidTr="00D8608A">
        <w:trPr>
          <w:jc w:val="center"/>
        </w:trPr>
        <w:tc>
          <w:tcPr>
            <w:tcW w:w="425" w:type="dxa"/>
            <w:shd w:val="pct5" w:color="auto" w:fill="auto"/>
          </w:tcPr>
          <w:p w:rsidR="00906E28" w:rsidRPr="005015EC" w:rsidRDefault="00906E28" w:rsidP="00D8608A">
            <w:pPr>
              <w:ind w:left="284" w:hanging="284"/>
              <w:jc w:val="center"/>
              <w:rPr>
                <w:rFonts w:ascii="Arial Narrow" w:hAnsi="Arial Narrow"/>
                <w:b/>
                <w:color w:val="000000"/>
              </w:rPr>
            </w:pPr>
          </w:p>
        </w:tc>
        <w:tc>
          <w:tcPr>
            <w:tcW w:w="5946" w:type="dxa"/>
            <w:shd w:val="pct5" w:color="auto" w:fill="auto"/>
          </w:tcPr>
          <w:p w:rsidR="00906E28" w:rsidRPr="005015EC" w:rsidRDefault="00906E28" w:rsidP="00D8608A">
            <w:pPr>
              <w:ind w:left="284" w:hanging="284"/>
              <w:jc w:val="center"/>
              <w:rPr>
                <w:rFonts w:ascii="Arial Narrow" w:hAnsi="Arial Narrow"/>
                <w:b/>
                <w:color w:val="000000"/>
              </w:rPr>
            </w:pPr>
            <w:r w:rsidRPr="005015EC">
              <w:rPr>
                <w:rFonts w:ascii="Arial Narrow" w:hAnsi="Arial Narrow"/>
                <w:b/>
                <w:color w:val="000000"/>
              </w:rPr>
              <w:t xml:space="preserve">Vizinhança da Zona Rural </w:t>
            </w:r>
            <w:r w:rsidRPr="005015EC">
              <w:rPr>
                <w:rFonts w:ascii="Arial Narrow" w:hAnsi="Arial Narrow"/>
                <w:color w:val="000000"/>
              </w:rPr>
              <w:t>(marque "X" nos quadros em branco)</w:t>
            </w:r>
          </w:p>
        </w:tc>
        <w:tc>
          <w:tcPr>
            <w:tcW w:w="2079" w:type="dxa"/>
            <w:shd w:val="pct5" w:color="auto" w:fill="auto"/>
          </w:tcPr>
          <w:p w:rsidR="00906E28" w:rsidRPr="005015EC" w:rsidRDefault="00906E28" w:rsidP="00D8608A">
            <w:pPr>
              <w:ind w:left="284" w:hanging="284"/>
              <w:jc w:val="center"/>
              <w:rPr>
                <w:rFonts w:ascii="Arial Narrow" w:hAnsi="Arial Narrow"/>
                <w:b/>
                <w:color w:val="000000"/>
              </w:rPr>
            </w:pPr>
            <w:r w:rsidRPr="005015EC">
              <w:rPr>
                <w:rFonts w:ascii="Arial Narrow" w:hAnsi="Arial Narrow"/>
                <w:b/>
                <w:color w:val="000000"/>
              </w:rPr>
              <w:t>Dist. Aproximada</w:t>
            </w:r>
          </w:p>
        </w:tc>
      </w:tr>
      <w:tr w:rsidR="00906E28" w:rsidRPr="005015EC" w:rsidTr="00D8608A">
        <w:trPr>
          <w:jc w:val="center"/>
        </w:trPr>
        <w:tc>
          <w:tcPr>
            <w:tcW w:w="425" w:type="dxa"/>
            <w:tcBorders>
              <w:top w:val="nil"/>
            </w:tcBorders>
          </w:tcPr>
          <w:p w:rsidR="00906E28" w:rsidRPr="005015EC" w:rsidRDefault="00E666BD" w:rsidP="00D8608A">
            <w:pPr>
              <w:ind w:left="284" w:hanging="284"/>
              <w:jc w:val="center"/>
              <w:rPr>
                <w:rFonts w:ascii="Arial Narrow" w:hAnsi="Arial Narrow"/>
                <w:color w:val="000000"/>
              </w:rPr>
            </w:pPr>
            <w:r w:rsidRPr="005015EC">
              <w:rPr>
                <w:rFonts w:ascii="Arial Narrow" w:hAnsi="Arial Narrow"/>
                <w:color w:val="000000"/>
              </w:rPr>
              <w:fldChar w:fldCharType="begin">
                <w:ffData>
                  <w:name w:val="Selecionar17"/>
                  <w:enabled/>
                  <w:calcOnExit w:val="0"/>
                  <w:checkBox>
                    <w:sizeAuto/>
                    <w:default w:val="0"/>
                  </w:checkBox>
                </w:ffData>
              </w:fldChar>
            </w:r>
            <w:r w:rsidR="00906E28" w:rsidRPr="005015EC">
              <w:rPr>
                <w:rFonts w:ascii="Arial Narrow" w:hAnsi="Arial Narrow"/>
                <w:color w:val="000000"/>
              </w:rPr>
              <w:instrText xml:space="preserve"> FORMCHECKBOX </w:instrText>
            </w:r>
            <w:r w:rsidRPr="005015EC">
              <w:rPr>
                <w:rFonts w:ascii="Arial Narrow" w:hAnsi="Arial Narrow"/>
                <w:color w:val="000000"/>
              </w:rPr>
            </w:r>
            <w:r w:rsidRPr="005015EC">
              <w:rPr>
                <w:rFonts w:ascii="Arial Narrow" w:hAnsi="Arial Narrow"/>
                <w:color w:val="000000"/>
              </w:rPr>
              <w:fldChar w:fldCharType="end"/>
            </w:r>
          </w:p>
        </w:tc>
        <w:tc>
          <w:tcPr>
            <w:tcW w:w="5946" w:type="dxa"/>
            <w:tcBorders>
              <w:top w:val="nil"/>
            </w:tcBorders>
          </w:tcPr>
          <w:p w:rsidR="00906E28" w:rsidRPr="005015EC" w:rsidRDefault="00906E28" w:rsidP="00D8608A">
            <w:pPr>
              <w:ind w:left="284" w:hanging="284"/>
              <w:rPr>
                <w:rFonts w:ascii="Arial Narrow" w:hAnsi="Arial Narrow"/>
                <w:color w:val="000000"/>
              </w:rPr>
            </w:pPr>
            <w:r w:rsidRPr="005015EC">
              <w:rPr>
                <w:rFonts w:ascii="Arial Narrow" w:hAnsi="Arial Narrow"/>
                <w:color w:val="000000"/>
              </w:rPr>
              <w:t>Residência</w:t>
            </w:r>
          </w:p>
        </w:tc>
        <w:tc>
          <w:tcPr>
            <w:tcW w:w="2079" w:type="dxa"/>
            <w:tcBorders>
              <w:top w:val="nil"/>
            </w:tcBorders>
          </w:tcPr>
          <w:p w:rsidR="00906E28" w:rsidRPr="005015EC" w:rsidRDefault="00906E28" w:rsidP="00D8608A">
            <w:pPr>
              <w:ind w:left="284" w:hanging="284"/>
              <w:jc w:val="right"/>
              <w:rPr>
                <w:rFonts w:ascii="Arial Narrow" w:hAnsi="Arial Narrow"/>
                <w:color w:val="000000"/>
              </w:rPr>
            </w:pPr>
            <w:r w:rsidRPr="005015EC">
              <w:rPr>
                <w:rFonts w:ascii="Arial Narrow" w:hAnsi="Arial Narrow"/>
                <w:color w:val="000000"/>
              </w:rPr>
              <w:t>m</w:t>
            </w:r>
          </w:p>
        </w:tc>
      </w:tr>
      <w:tr w:rsidR="00906E28" w:rsidRPr="005015EC" w:rsidTr="00D8608A">
        <w:trPr>
          <w:jc w:val="center"/>
        </w:trPr>
        <w:tc>
          <w:tcPr>
            <w:tcW w:w="425" w:type="dxa"/>
          </w:tcPr>
          <w:p w:rsidR="00906E28" w:rsidRPr="005015EC" w:rsidRDefault="00E666BD" w:rsidP="00D8608A">
            <w:pPr>
              <w:ind w:left="284" w:hanging="284"/>
              <w:jc w:val="center"/>
              <w:rPr>
                <w:rFonts w:ascii="Arial Narrow" w:hAnsi="Arial Narrow"/>
                <w:color w:val="000000"/>
              </w:rPr>
            </w:pPr>
            <w:r w:rsidRPr="005015EC">
              <w:rPr>
                <w:rFonts w:ascii="Arial Narrow" w:hAnsi="Arial Narrow"/>
                <w:color w:val="000000"/>
              </w:rPr>
              <w:fldChar w:fldCharType="begin">
                <w:ffData>
                  <w:name w:val="Selecionar18"/>
                  <w:enabled/>
                  <w:calcOnExit w:val="0"/>
                  <w:checkBox>
                    <w:sizeAuto/>
                    <w:default w:val="0"/>
                  </w:checkBox>
                </w:ffData>
              </w:fldChar>
            </w:r>
            <w:r w:rsidR="00906E28" w:rsidRPr="005015EC">
              <w:rPr>
                <w:rFonts w:ascii="Arial Narrow" w:hAnsi="Arial Narrow"/>
                <w:color w:val="000000"/>
              </w:rPr>
              <w:instrText xml:space="preserve"> FORMCHECKBOX </w:instrText>
            </w:r>
            <w:r w:rsidRPr="005015EC">
              <w:rPr>
                <w:rFonts w:ascii="Arial Narrow" w:hAnsi="Arial Narrow"/>
                <w:color w:val="000000"/>
              </w:rPr>
            </w:r>
            <w:r w:rsidRPr="005015EC">
              <w:rPr>
                <w:rFonts w:ascii="Arial Narrow" w:hAnsi="Arial Narrow"/>
                <w:color w:val="000000"/>
              </w:rPr>
              <w:fldChar w:fldCharType="end"/>
            </w:r>
          </w:p>
        </w:tc>
        <w:tc>
          <w:tcPr>
            <w:tcW w:w="5946" w:type="dxa"/>
          </w:tcPr>
          <w:p w:rsidR="00906E28" w:rsidRPr="005015EC" w:rsidRDefault="00906E28" w:rsidP="00D8608A">
            <w:pPr>
              <w:ind w:left="284" w:hanging="284"/>
              <w:rPr>
                <w:rFonts w:ascii="Arial Narrow" w:hAnsi="Arial Narrow"/>
                <w:color w:val="000000"/>
              </w:rPr>
            </w:pPr>
            <w:r w:rsidRPr="005015EC">
              <w:rPr>
                <w:rFonts w:ascii="Arial Narrow" w:hAnsi="Arial Narrow"/>
                <w:color w:val="000000"/>
              </w:rPr>
              <w:t>Comércio</w:t>
            </w:r>
          </w:p>
        </w:tc>
        <w:tc>
          <w:tcPr>
            <w:tcW w:w="2079" w:type="dxa"/>
          </w:tcPr>
          <w:p w:rsidR="00906E28" w:rsidRPr="005015EC" w:rsidRDefault="00906E28" w:rsidP="00D8608A">
            <w:pPr>
              <w:ind w:left="284" w:hanging="284"/>
              <w:jc w:val="right"/>
              <w:rPr>
                <w:rFonts w:ascii="Arial Narrow" w:hAnsi="Arial Narrow"/>
                <w:color w:val="000000"/>
              </w:rPr>
            </w:pPr>
            <w:r w:rsidRPr="005015EC">
              <w:rPr>
                <w:rFonts w:ascii="Arial Narrow" w:hAnsi="Arial Narrow"/>
                <w:color w:val="000000"/>
              </w:rPr>
              <w:t>m</w:t>
            </w:r>
          </w:p>
        </w:tc>
      </w:tr>
      <w:tr w:rsidR="00906E28" w:rsidRPr="005015EC" w:rsidTr="00D8608A">
        <w:trPr>
          <w:jc w:val="center"/>
        </w:trPr>
        <w:tc>
          <w:tcPr>
            <w:tcW w:w="425" w:type="dxa"/>
          </w:tcPr>
          <w:p w:rsidR="00906E28" w:rsidRPr="005015EC" w:rsidRDefault="00E666BD" w:rsidP="00D8608A">
            <w:pPr>
              <w:ind w:left="284" w:hanging="284"/>
              <w:jc w:val="center"/>
              <w:rPr>
                <w:rFonts w:ascii="Arial Narrow" w:hAnsi="Arial Narrow"/>
                <w:color w:val="000000"/>
              </w:rPr>
            </w:pPr>
            <w:r w:rsidRPr="005015EC">
              <w:rPr>
                <w:rFonts w:ascii="Arial Narrow" w:hAnsi="Arial Narrow"/>
                <w:color w:val="000000"/>
              </w:rPr>
              <w:fldChar w:fldCharType="begin">
                <w:ffData>
                  <w:name w:val="Selecionar19"/>
                  <w:enabled/>
                  <w:calcOnExit w:val="0"/>
                  <w:checkBox>
                    <w:sizeAuto/>
                    <w:default w:val="0"/>
                  </w:checkBox>
                </w:ffData>
              </w:fldChar>
            </w:r>
            <w:r w:rsidR="00906E28" w:rsidRPr="005015EC">
              <w:rPr>
                <w:rFonts w:ascii="Arial Narrow" w:hAnsi="Arial Narrow"/>
                <w:color w:val="000000"/>
              </w:rPr>
              <w:instrText xml:space="preserve"> FORMCHECKBOX </w:instrText>
            </w:r>
            <w:r w:rsidRPr="005015EC">
              <w:rPr>
                <w:rFonts w:ascii="Arial Narrow" w:hAnsi="Arial Narrow"/>
                <w:color w:val="000000"/>
              </w:rPr>
            </w:r>
            <w:r w:rsidRPr="005015EC">
              <w:rPr>
                <w:rFonts w:ascii="Arial Narrow" w:hAnsi="Arial Narrow"/>
                <w:color w:val="000000"/>
              </w:rPr>
              <w:fldChar w:fldCharType="end"/>
            </w:r>
          </w:p>
        </w:tc>
        <w:tc>
          <w:tcPr>
            <w:tcW w:w="5946" w:type="dxa"/>
          </w:tcPr>
          <w:p w:rsidR="00906E28" w:rsidRPr="005015EC" w:rsidRDefault="00906E28" w:rsidP="00D8608A">
            <w:pPr>
              <w:ind w:left="284" w:hanging="284"/>
              <w:rPr>
                <w:rFonts w:ascii="Arial Narrow" w:hAnsi="Arial Narrow"/>
                <w:color w:val="000000"/>
              </w:rPr>
            </w:pPr>
            <w:r w:rsidRPr="005015EC">
              <w:rPr>
                <w:rFonts w:ascii="Arial Narrow" w:hAnsi="Arial Narrow"/>
                <w:color w:val="000000"/>
              </w:rPr>
              <w:t>Indústria</w:t>
            </w:r>
          </w:p>
        </w:tc>
        <w:tc>
          <w:tcPr>
            <w:tcW w:w="2079" w:type="dxa"/>
          </w:tcPr>
          <w:p w:rsidR="00906E28" w:rsidRPr="005015EC" w:rsidRDefault="00906E28" w:rsidP="00D8608A">
            <w:pPr>
              <w:ind w:left="284" w:hanging="284"/>
              <w:jc w:val="right"/>
              <w:rPr>
                <w:rFonts w:ascii="Arial Narrow" w:hAnsi="Arial Narrow"/>
                <w:color w:val="000000"/>
              </w:rPr>
            </w:pPr>
            <w:r w:rsidRPr="005015EC">
              <w:rPr>
                <w:rFonts w:ascii="Arial Narrow" w:hAnsi="Arial Narrow"/>
                <w:color w:val="000000"/>
              </w:rPr>
              <w:t>m</w:t>
            </w:r>
          </w:p>
        </w:tc>
      </w:tr>
      <w:tr w:rsidR="00906E28" w:rsidRPr="005015EC" w:rsidTr="00D8608A">
        <w:trPr>
          <w:jc w:val="center"/>
        </w:trPr>
        <w:tc>
          <w:tcPr>
            <w:tcW w:w="425" w:type="dxa"/>
            <w:tcBorders>
              <w:bottom w:val="nil"/>
            </w:tcBorders>
          </w:tcPr>
          <w:p w:rsidR="00906E28" w:rsidRPr="005015EC" w:rsidRDefault="00E666BD" w:rsidP="00D8608A">
            <w:pPr>
              <w:ind w:left="284" w:hanging="284"/>
              <w:jc w:val="center"/>
              <w:rPr>
                <w:rFonts w:ascii="Arial Narrow" w:hAnsi="Arial Narrow"/>
                <w:color w:val="000000"/>
              </w:rPr>
            </w:pPr>
            <w:r w:rsidRPr="005015EC">
              <w:rPr>
                <w:rFonts w:ascii="Arial Narrow" w:hAnsi="Arial Narrow"/>
                <w:color w:val="000000"/>
              </w:rPr>
              <w:fldChar w:fldCharType="begin">
                <w:ffData>
                  <w:name w:val="Selecionar20"/>
                  <w:enabled/>
                  <w:calcOnExit w:val="0"/>
                  <w:checkBox>
                    <w:sizeAuto/>
                    <w:default w:val="0"/>
                  </w:checkBox>
                </w:ffData>
              </w:fldChar>
            </w:r>
            <w:r w:rsidR="00906E28" w:rsidRPr="005015EC">
              <w:rPr>
                <w:rFonts w:ascii="Arial Narrow" w:hAnsi="Arial Narrow"/>
                <w:color w:val="000000"/>
              </w:rPr>
              <w:instrText xml:space="preserve"> FORMCHECKBOX </w:instrText>
            </w:r>
            <w:r w:rsidRPr="005015EC">
              <w:rPr>
                <w:rFonts w:ascii="Arial Narrow" w:hAnsi="Arial Narrow"/>
                <w:color w:val="000000"/>
              </w:rPr>
            </w:r>
            <w:r w:rsidRPr="005015EC">
              <w:rPr>
                <w:rFonts w:ascii="Arial Narrow" w:hAnsi="Arial Narrow"/>
                <w:color w:val="000000"/>
              </w:rPr>
              <w:fldChar w:fldCharType="end"/>
            </w:r>
          </w:p>
        </w:tc>
        <w:tc>
          <w:tcPr>
            <w:tcW w:w="5946" w:type="dxa"/>
            <w:tcBorders>
              <w:bottom w:val="nil"/>
            </w:tcBorders>
          </w:tcPr>
          <w:p w:rsidR="00906E28" w:rsidRPr="005015EC" w:rsidRDefault="00906E28" w:rsidP="00D8608A">
            <w:pPr>
              <w:ind w:left="284" w:hanging="284"/>
              <w:rPr>
                <w:rFonts w:ascii="Arial Narrow" w:hAnsi="Arial Narrow"/>
                <w:color w:val="000000"/>
              </w:rPr>
            </w:pPr>
            <w:r w:rsidRPr="005015EC">
              <w:rPr>
                <w:rFonts w:ascii="Arial Narrow" w:hAnsi="Arial Narrow"/>
                <w:color w:val="000000"/>
              </w:rPr>
              <w:t>Escola</w:t>
            </w:r>
          </w:p>
        </w:tc>
        <w:tc>
          <w:tcPr>
            <w:tcW w:w="2079" w:type="dxa"/>
            <w:tcBorders>
              <w:bottom w:val="nil"/>
            </w:tcBorders>
          </w:tcPr>
          <w:p w:rsidR="00906E28" w:rsidRPr="005015EC" w:rsidRDefault="00906E28" w:rsidP="00D8608A">
            <w:pPr>
              <w:ind w:left="284" w:hanging="284"/>
              <w:jc w:val="right"/>
              <w:rPr>
                <w:rFonts w:ascii="Arial Narrow" w:hAnsi="Arial Narrow"/>
                <w:color w:val="000000"/>
              </w:rPr>
            </w:pPr>
            <w:r w:rsidRPr="005015EC">
              <w:rPr>
                <w:rFonts w:ascii="Arial Narrow" w:hAnsi="Arial Narrow"/>
                <w:color w:val="000000"/>
              </w:rPr>
              <w:t>m</w:t>
            </w:r>
          </w:p>
        </w:tc>
      </w:tr>
      <w:tr w:rsidR="00906E28" w:rsidRPr="005015EC" w:rsidTr="00D8608A">
        <w:trPr>
          <w:jc w:val="center"/>
        </w:trPr>
        <w:tc>
          <w:tcPr>
            <w:tcW w:w="425" w:type="dxa"/>
          </w:tcPr>
          <w:p w:rsidR="00906E28" w:rsidRPr="005015EC" w:rsidRDefault="00E666BD" w:rsidP="00D8608A">
            <w:pPr>
              <w:ind w:left="284" w:hanging="284"/>
              <w:jc w:val="center"/>
              <w:rPr>
                <w:rFonts w:ascii="Arial Narrow" w:hAnsi="Arial Narrow"/>
                <w:color w:val="000000"/>
              </w:rPr>
            </w:pPr>
            <w:r w:rsidRPr="005015EC">
              <w:rPr>
                <w:rFonts w:ascii="Arial Narrow" w:hAnsi="Arial Narrow"/>
                <w:color w:val="000000"/>
              </w:rPr>
              <w:fldChar w:fldCharType="begin">
                <w:ffData>
                  <w:name w:val="Selecionar21"/>
                  <w:enabled/>
                  <w:calcOnExit w:val="0"/>
                  <w:checkBox>
                    <w:sizeAuto/>
                    <w:default w:val="0"/>
                  </w:checkBox>
                </w:ffData>
              </w:fldChar>
            </w:r>
            <w:r w:rsidR="00906E28" w:rsidRPr="005015EC">
              <w:rPr>
                <w:rFonts w:ascii="Arial Narrow" w:hAnsi="Arial Narrow"/>
                <w:color w:val="000000"/>
              </w:rPr>
              <w:instrText xml:space="preserve"> FORMCHECKBOX </w:instrText>
            </w:r>
            <w:r w:rsidRPr="005015EC">
              <w:rPr>
                <w:rFonts w:ascii="Arial Narrow" w:hAnsi="Arial Narrow"/>
                <w:color w:val="000000"/>
              </w:rPr>
            </w:r>
            <w:r w:rsidRPr="005015EC">
              <w:rPr>
                <w:rFonts w:ascii="Arial Narrow" w:hAnsi="Arial Narrow"/>
                <w:color w:val="000000"/>
              </w:rPr>
              <w:fldChar w:fldCharType="end"/>
            </w:r>
          </w:p>
        </w:tc>
        <w:tc>
          <w:tcPr>
            <w:tcW w:w="5946" w:type="dxa"/>
          </w:tcPr>
          <w:p w:rsidR="00906E28" w:rsidRPr="005015EC" w:rsidRDefault="00906E28" w:rsidP="00D8608A">
            <w:pPr>
              <w:ind w:left="284" w:hanging="284"/>
              <w:rPr>
                <w:rFonts w:ascii="Arial Narrow" w:hAnsi="Arial Narrow"/>
                <w:color w:val="000000"/>
              </w:rPr>
            </w:pPr>
            <w:r w:rsidRPr="005015EC">
              <w:rPr>
                <w:rFonts w:ascii="Arial Narrow" w:hAnsi="Arial Narrow"/>
                <w:color w:val="000000"/>
              </w:rPr>
              <w:t xml:space="preserve">Outras, especificar quais: </w:t>
            </w:r>
          </w:p>
        </w:tc>
        <w:tc>
          <w:tcPr>
            <w:tcW w:w="2079" w:type="dxa"/>
          </w:tcPr>
          <w:p w:rsidR="00906E28" w:rsidRPr="005015EC" w:rsidRDefault="00906E28" w:rsidP="00D8608A">
            <w:pPr>
              <w:ind w:left="284" w:hanging="284"/>
              <w:jc w:val="right"/>
              <w:rPr>
                <w:rFonts w:ascii="Arial Narrow" w:hAnsi="Arial Narrow"/>
                <w:color w:val="000000"/>
              </w:rPr>
            </w:pPr>
            <w:r w:rsidRPr="005015EC">
              <w:rPr>
                <w:rFonts w:ascii="Arial Narrow" w:hAnsi="Arial Narrow"/>
                <w:color w:val="000000"/>
              </w:rPr>
              <w:t>m</w:t>
            </w:r>
          </w:p>
        </w:tc>
      </w:tr>
      <w:tr w:rsidR="00906E28" w:rsidRPr="005015EC" w:rsidTr="00D8608A">
        <w:trPr>
          <w:jc w:val="center"/>
        </w:trPr>
        <w:tc>
          <w:tcPr>
            <w:tcW w:w="425" w:type="dxa"/>
            <w:tcBorders>
              <w:bottom w:val="single" w:sz="12" w:space="0" w:color="auto"/>
            </w:tcBorders>
          </w:tcPr>
          <w:p w:rsidR="00906E28" w:rsidRPr="005015EC" w:rsidRDefault="00906E28" w:rsidP="00D8608A">
            <w:pPr>
              <w:ind w:left="284" w:hanging="284"/>
              <w:rPr>
                <w:rFonts w:ascii="Arial Narrow" w:hAnsi="Arial Narrow"/>
                <w:color w:val="000000"/>
              </w:rPr>
            </w:pPr>
          </w:p>
        </w:tc>
        <w:tc>
          <w:tcPr>
            <w:tcW w:w="5946" w:type="dxa"/>
            <w:tcBorders>
              <w:bottom w:val="single" w:sz="12" w:space="0" w:color="auto"/>
            </w:tcBorders>
          </w:tcPr>
          <w:p w:rsidR="00906E28" w:rsidRPr="005015EC" w:rsidRDefault="00906E28" w:rsidP="00D8608A">
            <w:pPr>
              <w:ind w:left="284" w:hanging="284"/>
              <w:rPr>
                <w:rFonts w:ascii="Arial Narrow" w:hAnsi="Arial Narrow"/>
                <w:color w:val="000000"/>
              </w:rPr>
            </w:pPr>
          </w:p>
        </w:tc>
        <w:tc>
          <w:tcPr>
            <w:tcW w:w="2079" w:type="dxa"/>
            <w:tcBorders>
              <w:bottom w:val="single" w:sz="12" w:space="0" w:color="auto"/>
            </w:tcBorders>
          </w:tcPr>
          <w:p w:rsidR="00906E28" w:rsidRPr="005015EC" w:rsidRDefault="00906E28" w:rsidP="00D8608A">
            <w:pPr>
              <w:ind w:left="284" w:hanging="284"/>
              <w:jc w:val="right"/>
              <w:rPr>
                <w:rFonts w:ascii="Arial Narrow" w:hAnsi="Arial Narrow"/>
                <w:color w:val="000000"/>
              </w:rPr>
            </w:pPr>
          </w:p>
        </w:tc>
      </w:tr>
    </w:tbl>
    <w:p w:rsidR="009829A3" w:rsidRPr="005015EC" w:rsidRDefault="009829A3" w:rsidP="00906E28">
      <w:pPr>
        <w:pStyle w:val="Item-Titulo-Nivel1"/>
        <w:tabs>
          <w:tab w:val="left" w:pos="426"/>
        </w:tabs>
        <w:spacing w:before="40" w:after="0"/>
        <w:rPr>
          <w:rFonts w:ascii="Arial Narrow" w:hAnsi="Arial Narrow"/>
          <w:sz w:val="20"/>
        </w:rPr>
      </w:pPr>
    </w:p>
    <w:p w:rsidR="00906E28" w:rsidRPr="005015EC" w:rsidRDefault="00906E28" w:rsidP="00906E28">
      <w:pPr>
        <w:pStyle w:val="SubItem4-Nivel2"/>
        <w:spacing w:before="40" w:after="0"/>
        <w:ind w:left="57" w:right="-143"/>
        <w:rPr>
          <w:rFonts w:ascii="Arial Narrow" w:hAnsi="Arial Narrow"/>
          <w:sz w:val="20"/>
        </w:rPr>
      </w:pPr>
      <w:r w:rsidRPr="005015EC">
        <w:rPr>
          <w:rFonts w:ascii="Arial Narrow" w:hAnsi="Arial Narrow"/>
          <w:bCs/>
          <w:sz w:val="20"/>
        </w:rPr>
        <w:t>4.6</w:t>
      </w:r>
      <w:r w:rsidRPr="005015EC">
        <w:rPr>
          <w:rFonts w:ascii="Arial Narrow" w:hAnsi="Arial Narrow"/>
          <w:b/>
          <w:bCs/>
          <w:sz w:val="20"/>
        </w:rPr>
        <w:t>.</w:t>
      </w:r>
      <w:r w:rsidRPr="005015EC">
        <w:rPr>
          <w:rFonts w:ascii="Arial Narrow" w:hAnsi="Arial Narrow"/>
          <w:sz w:val="20"/>
        </w:rPr>
        <w:t xml:space="preserve"> Indique quais as </w:t>
      </w:r>
      <w:r w:rsidRPr="005015EC">
        <w:rPr>
          <w:rFonts w:ascii="Arial Narrow" w:hAnsi="Arial Narrow"/>
          <w:b/>
          <w:sz w:val="20"/>
        </w:rPr>
        <w:t>fontes de abastecimento de água</w:t>
      </w:r>
      <w:r w:rsidRPr="005015EC">
        <w:rPr>
          <w:rFonts w:ascii="Arial Narrow" w:hAnsi="Arial Narrow"/>
          <w:sz w:val="20"/>
        </w:rPr>
        <w:t>:</w:t>
      </w:r>
    </w:p>
    <w:tbl>
      <w:tblPr>
        <w:tblW w:w="9214"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26"/>
        <w:gridCol w:w="4819"/>
        <w:gridCol w:w="1914"/>
        <w:gridCol w:w="2055"/>
      </w:tblGrid>
      <w:tr w:rsidR="00906E28" w:rsidRPr="005015EC" w:rsidTr="00D8608A">
        <w:trPr>
          <w:cantSplit/>
        </w:trPr>
        <w:tc>
          <w:tcPr>
            <w:tcW w:w="5245" w:type="dxa"/>
            <w:gridSpan w:val="2"/>
            <w:vMerge w:val="restart"/>
            <w:vAlign w:val="center"/>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Fonte de Abastecimento</w:t>
            </w:r>
          </w:p>
        </w:tc>
        <w:tc>
          <w:tcPr>
            <w:tcW w:w="3969" w:type="dxa"/>
            <w:gridSpan w:val="2"/>
            <w:vAlign w:val="center"/>
          </w:tcPr>
          <w:p w:rsidR="00906E28" w:rsidRPr="005015EC" w:rsidRDefault="00906E28" w:rsidP="00D8608A">
            <w:pPr>
              <w:pStyle w:val="Ttulo1"/>
              <w:spacing w:before="40"/>
              <w:ind w:left="284" w:hanging="284"/>
              <w:rPr>
                <w:rFonts w:ascii="Arial Narrow" w:hAnsi="Arial Narrow"/>
                <w:b/>
                <w:sz w:val="20"/>
              </w:rPr>
            </w:pPr>
            <w:r w:rsidRPr="005015EC">
              <w:rPr>
                <w:rFonts w:ascii="Arial Narrow" w:hAnsi="Arial Narrow"/>
                <w:b/>
                <w:sz w:val="20"/>
              </w:rPr>
              <w:t>Vazão (m³/dia)</w:t>
            </w:r>
          </w:p>
        </w:tc>
      </w:tr>
      <w:tr w:rsidR="00906E28" w:rsidRPr="005015EC" w:rsidTr="00D8608A">
        <w:trPr>
          <w:cantSplit/>
        </w:trPr>
        <w:tc>
          <w:tcPr>
            <w:tcW w:w="5245" w:type="dxa"/>
            <w:gridSpan w:val="2"/>
            <w:vMerge/>
            <w:vAlign w:val="center"/>
          </w:tcPr>
          <w:p w:rsidR="00906E28" w:rsidRPr="005015EC" w:rsidRDefault="00906E28" w:rsidP="00D8608A">
            <w:pPr>
              <w:spacing w:before="40"/>
              <w:ind w:left="284" w:hanging="284"/>
              <w:rPr>
                <w:rFonts w:ascii="Arial Narrow" w:hAnsi="Arial Narrow"/>
              </w:rPr>
            </w:pPr>
          </w:p>
        </w:tc>
        <w:tc>
          <w:tcPr>
            <w:tcW w:w="1914" w:type="dxa"/>
            <w:vAlign w:val="center"/>
          </w:tcPr>
          <w:p w:rsidR="00906E28" w:rsidRPr="005015EC" w:rsidRDefault="00906E28" w:rsidP="00D8608A">
            <w:pPr>
              <w:spacing w:before="40"/>
              <w:jc w:val="center"/>
              <w:rPr>
                <w:rFonts w:ascii="Arial Narrow" w:hAnsi="Arial Narrow"/>
                <w:b/>
              </w:rPr>
            </w:pPr>
            <w:r w:rsidRPr="005015EC">
              <w:rPr>
                <w:rFonts w:ascii="Arial Narrow" w:hAnsi="Arial Narrow"/>
                <w:b/>
              </w:rPr>
              <w:t>Em operação normal ou durante a safra</w:t>
            </w:r>
          </w:p>
        </w:tc>
        <w:tc>
          <w:tcPr>
            <w:tcW w:w="2055" w:type="dxa"/>
            <w:vAlign w:val="center"/>
          </w:tcPr>
          <w:p w:rsidR="00906E28" w:rsidRPr="005015EC" w:rsidRDefault="00906E28" w:rsidP="00D8608A">
            <w:pPr>
              <w:spacing w:before="40"/>
              <w:jc w:val="center"/>
              <w:rPr>
                <w:rFonts w:ascii="Arial Narrow" w:hAnsi="Arial Narrow"/>
                <w:b/>
              </w:rPr>
            </w:pPr>
            <w:r w:rsidRPr="005015EC">
              <w:rPr>
                <w:rFonts w:ascii="Arial Narrow" w:hAnsi="Arial Narrow"/>
                <w:b/>
              </w:rPr>
              <w:t>Na entressafra</w:t>
            </w: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2"/>
                  <w:enabled/>
                  <w:calcOnExit w:val="0"/>
                  <w:checkBox>
                    <w:sizeAuto/>
                    <w:default w:val="0"/>
                  </w:checkBox>
                </w:ffData>
              </w:fldChar>
            </w:r>
            <w:bookmarkStart w:id="7" w:name="Selecionar22"/>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7"/>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Rede pública</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3"/>
                  <w:enabled/>
                  <w:calcOnExit w:val="0"/>
                  <w:checkBox>
                    <w:sizeAuto/>
                    <w:default w:val="0"/>
                  </w:checkBox>
                </w:ffData>
              </w:fldChar>
            </w:r>
            <w:bookmarkStart w:id="8" w:name="Selecionar23"/>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8"/>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Poço </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4"/>
                  <w:enabled/>
                  <w:calcOnExit w:val="0"/>
                  <w:checkBox>
                    <w:sizeAuto/>
                    <w:default w:val="0"/>
                  </w:checkBox>
                </w:ffData>
              </w:fldChar>
            </w:r>
            <w:bookmarkStart w:id="9" w:name="Selecionar2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9"/>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Rios ou arroios. Especificar o nome: </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5"/>
                  <w:enabled/>
                  <w:calcOnExit w:val="0"/>
                  <w:checkBox>
                    <w:sizeAuto/>
                    <w:default w:val="0"/>
                  </w:checkBox>
                </w:ffData>
              </w:fldChar>
            </w:r>
            <w:bookmarkStart w:id="10" w:name="Selecionar25"/>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0"/>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Açude</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6"/>
                  <w:enabled/>
                  <w:calcOnExit w:val="0"/>
                  <w:checkBox>
                    <w:sizeAuto/>
                    <w:default w:val="0"/>
                  </w:checkBox>
                </w:ffData>
              </w:fldChar>
            </w:r>
            <w:bookmarkStart w:id="11" w:name="Selecionar26"/>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1"/>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Barragem de acumulação</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7"/>
                  <w:enabled/>
                  <w:calcOnExit w:val="0"/>
                  <w:checkBox>
                    <w:sizeAuto/>
                    <w:default w:val="0"/>
                  </w:checkBox>
                </w:ffData>
              </w:fldChar>
            </w:r>
            <w:bookmarkStart w:id="12" w:name="Selecionar27"/>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2"/>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Reuso de efluentes</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28"/>
                  <w:enabled/>
                  <w:calcOnExit w:val="0"/>
                  <w:checkBox>
                    <w:sizeAuto/>
                    <w:default w:val="0"/>
                  </w:checkBox>
                </w:ffData>
              </w:fldChar>
            </w:r>
            <w:bookmarkStart w:id="13" w:name="Selecionar28"/>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3"/>
          </w:p>
        </w:tc>
        <w:tc>
          <w:tcPr>
            <w:tcW w:w="4819" w:type="dxa"/>
          </w:tcPr>
          <w:p w:rsidR="00906E28" w:rsidRPr="005015EC" w:rsidRDefault="00906E28" w:rsidP="00D8608A">
            <w:pPr>
              <w:spacing w:before="40"/>
              <w:ind w:left="284" w:hanging="284"/>
              <w:rPr>
                <w:rFonts w:ascii="Arial Narrow" w:hAnsi="Arial Narrow"/>
              </w:rPr>
            </w:pPr>
            <w:r w:rsidRPr="005015EC">
              <w:rPr>
                <w:rFonts w:ascii="Arial Narrow" w:hAnsi="Arial Narrow"/>
              </w:rPr>
              <w:t>Outras. Especificar quais:</w:t>
            </w:r>
          </w:p>
        </w:tc>
        <w:tc>
          <w:tcPr>
            <w:tcW w:w="1914" w:type="dxa"/>
          </w:tcPr>
          <w:p w:rsidR="00906E28" w:rsidRPr="005015EC" w:rsidRDefault="00906E28" w:rsidP="00D8608A">
            <w:pPr>
              <w:spacing w:before="40"/>
              <w:ind w:left="284" w:hanging="284"/>
              <w:jc w:val="right"/>
              <w:rPr>
                <w:rFonts w:ascii="Arial Narrow" w:hAnsi="Arial Narrow"/>
              </w:rPr>
            </w:pPr>
          </w:p>
        </w:tc>
        <w:tc>
          <w:tcPr>
            <w:tcW w:w="2055" w:type="dxa"/>
          </w:tcPr>
          <w:p w:rsidR="00906E28" w:rsidRPr="005015EC" w:rsidRDefault="00906E28" w:rsidP="00D8608A">
            <w:pPr>
              <w:spacing w:before="40"/>
              <w:ind w:left="284" w:hanging="284"/>
              <w:jc w:val="right"/>
              <w:rPr>
                <w:rFonts w:ascii="Arial Narrow" w:hAnsi="Arial Narrow"/>
              </w:rPr>
            </w:pPr>
          </w:p>
        </w:tc>
      </w:tr>
    </w:tbl>
    <w:p w:rsidR="00906E28" w:rsidRPr="005015EC" w:rsidRDefault="00906E28" w:rsidP="00906E28">
      <w:pPr>
        <w:pStyle w:val="Cabealho"/>
        <w:tabs>
          <w:tab w:val="clear" w:pos="4419"/>
          <w:tab w:val="clear" w:pos="8838"/>
        </w:tabs>
        <w:rPr>
          <w:rFonts w:ascii="Arial Narrow" w:hAnsi="Arial Narrow"/>
        </w:rPr>
      </w:pPr>
    </w:p>
    <w:p w:rsidR="00906E28" w:rsidRPr="005015EC" w:rsidRDefault="00906E28" w:rsidP="00906E28">
      <w:pPr>
        <w:pStyle w:val="SubItem4-Nivel2"/>
        <w:spacing w:before="0" w:after="0"/>
        <w:rPr>
          <w:rFonts w:ascii="Arial Narrow" w:hAnsi="Arial Narrow"/>
          <w:sz w:val="20"/>
        </w:rPr>
      </w:pPr>
      <w:r w:rsidRPr="005015EC">
        <w:rPr>
          <w:rFonts w:ascii="Arial Narrow" w:hAnsi="Arial Narrow"/>
          <w:bCs/>
          <w:sz w:val="20"/>
        </w:rPr>
        <w:t>4.7</w:t>
      </w:r>
      <w:r w:rsidRPr="005015EC">
        <w:rPr>
          <w:rFonts w:ascii="Arial Narrow" w:hAnsi="Arial Narrow"/>
          <w:b/>
          <w:bCs/>
          <w:sz w:val="20"/>
        </w:rPr>
        <w:t xml:space="preserve">. </w:t>
      </w:r>
      <w:r w:rsidRPr="005015EC">
        <w:rPr>
          <w:rFonts w:ascii="Arial Narrow" w:hAnsi="Arial Narrow"/>
          <w:sz w:val="20"/>
        </w:rPr>
        <w:t xml:space="preserve">Indique para quais </w:t>
      </w:r>
      <w:r w:rsidRPr="005015EC">
        <w:rPr>
          <w:rFonts w:ascii="Arial Narrow" w:hAnsi="Arial Narrow"/>
          <w:b/>
          <w:sz w:val="20"/>
        </w:rPr>
        <w:t>finalidades</w:t>
      </w:r>
      <w:r w:rsidRPr="005015EC">
        <w:rPr>
          <w:rFonts w:ascii="Arial Narrow" w:hAnsi="Arial Narrow"/>
          <w:sz w:val="20"/>
        </w:rPr>
        <w:t xml:space="preserve"> a água será utilizada no empreendimento:</w:t>
      </w:r>
    </w:p>
    <w:tbl>
      <w:tblPr>
        <w:tblW w:w="9214" w:type="dxa"/>
        <w:tblInd w:w="-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26"/>
        <w:gridCol w:w="3827"/>
        <w:gridCol w:w="1701"/>
        <w:gridCol w:w="1701"/>
        <w:gridCol w:w="1559"/>
      </w:tblGrid>
      <w:tr w:rsidR="00906E28" w:rsidRPr="005015EC" w:rsidTr="00D8608A">
        <w:trPr>
          <w:cantSplit/>
        </w:trPr>
        <w:tc>
          <w:tcPr>
            <w:tcW w:w="4253" w:type="dxa"/>
            <w:gridSpan w:val="2"/>
            <w:vMerge w:val="restart"/>
            <w:vAlign w:val="center"/>
          </w:tcPr>
          <w:p w:rsidR="00906E28" w:rsidRPr="005015EC" w:rsidRDefault="00906E28" w:rsidP="00D8608A">
            <w:pPr>
              <w:spacing w:before="40"/>
              <w:jc w:val="center"/>
              <w:rPr>
                <w:rFonts w:ascii="Arial Narrow" w:hAnsi="Arial Narrow"/>
                <w:b/>
              </w:rPr>
            </w:pPr>
            <w:r w:rsidRPr="005015EC">
              <w:rPr>
                <w:rFonts w:ascii="Arial Narrow" w:hAnsi="Arial Narrow"/>
                <w:b/>
              </w:rPr>
              <w:t>Finalidade</w:t>
            </w:r>
          </w:p>
        </w:tc>
        <w:tc>
          <w:tcPr>
            <w:tcW w:w="3402" w:type="dxa"/>
            <w:gridSpan w:val="2"/>
            <w:vAlign w:val="center"/>
          </w:tcPr>
          <w:p w:rsidR="00906E28" w:rsidRPr="005015EC" w:rsidRDefault="00906E28" w:rsidP="00D8608A">
            <w:pPr>
              <w:pStyle w:val="Ttulo1"/>
              <w:spacing w:before="40"/>
              <w:rPr>
                <w:rFonts w:ascii="Arial Narrow" w:hAnsi="Arial Narrow"/>
                <w:b/>
                <w:sz w:val="20"/>
              </w:rPr>
            </w:pPr>
            <w:r w:rsidRPr="005015EC">
              <w:rPr>
                <w:rFonts w:ascii="Arial Narrow" w:hAnsi="Arial Narrow"/>
                <w:b/>
                <w:sz w:val="20"/>
              </w:rPr>
              <w:t>Vazão (m³/dia)</w:t>
            </w:r>
          </w:p>
        </w:tc>
        <w:tc>
          <w:tcPr>
            <w:tcW w:w="1559" w:type="dxa"/>
            <w:vMerge w:val="restart"/>
            <w:vAlign w:val="center"/>
          </w:tcPr>
          <w:p w:rsidR="00906E28" w:rsidRPr="005015EC" w:rsidRDefault="00906E28" w:rsidP="00D8608A">
            <w:pPr>
              <w:spacing w:before="40"/>
              <w:jc w:val="center"/>
              <w:rPr>
                <w:rFonts w:ascii="Arial Narrow" w:hAnsi="Arial Narrow"/>
                <w:b/>
              </w:rPr>
            </w:pPr>
            <w:r w:rsidRPr="005015EC">
              <w:rPr>
                <w:rFonts w:ascii="Arial Narrow" w:hAnsi="Arial Narrow" w:cs="Arial"/>
                <w:b/>
              </w:rPr>
              <w:t xml:space="preserve">Fonte de </w:t>
            </w:r>
            <w:r w:rsidRPr="005015EC">
              <w:rPr>
                <w:rFonts w:ascii="Arial Narrow" w:hAnsi="Arial Narrow" w:cs="Arial"/>
                <w:b/>
              </w:rPr>
              <w:lastRenderedPageBreak/>
              <w:t>abastecimento</w:t>
            </w:r>
          </w:p>
        </w:tc>
      </w:tr>
      <w:tr w:rsidR="00906E28" w:rsidRPr="005015EC" w:rsidTr="00D8608A">
        <w:trPr>
          <w:cantSplit/>
        </w:trPr>
        <w:tc>
          <w:tcPr>
            <w:tcW w:w="4253" w:type="dxa"/>
            <w:gridSpan w:val="2"/>
            <w:vMerge/>
            <w:vAlign w:val="center"/>
          </w:tcPr>
          <w:p w:rsidR="00906E28" w:rsidRPr="005015EC" w:rsidRDefault="00906E28" w:rsidP="00D8608A">
            <w:pPr>
              <w:spacing w:before="40"/>
              <w:ind w:left="284" w:hanging="284"/>
              <w:rPr>
                <w:rFonts w:ascii="Arial Narrow" w:hAnsi="Arial Narrow"/>
              </w:rPr>
            </w:pPr>
          </w:p>
        </w:tc>
        <w:tc>
          <w:tcPr>
            <w:tcW w:w="1701" w:type="dxa"/>
          </w:tcPr>
          <w:p w:rsidR="00906E28" w:rsidRPr="005015EC" w:rsidRDefault="00906E28" w:rsidP="00D8608A">
            <w:pPr>
              <w:spacing w:before="40"/>
              <w:ind w:left="-70"/>
              <w:jc w:val="center"/>
              <w:rPr>
                <w:rFonts w:ascii="Arial Narrow" w:hAnsi="Arial Narrow"/>
              </w:rPr>
            </w:pPr>
            <w:r w:rsidRPr="005015EC">
              <w:rPr>
                <w:rFonts w:ascii="Arial Narrow" w:hAnsi="Arial Narrow"/>
                <w:b/>
              </w:rPr>
              <w:t>Em operação normal ou durante a Safra</w:t>
            </w:r>
          </w:p>
        </w:tc>
        <w:tc>
          <w:tcPr>
            <w:tcW w:w="1701" w:type="dxa"/>
            <w:vAlign w:val="center"/>
          </w:tcPr>
          <w:p w:rsidR="00906E28" w:rsidRPr="005015EC" w:rsidRDefault="00906E28" w:rsidP="00D8608A">
            <w:pPr>
              <w:spacing w:before="40"/>
              <w:ind w:left="-70"/>
              <w:jc w:val="center"/>
              <w:rPr>
                <w:rFonts w:ascii="Arial Narrow" w:hAnsi="Arial Narrow"/>
                <w:b/>
              </w:rPr>
            </w:pPr>
            <w:r w:rsidRPr="005015EC">
              <w:rPr>
                <w:rFonts w:ascii="Arial Narrow" w:hAnsi="Arial Narrow"/>
                <w:b/>
              </w:rPr>
              <w:t>Na entressafra</w:t>
            </w:r>
          </w:p>
        </w:tc>
        <w:tc>
          <w:tcPr>
            <w:tcW w:w="1559" w:type="dxa"/>
            <w:vMerge/>
            <w:vAlign w:val="center"/>
          </w:tcPr>
          <w:p w:rsidR="00906E28" w:rsidRPr="005015EC" w:rsidRDefault="00906E28" w:rsidP="00D8608A">
            <w:pPr>
              <w:spacing w:before="40"/>
              <w:jc w:val="center"/>
              <w:rPr>
                <w:rFonts w:ascii="Arial Narrow" w:hAnsi="Arial Narrow" w:cs="Arial"/>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lastRenderedPageBreak/>
              <w:fldChar w:fldCharType="begin">
                <w:ffData>
                  <w:name w:val="Selecionar29"/>
                  <w:enabled/>
                  <w:calcOnExit w:val="0"/>
                  <w:checkBox>
                    <w:sizeAuto/>
                    <w:default w:val="0"/>
                  </w:checkBox>
                </w:ffData>
              </w:fldChar>
            </w:r>
            <w:bookmarkStart w:id="14" w:name="Selecionar29"/>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4"/>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sanitários</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6"/>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refeitório</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1"/>
                  <w:enabled/>
                  <w:calcOnExit w:val="0"/>
                  <w:checkBox>
                    <w:sizeAuto/>
                    <w:default w:val="0"/>
                  </w:checkBox>
                </w:ffData>
              </w:fldChar>
            </w:r>
            <w:bookmarkStart w:id="15" w:name="Selecionar31"/>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5"/>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processo industrial</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2"/>
                  <w:enabled/>
                  <w:calcOnExit w:val="0"/>
                  <w:checkBox>
                    <w:sizeAuto/>
                    <w:default w:val="0"/>
                  </w:checkBox>
                </w:ffData>
              </w:fldChar>
            </w:r>
            <w:bookmarkStart w:id="16" w:name="Selecionar32"/>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6"/>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refrigeração com circuito aberto</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3"/>
                  <w:enabled/>
                  <w:calcOnExit w:val="0"/>
                  <w:checkBox>
                    <w:sizeAuto/>
                    <w:default w:val="0"/>
                  </w:checkBox>
                </w:ffData>
              </w:fldChar>
            </w:r>
            <w:bookmarkStart w:id="17" w:name="Selecionar33"/>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7"/>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refrigeração com circuito fechado</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6"/>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3827" w:type="dxa"/>
          </w:tcPr>
          <w:p w:rsidR="00906E28" w:rsidRPr="005015EC" w:rsidRDefault="00906E28" w:rsidP="00D8608A">
            <w:pPr>
              <w:spacing w:before="40"/>
              <w:rPr>
                <w:rFonts w:ascii="Arial Narrow" w:hAnsi="Arial Narrow"/>
              </w:rPr>
            </w:pPr>
            <w:r w:rsidRPr="005015EC">
              <w:rPr>
                <w:rFonts w:ascii="Arial Narrow" w:hAnsi="Arial Narrow"/>
              </w:rPr>
              <w:t>caldeira</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4"/>
                  <w:enabled/>
                  <w:calcOnExit w:val="0"/>
                  <w:checkBox>
                    <w:sizeAuto/>
                    <w:default w:val="0"/>
                  </w:checkBox>
                </w:ffData>
              </w:fldChar>
            </w:r>
            <w:bookmarkStart w:id="18" w:name="Selecionar3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8"/>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lavagem de pisos e equipamentos</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5"/>
                  <w:enabled/>
                  <w:calcOnExit w:val="0"/>
                  <w:checkBox>
                    <w:sizeAuto/>
                    <w:default w:val="0"/>
                  </w:checkBox>
                </w:ffData>
              </w:fldChar>
            </w:r>
            <w:bookmarkStart w:id="19" w:name="Selecionar35"/>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19"/>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lavagem de veículos</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r w:rsidR="00906E28" w:rsidRPr="005015EC" w:rsidTr="00D8608A">
        <w:tc>
          <w:tcPr>
            <w:tcW w:w="426"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37"/>
                  <w:enabled/>
                  <w:calcOnExit w:val="0"/>
                  <w:checkBox>
                    <w:sizeAuto/>
                    <w:default w:val="0"/>
                  </w:checkBox>
                </w:ffData>
              </w:fldChar>
            </w:r>
            <w:bookmarkStart w:id="20" w:name="Selecionar37"/>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0"/>
          </w:p>
        </w:tc>
        <w:tc>
          <w:tcPr>
            <w:tcW w:w="3827"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Outras. Especificar quais: </w:t>
            </w:r>
          </w:p>
        </w:tc>
        <w:tc>
          <w:tcPr>
            <w:tcW w:w="1701" w:type="dxa"/>
          </w:tcPr>
          <w:p w:rsidR="00906E28" w:rsidRPr="005015EC" w:rsidRDefault="00906E28" w:rsidP="00D8608A">
            <w:pPr>
              <w:spacing w:before="40"/>
              <w:ind w:left="284" w:hanging="284"/>
              <w:jc w:val="right"/>
              <w:rPr>
                <w:rFonts w:ascii="Arial Narrow" w:hAnsi="Arial Narrow"/>
              </w:rPr>
            </w:pPr>
          </w:p>
        </w:tc>
        <w:tc>
          <w:tcPr>
            <w:tcW w:w="1701" w:type="dxa"/>
          </w:tcPr>
          <w:p w:rsidR="00906E28" w:rsidRPr="005015EC" w:rsidRDefault="00906E28" w:rsidP="00D8608A">
            <w:pPr>
              <w:spacing w:before="40"/>
              <w:ind w:left="284" w:hanging="284"/>
              <w:jc w:val="right"/>
              <w:rPr>
                <w:rFonts w:ascii="Arial Narrow" w:hAnsi="Arial Narrow"/>
              </w:rPr>
            </w:pPr>
          </w:p>
        </w:tc>
        <w:tc>
          <w:tcPr>
            <w:tcW w:w="1559" w:type="dxa"/>
          </w:tcPr>
          <w:p w:rsidR="00906E28" w:rsidRPr="005015EC" w:rsidRDefault="00906E28" w:rsidP="00D8608A">
            <w:pPr>
              <w:spacing w:before="40"/>
              <w:ind w:left="284" w:hanging="284"/>
              <w:rPr>
                <w:rFonts w:ascii="Arial Narrow" w:hAnsi="Arial Narrow"/>
              </w:rPr>
            </w:pPr>
          </w:p>
        </w:tc>
      </w:tr>
    </w:tbl>
    <w:p w:rsidR="00906E28" w:rsidRPr="005015EC" w:rsidRDefault="00906E28" w:rsidP="00906E28">
      <w:pPr>
        <w:pStyle w:val="Item-Titulo-Nivel1"/>
        <w:spacing w:before="40" w:after="0" w:line="240" w:lineRule="auto"/>
        <w:ind w:right="-142"/>
        <w:rPr>
          <w:rFonts w:ascii="Arial Narrow" w:hAnsi="Arial Narrow"/>
          <w:bCs/>
          <w:sz w:val="20"/>
        </w:rPr>
        <w:sectPr w:rsidR="00906E28" w:rsidRPr="005015EC" w:rsidSect="00D8608A">
          <w:headerReference w:type="default" r:id="rId9"/>
          <w:footerReference w:type="default" r:id="rId10"/>
          <w:pgSz w:w="11907" w:h="16840" w:code="9"/>
          <w:pgMar w:top="1701" w:right="1275" w:bottom="1135" w:left="1559" w:header="426" w:footer="283" w:gutter="0"/>
          <w:cols w:space="720"/>
          <w:docGrid w:linePitch="272"/>
        </w:sectPr>
      </w:pPr>
    </w:p>
    <w:p w:rsidR="00906E28" w:rsidRPr="005015EC" w:rsidRDefault="00906E28" w:rsidP="00906E28">
      <w:pPr>
        <w:pStyle w:val="Item-Titulo-Nivel1"/>
        <w:spacing w:before="40" w:after="0" w:line="240" w:lineRule="auto"/>
        <w:ind w:right="-142"/>
        <w:rPr>
          <w:rFonts w:ascii="Arial Narrow" w:hAnsi="Arial Narrow"/>
          <w:b w:val="0"/>
          <w:sz w:val="20"/>
        </w:rPr>
      </w:pPr>
      <w:r w:rsidRPr="005015EC">
        <w:rPr>
          <w:rFonts w:ascii="Arial Narrow" w:hAnsi="Arial Narrow"/>
          <w:bCs/>
          <w:sz w:val="20"/>
        </w:rPr>
        <w:lastRenderedPageBreak/>
        <w:t>5</w:t>
      </w:r>
      <w:r w:rsidRPr="005015EC">
        <w:rPr>
          <w:rFonts w:ascii="Arial Narrow" w:hAnsi="Arial Narrow"/>
          <w:b w:val="0"/>
          <w:bCs/>
          <w:sz w:val="20"/>
        </w:rPr>
        <w:t xml:space="preserve">. </w:t>
      </w:r>
      <w:r w:rsidRPr="005015EC">
        <w:rPr>
          <w:rFonts w:ascii="Arial Narrow" w:hAnsi="Arial Narrow"/>
          <w:sz w:val="20"/>
        </w:rPr>
        <w:t>INFORMAÇÕES SOBRE Os insumos utilizados na atividade</w:t>
      </w:r>
    </w:p>
    <w:p w:rsidR="00906E28" w:rsidRPr="005015EC" w:rsidRDefault="00906E28" w:rsidP="00906E28">
      <w:pPr>
        <w:pStyle w:val="SubItem5-Nivel2"/>
        <w:numPr>
          <w:ilvl w:val="0"/>
          <w:numId w:val="0"/>
        </w:numPr>
        <w:spacing w:before="40" w:after="0"/>
        <w:ind w:right="-143"/>
        <w:rPr>
          <w:rFonts w:ascii="Arial Narrow" w:hAnsi="Arial Narrow"/>
          <w:sz w:val="20"/>
        </w:rPr>
      </w:pPr>
    </w:p>
    <w:p w:rsidR="00906E28" w:rsidRPr="005015EC" w:rsidRDefault="00906E28" w:rsidP="00906E28">
      <w:pPr>
        <w:pStyle w:val="SubItem5-Nivel2"/>
        <w:numPr>
          <w:ilvl w:val="0"/>
          <w:numId w:val="0"/>
        </w:numPr>
        <w:spacing w:before="40" w:after="0"/>
        <w:ind w:right="-143"/>
        <w:rPr>
          <w:rFonts w:ascii="Arial Narrow" w:hAnsi="Arial Narrow"/>
          <w:sz w:val="20"/>
        </w:rPr>
      </w:pPr>
      <w:r w:rsidRPr="005015EC">
        <w:rPr>
          <w:rFonts w:ascii="Arial Narrow" w:hAnsi="Arial Narrow"/>
          <w:sz w:val="20"/>
        </w:rPr>
        <w:t>OBS: Para preenchimento dos itens 5.1, utilize:</w:t>
      </w:r>
    </w:p>
    <w:p w:rsidR="00906E28" w:rsidRPr="005015EC" w:rsidRDefault="00906E28" w:rsidP="00906E28">
      <w:pPr>
        <w:pStyle w:val="SubItem5-Nivel2"/>
        <w:numPr>
          <w:ilvl w:val="0"/>
          <w:numId w:val="0"/>
        </w:numPr>
        <w:spacing w:before="40" w:after="0"/>
        <w:ind w:left="284" w:right="-143" w:hanging="142"/>
        <w:rPr>
          <w:rFonts w:ascii="Arial Narrow" w:hAnsi="Arial Narrow"/>
          <w:sz w:val="20"/>
        </w:rPr>
      </w:pPr>
      <w:r w:rsidRPr="005015EC">
        <w:rPr>
          <w:rFonts w:ascii="Arial Narrow" w:hAnsi="Arial Narrow"/>
          <w:sz w:val="20"/>
        </w:rPr>
        <w:t xml:space="preserve">- </w:t>
      </w:r>
      <w:r w:rsidRPr="005015EC">
        <w:rPr>
          <w:rFonts w:ascii="Arial Narrow" w:hAnsi="Arial Narrow"/>
          <w:b/>
          <w:sz w:val="20"/>
        </w:rPr>
        <w:t>Forma de Acondicionamento</w:t>
      </w:r>
      <w:r w:rsidRPr="005015EC">
        <w:rPr>
          <w:rFonts w:ascii="Arial Narrow" w:hAnsi="Arial Narrow"/>
          <w:sz w:val="20"/>
        </w:rPr>
        <w:t>: tambores, bombonas, caçambas, containeres, tanques aéreos, tanques enterrados, a granel, fardos, sacos plásticos, etc.</w:t>
      </w:r>
    </w:p>
    <w:p w:rsidR="00906E28" w:rsidRPr="005015EC" w:rsidRDefault="00906E28" w:rsidP="00906E28">
      <w:pPr>
        <w:pStyle w:val="SubItem5-Nivel2"/>
        <w:numPr>
          <w:ilvl w:val="0"/>
          <w:numId w:val="0"/>
        </w:numPr>
        <w:spacing w:before="40" w:after="0"/>
        <w:ind w:left="170" w:right="-143"/>
        <w:rPr>
          <w:rFonts w:ascii="Arial Narrow" w:hAnsi="Arial Narrow"/>
          <w:sz w:val="20"/>
        </w:rPr>
      </w:pPr>
      <w:r w:rsidRPr="005015EC">
        <w:rPr>
          <w:rFonts w:ascii="Arial Narrow" w:hAnsi="Arial Narrow"/>
          <w:b/>
          <w:sz w:val="20"/>
        </w:rPr>
        <w:t>- Forma de Armazenamento</w:t>
      </w:r>
      <w:r w:rsidRPr="005015EC">
        <w:rPr>
          <w:rFonts w:ascii="Arial Narrow" w:hAnsi="Arial Narrow"/>
          <w:sz w:val="20"/>
        </w:rPr>
        <w:t>: área fechada, área aberta sem telhado, área aberta com telhado, área com piso impermeabilizado, área com contenção de vazamentos, etc.</w:t>
      </w:r>
    </w:p>
    <w:p w:rsidR="00906E28" w:rsidRPr="005015EC" w:rsidRDefault="00906E28" w:rsidP="00906E28">
      <w:pPr>
        <w:spacing w:before="40"/>
        <w:rPr>
          <w:rFonts w:ascii="Arial Narrow" w:hAnsi="Arial Narrow"/>
        </w:rPr>
      </w:pPr>
    </w:p>
    <w:p w:rsidR="00906E28" w:rsidRPr="005015EC" w:rsidRDefault="00906E28" w:rsidP="00906E28">
      <w:pPr>
        <w:pStyle w:val="SubItem5-Nivel2"/>
        <w:numPr>
          <w:ilvl w:val="0"/>
          <w:numId w:val="0"/>
        </w:numPr>
        <w:spacing w:before="40" w:after="0"/>
        <w:ind w:left="57"/>
        <w:rPr>
          <w:rFonts w:ascii="Arial Narrow" w:hAnsi="Arial Narrow"/>
          <w:sz w:val="20"/>
        </w:rPr>
      </w:pPr>
      <w:r w:rsidRPr="005015EC">
        <w:rPr>
          <w:rFonts w:ascii="Arial Narrow" w:hAnsi="Arial Narrow"/>
          <w:sz w:val="20"/>
        </w:rPr>
        <w:t xml:space="preserve">5.1.Liste todos os </w:t>
      </w:r>
      <w:r w:rsidRPr="005015EC">
        <w:rPr>
          <w:rFonts w:ascii="Arial Narrow" w:hAnsi="Arial Narrow"/>
          <w:b/>
          <w:sz w:val="20"/>
        </w:rPr>
        <w:t>insumos</w:t>
      </w:r>
      <w:r w:rsidRPr="005015EC">
        <w:rPr>
          <w:rFonts w:ascii="Arial Narrow" w:hAnsi="Arial Narrow"/>
          <w:sz w:val="20"/>
        </w:rPr>
        <w:t xml:space="preserve"> a serem utilizados pelo empreendimento:</w:t>
      </w:r>
    </w:p>
    <w:tbl>
      <w:tblPr>
        <w:tblW w:w="15735" w:type="dxa"/>
        <w:tblInd w:w="-55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000"/>
      </w:tblPr>
      <w:tblGrid>
        <w:gridCol w:w="3402"/>
        <w:gridCol w:w="2410"/>
        <w:gridCol w:w="2126"/>
        <w:gridCol w:w="1843"/>
        <w:gridCol w:w="2552"/>
        <w:gridCol w:w="3402"/>
      </w:tblGrid>
      <w:tr w:rsidR="00906E28" w:rsidRPr="005015EC" w:rsidTr="00D8608A">
        <w:trPr>
          <w:cantSplit/>
          <w:trHeight w:val="343"/>
        </w:trPr>
        <w:tc>
          <w:tcPr>
            <w:tcW w:w="3402" w:type="dxa"/>
            <w:tcMar>
              <w:top w:w="15" w:type="dxa"/>
              <w:left w:w="15" w:type="dxa"/>
              <w:bottom w:w="0" w:type="dxa"/>
              <w:right w:w="15" w:type="dxa"/>
            </w:tcMar>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cs="Arial"/>
                <w:b/>
                <w:bCs/>
              </w:rPr>
              <w:t xml:space="preserve">Insumo </w:t>
            </w:r>
          </w:p>
        </w:tc>
        <w:tc>
          <w:tcPr>
            <w:tcW w:w="2410" w:type="dxa"/>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b/>
                <w:bCs/>
              </w:rPr>
              <w:t>Consumo Máximo Mensal</w:t>
            </w:r>
          </w:p>
        </w:tc>
        <w:tc>
          <w:tcPr>
            <w:tcW w:w="2126" w:type="dxa"/>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b/>
                <w:bCs/>
              </w:rPr>
              <w:t xml:space="preserve">Capacidade Máxima de Estocagem </w:t>
            </w:r>
          </w:p>
        </w:tc>
        <w:tc>
          <w:tcPr>
            <w:tcW w:w="1843" w:type="dxa"/>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b/>
                <w:bCs/>
              </w:rPr>
              <w:t>Unidade de Medida</w:t>
            </w:r>
          </w:p>
        </w:tc>
        <w:tc>
          <w:tcPr>
            <w:tcW w:w="2552" w:type="dxa"/>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b/>
                <w:bCs/>
              </w:rPr>
              <w:t>Forma de acondicionamento</w:t>
            </w:r>
          </w:p>
        </w:tc>
        <w:tc>
          <w:tcPr>
            <w:tcW w:w="3402" w:type="dxa"/>
            <w:vAlign w:val="center"/>
          </w:tcPr>
          <w:p w:rsidR="00906E28" w:rsidRPr="005015EC" w:rsidRDefault="00906E28" w:rsidP="00D8608A">
            <w:pPr>
              <w:jc w:val="center"/>
              <w:rPr>
                <w:rFonts w:ascii="Arial Narrow" w:eastAsia="Arial Unicode MS" w:hAnsi="Arial Narrow" w:cs="Arial"/>
                <w:b/>
                <w:bCs/>
              </w:rPr>
            </w:pPr>
            <w:r w:rsidRPr="005015EC">
              <w:rPr>
                <w:rFonts w:ascii="Arial Narrow" w:hAnsi="Arial Narrow"/>
                <w:b/>
                <w:bCs/>
              </w:rPr>
              <w:t>Forma de armazenamento</w:t>
            </w: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vAlign w:val="center"/>
          </w:tcPr>
          <w:p w:rsidR="00906E28" w:rsidRPr="005015EC" w:rsidRDefault="00906E28" w:rsidP="00D8608A">
            <w:pPr>
              <w:spacing w:before="40"/>
              <w:rPr>
                <w:rFonts w:ascii="Arial Narrow" w:eastAsia="Arial Unicode MS" w:hAnsi="Arial Narrow" w:cs="Arial"/>
                <w:b/>
                <w:bCs/>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vAlign w:val="center"/>
          </w:tcPr>
          <w:p w:rsidR="00906E28" w:rsidRPr="005015EC" w:rsidRDefault="00906E28" w:rsidP="00D8608A">
            <w:pPr>
              <w:spacing w:before="40"/>
              <w:rPr>
                <w:rFonts w:ascii="Arial Narrow" w:eastAsia="Arial Unicode MS" w:hAnsi="Arial Narrow" w:cs="Arial"/>
                <w:b/>
                <w:bCs/>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eastAsia="Arial Unicode MS" w:hAnsi="Arial Narrow"/>
              </w:rPr>
            </w:pPr>
            <w:r w:rsidRPr="005015EC">
              <w:rPr>
                <w:rFonts w:ascii="Arial Narrow" w:hAnsi="Arial Narrow"/>
              </w:rPr>
              <w:t> </w:t>
            </w: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eastAsia="Arial Unicode MS" w:hAnsi="Arial Narrow"/>
              </w:rPr>
            </w:pPr>
            <w:r w:rsidRPr="005015EC">
              <w:rPr>
                <w:rFonts w:ascii="Arial Narrow" w:hAnsi="Arial Narrow"/>
              </w:rPr>
              <w:t> </w:t>
            </w: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eastAsia="Arial Unicode MS" w:hAnsi="Arial Narrow"/>
              </w:rPr>
            </w:pPr>
            <w:r w:rsidRPr="005015EC">
              <w:rPr>
                <w:rFonts w:ascii="Arial Narrow" w:hAnsi="Arial Narrow"/>
              </w:rPr>
              <w:t> </w:t>
            </w: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eastAsia="Arial Unicode MS" w:hAnsi="Arial Narrow"/>
              </w:rPr>
            </w:pPr>
            <w:r w:rsidRPr="005015EC">
              <w:rPr>
                <w:rFonts w:ascii="Arial Narrow" w:hAnsi="Arial Narrow"/>
              </w:rPr>
              <w:t> </w:t>
            </w: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eastAsia="Arial Unicode MS" w:hAnsi="Arial Narrow"/>
              </w:rPr>
            </w:pPr>
            <w:r w:rsidRPr="005015EC">
              <w:rPr>
                <w:rFonts w:ascii="Arial Narrow" w:hAnsi="Arial Narrow"/>
              </w:rPr>
              <w:t> </w:t>
            </w: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ind w:left="284" w:hanging="284"/>
              <w:rPr>
                <w:rFonts w:ascii="Arial Narrow" w:hAnsi="Arial Narrow"/>
              </w:rPr>
            </w:pPr>
          </w:p>
          <w:p w:rsidR="00906E28" w:rsidRPr="005015EC" w:rsidRDefault="00906E28" w:rsidP="00D8608A">
            <w:pPr>
              <w:spacing w:before="40"/>
              <w:ind w:left="284" w:hanging="284"/>
              <w:rPr>
                <w:rFonts w:ascii="Arial Narrow" w:hAnsi="Arial Narrow"/>
              </w:rPr>
            </w:pPr>
          </w:p>
        </w:tc>
      </w:tr>
      <w:tr w:rsidR="00906E28" w:rsidRPr="005015EC" w:rsidTr="00D8608A">
        <w:tblPrEx>
          <w:tblCellMar>
            <w:left w:w="108" w:type="dxa"/>
            <w:right w:w="108" w:type="dxa"/>
          </w:tblCellMar>
        </w:tblPrEx>
        <w:tc>
          <w:tcPr>
            <w:tcW w:w="3402" w:type="dxa"/>
          </w:tcPr>
          <w:p w:rsidR="00906E28" w:rsidRPr="005015EC" w:rsidRDefault="00906E28" w:rsidP="00D8608A">
            <w:pPr>
              <w:spacing w:before="40"/>
              <w:ind w:left="284" w:hanging="284"/>
              <w:rPr>
                <w:rFonts w:ascii="Arial Narrow" w:hAnsi="Arial Narrow"/>
              </w:rPr>
            </w:pPr>
          </w:p>
        </w:tc>
        <w:tc>
          <w:tcPr>
            <w:tcW w:w="2410" w:type="dxa"/>
          </w:tcPr>
          <w:p w:rsidR="00906E28" w:rsidRPr="005015EC" w:rsidRDefault="00906E28" w:rsidP="00D8608A">
            <w:pPr>
              <w:spacing w:before="40"/>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2552" w:type="dxa"/>
          </w:tcPr>
          <w:p w:rsidR="00906E28" w:rsidRPr="005015EC" w:rsidRDefault="00906E28" w:rsidP="00D8608A">
            <w:pPr>
              <w:spacing w:before="40"/>
              <w:ind w:left="284" w:hanging="284"/>
              <w:rPr>
                <w:rFonts w:ascii="Arial Narrow" w:hAnsi="Arial Narrow"/>
              </w:rPr>
            </w:pPr>
          </w:p>
        </w:tc>
        <w:tc>
          <w:tcPr>
            <w:tcW w:w="3402" w:type="dxa"/>
          </w:tcPr>
          <w:p w:rsidR="00906E28" w:rsidRPr="005015EC" w:rsidRDefault="00906E28" w:rsidP="00D8608A">
            <w:pPr>
              <w:spacing w:before="40"/>
              <w:rPr>
                <w:rFonts w:ascii="Arial Narrow" w:hAnsi="Arial Narrow"/>
              </w:rPr>
            </w:pPr>
          </w:p>
          <w:p w:rsidR="00906E28" w:rsidRPr="005015EC" w:rsidRDefault="00906E28" w:rsidP="00D8608A">
            <w:pPr>
              <w:spacing w:before="40"/>
              <w:rPr>
                <w:rFonts w:ascii="Arial Narrow" w:hAnsi="Arial Narrow"/>
              </w:rPr>
            </w:pPr>
          </w:p>
        </w:tc>
      </w:tr>
    </w:tbl>
    <w:p w:rsidR="00906E28" w:rsidRPr="005015EC" w:rsidRDefault="00906E28" w:rsidP="00906E28">
      <w:pPr>
        <w:spacing w:before="40"/>
        <w:ind w:right="424"/>
        <w:jc w:val="both"/>
        <w:rPr>
          <w:rFonts w:ascii="Arial Narrow" w:hAnsi="Arial Narrow" w:cs="Arial"/>
          <w:caps/>
        </w:rPr>
      </w:pPr>
    </w:p>
    <w:p w:rsidR="00906E28" w:rsidRPr="005015EC" w:rsidRDefault="00906E28" w:rsidP="00906E28">
      <w:pPr>
        <w:pStyle w:val="SubItem5-Nivel2"/>
        <w:numPr>
          <w:ilvl w:val="0"/>
          <w:numId w:val="0"/>
        </w:numPr>
        <w:spacing w:before="40" w:after="0"/>
        <w:ind w:right="283"/>
        <w:rPr>
          <w:rFonts w:ascii="Arial Narrow" w:hAnsi="Arial Narrow"/>
          <w:b/>
          <w:sz w:val="20"/>
        </w:rPr>
        <w:sectPr w:rsidR="00906E28" w:rsidRPr="005015EC" w:rsidSect="00D8608A">
          <w:pgSz w:w="16840" w:h="11907" w:orient="landscape" w:code="9"/>
          <w:pgMar w:top="1559" w:right="970" w:bottom="1276" w:left="1134" w:header="425" w:footer="284" w:gutter="0"/>
          <w:cols w:space="720"/>
          <w:docGrid w:linePitch="272"/>
        </w:sectPr>
      </w:pPr>
    </w:p>
    <w:p w:rsidR="00906E28" w:rsidRPr="005015EC" w:rsidRDefault="00906E28" w:rsidP="00906E28">
      <w:pPr>
        <w:pStyle w:val="SubItem5-Nivel2"/>
        <w:numPr>
          <w:ilvl w:val="0"/>
          <w:numId w:val="0"/>
        </w:numPr>
        <w:spacing w:before="40" w:after="0"/>
        <w:ind w:right="283"/>
        <w:rPr>
          <w:rFonts w:ascii="Arial Narrow" w:hAnsi="Arial Narrow"/>
          <w:b/>
          <w:sz w:val="20"/>
        </w:rPr>
      </w:pPr>
    </w:p>
    <w:p w:rsidR="00906E28" w:rsidRPr="005015EC" w:rsidRDefault="00906E28" w:rsidP="00906E28">
      <w:pPr>
        <w:pStyle w:val="SubItem5-Nivel2"/>
        <w:numPr>
          <w:ilvl w:val="0"/>
          <w:numId w:val="0"/>
        </w:numPr>
        <w:spacing w:before="40" w:after="0"/>
        <w:ind w:right="283"/>
        <w:rPr>
          <w:rFonts w:ascii="Arial Narrow" w:hAnsi="Arial Narrow"/>
          <w:sz w:val="20"/>
        </w:rPr>
      </w:pPr>
      <w:r w:rsidRPr="005015EC">
        <w:rPr>
          <w:rFonts w:ascii="Arial Narrow" w:hAnsi="Arial Narrow"/>
          <w:bCs/>
          <w:sz w:val="20"/>
        </w:rPr>
        <w:t xml:space="preserve">5.2 </w:t>
      </w:r>
      <w:r w:rsidRPr="005015EC">
        <w:rPr>
          <w:rFonts w:ascii="Arial Narrow" w:hAnsi="Arial Narrow"/>
          <w:b/>
          <w:sz w:val="20"/>
        </w:rPr>
        <w:t xml:space="preserve"> </w:t>
      </w:r>
      <w:r w:rsidRPr="005015EC">
        <w:rPr>
          <w:rFonts w:ascii="Arial Narrow" w:hAnsi="Arial Narrow"/>
          <w:sz w:val="20"/>
        </w:rPr>
        <w:t>Identifique todos os equipamentos a serem utilizados no empreendimento</w:t>
      </w:r>
      <w:r w:rsidRPr="005015EC">
        <w:rPr>
          <w:rFonts w:ascii="Arial Narrow" w:hAnsi="Arial Narrow"/>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6"/>
      </w:tblGrid>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r w:rsidR="00906E28" w:rsidRPr="005015EC" w:rsidTr="00D8608A">
        <w:tc>
          <w:tcPr>
            <w:tcW w:w="4605"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c>
          <w:tcPr>
            <w:tcW w:w="4606" w:type="dxa"/>
            <w:shd w:val="clear" w:color="auto" w:fill="auto"/>
          </w:tcPr>
          <w:p w:rsidR="00906E28" w:rsidRPr="005015EC" w:rsidRDefault="00906E28" w:rsidP="00D8608A">
            <w:pPr>
              <w:pStyle w:val="SubItem5-Nivel2"/>
              <w:numPr>
                <w:ilvl w:val="0"/>
                <w:numId w:val="0"/>
              </w:numPr>
              <w:spacing w:before="40" w:after="0"/>
              <w:rPr>
                <w:rFonts w:ascii="Arial Narrow" w:hAnsi="Arial Narrow"/>
                <w:sz w:val="20"/>
              </w:rPr>
            </w:pPr>
          </w:p>
        </w:tc>
      </w:tr>
    </w:tbl>
    <w:p w:rsidR="00906E28" w:rsidRPr="005015EC" w:rsidRDefault="00906E28" w:rsidP="00906E28">
      <w:pPr>
        <w:pStyle w:val="SubItem5-Nivel2"/>
        <w:numPr>
          <w:ilvl w:val="0"/>
          <w:numId w:val="0"/>
        </w:numPr>
        <w:spacing w:before="40" w:after="0"/>
        <w:ind w:left="170"/>
        <w:rPr>
          <w:rFonts w:ascii="Arial Narrow" w:hAnsi="Arial Narrow"/>
          <w:sz w:val="20"/>
        </w:rPr>
      </w:pPr>
    </w:p>
    <w:p w:rsidR="00906E28" w:rsidRPr="005015EC" w:rsidRDefault="00906E28" w:rsidP="000A45CF">
      <w:pPr>
        <w:pStyle w:val="Item-Titulo-Nivel1"/>
        <w:spacing w:before="40" w:after="0" w:line="276" w:lineRule="auto"/>
        <w:rPr>
          <w:rFonts w:ascii="Arial Narrow" w:hAnsi="Arial Narrow"/>
          <w:sz w:val="20"/>
        </w:rPr>
      </w:pPr>
      <w:r w:rsidRPr="005015EC">
        <w:rPr>
          <w:rFonts w:ascii="Arial Narrow" w:hAnsi="Arial Narrow"/>
          <w:sz w:val="20"/>
        </w:rPr>
        <w:t>6. INFORMAÇÕES SOBRE EFLUENTES LÍQUIDOS</w:t>
      </w: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rPr>
          <w:rFonts w:ascii="Arial Narrow" w:hAnsi="Arial Narrow"/>
          <w:sz w:val="20"/>
        </w:rPr>
      </w:pPr>
      <w:r w:rsidRPr="005015EC">
        <w:rPr>
          <w:rFonts w:ascii="Arial Narrow" w:hAnsi="Arial Narrow"/>
          <w:b/>
          <w:sz w:val="20"/>
        </w:rPr>
        <w:t xml:space="preserve">Efluentes líquidos </w:t>
      </w:r>
      <w:r w:rsidRPr="005015EC">
        <w:rPr>
          <w:rFonts w:ascii="Arial Narrow" w:hAnsi="Arial Narrow"/>
          <w:sz w:val="20"/>
        </w:rPr>
        <w:t xml:space="preserve">são todos os despejos, na forma líquida, gerados </w:t>
      </w:r>
      <w:smartTag w:uri="urn:schemas-microsoft-com:office:smarttags" w:element="PersonName">
        <w:smartTagPr>
          <w:attr w:name="ProductID" w:val="em qualquer atividade. Efluentes"/>
        </w:smartTagPr>
        <w:r w:rsidRPr="005015EC">
          <w:rPr>
            <w:rFonts w:ascii="Arial Narrow" w:hAnsi="Arial Narrow"/>
            <w:sz w:val="20"/>
          </w:rPr>
          <w:t xml:space="preserve">em qualquer atividade. </w:t>
        </w:r>
        <w:r w:rsidRPr="005015EC">
          <w:rPr>
            <w:rFonts w:ascii="Arial Narrow" w:hAnsi="Arial Narrow"/>
            <w:b/>
            <w:sz w:val="20"/>
          </w:rPr>
          <w:t>Efluentes</w:t>
        </w:r>
      </w:smartTag>
      <w:r w:rsidRPr="005015EC">
        <w:rPr>
          <w:rFonts w:ascii="Arial Narrow" w:hAnsi="Arial Narrow"/>
          <w:b/>
          <w:sz w:val="20"/>
        </w:rPr>
        <w:t xml:space="preserve"> líquidos domésticos</w:t>
      </w:r>
      <w:r w:rsidRPr="005015EC">
        <w:rPr>
          <w:rFonts w:ascii="Arial Narrow" w:hAnsi="Arial Narrow"/>
          <w:sz w:val="20"/>
        </w:rPr>
        <w:t xml:space="preserve"> são provenientes de banheiros (chuveiros e vasos sanitários), de refeitórios, de vestiários, etc. </w:t>
      </w:r>
      <w:r w:rsidRPr="005015EC">
        <w:rPr>
          <w:rFonts w:ascii="Arial Narrow" w:hAnsi="Arial Narrow"/>
          <w:b/>
          <w:bCs/>
          <w:sz w:val="20"/>
        </w:rPr>
        <w:t>E</w:t>
      </w:r>
      <w:r w:rsidRPr="005015EC">
        <w:rPr>
          <w:rFonts w:ascii="Arial Narrow" w:hAnsi="Arial Narrow"/>
          <w:b/>
          <w:sz w:val="20"/>
        </w:rPr>
        <w:t xml:space="preserve">fluentes líquidos industriais </w:t>
      </w:r>
      <w:r w:rsidRPr="005015EC">
        <w:rPr>
          <w:rFonts w:ascii="Arial Narrow" w:hAnsi="Arial Narrow"/>
          <w:sz w:val="20"/>
        </w:rPr>
        <w:t xml:space="preserve">são os provenientes das atividades desenvolvidas pela empresa (águas resultantes do processo produtivo, lavagem de pisos, lavagem de equipamentos, lavagem de veículos, águas geradas nas áreas de utilidades, como caldeiras, torres de resfriamento, etc.). </w:t>
      </w:r>
    </w:p>
    <w:p w:rsidR="00906E28" w:rsidRPr="005015EC" w:rsidRDefault="00906E28" w:rsidP="00906E28">
      <w:pPr>
        <w:pStyle w:val="TextoParagrafo"/>
        <w:spacing w:before="40" w:after="0"/>
        <w:jc w:val="center"/>
        <w:rPr>
          <w:rFonts w:ascii="Arial Narrow" w:hAnsi="Arial Narrow"/>
          <w:sz w:val="20"/>
          <w:bdr w:val="single" w:sz="2" w:space="0" w:color="auto"/>
        </w:rPr>
      </w:pPr>
    </w:p>
    <w:p w:rsidR="00906E28" w:rsidRPr="005015EC" w:rsidRDefault="00906E28" w:rsidP="00906E28">
      <w:pPr>
        <w:pStyle w:val="TextoParagrafo"/>
        <w:spacing w:before="40" w:after="0"/>
        <w:jc w:val="center"/>
        <w:rPr>
          <w:rFonts w:ascii="Arial Narrow" w:hAnsi="Arial Narrow"/>
          <w:sz w:val="20"/>
        </w:rPr>
      </w:pPr>
      <w:r w:rsidRPr="005015EC">
        <w:rPr>
          <w:rFonts w:ascii="Arial Narrow" w:hAnsi="Arial Narrow"/>
          <w:sz w:val="20"/>
          <w:bdr w:val="dotted" w:sz="4" w:space="0" w:color="auto"/>
        </w:rPr>
        <w:t xml:space="preserve">Atentar que </w:t>
      </w:r>
      <w:smartTag w:uri="urn:schemas-microsoft-com:office:smarttags" w:element="metricconverter">
        <w:smartTagPr>
          <w:attr w:name="ProductID" w:val="1 mﾳ"/>
        </w:smartTagPr>
        <w:r w:rsidRPr="005015EC">
          <w:rPr>
            <w:rFonts w:ascii="Arial Narrow" w:hAnsi="Arial Narrow"/>
            <w:sz w:val="20"/>
            <w:bdr w:val="dotted" w:sz="4" w:space="0" w:color="auto"/>
          </w:rPr>
          <w:t>1 m³</w:t>
        </w:r>
      </w:smartTag>
      <w:r w:rsidRPr="005015EC">
        <w:rPr>
          <w:rFonts w:ascii="Arial Narrow" w:hAnsi="Arial Narrow"/>
          <w:sz w:val="20"/>
          <w:bdr w:val="dotted" w:sz="4" w:space="0" w:color="auto"/>
        </w:rPr>
        <w:t xml:space="preserve"> = </w:t>
      </w:r>
      <w:smartTag w:uri="urn:schemas-microsoft-com:office:smarttags" w:element="metricconverter">
        <w:smartTagPr>
          <w:attr w:name="ProductID" w:val="1.000 litros"/>
        </w:smartTagPr>
        <w:r w:rsidRPr="005015EC">
          <w:rPr>
            <w:rFonts w:ascii="Arial Narrow" w:hAnsi="Arial Narrow"/>
            <w:sz w:val="20"/>
            <w:bdr w:val="dotted" w:sz="4" w:space="0" w:color="auto"/>
          </w:rPr>
          <w:t>1.000 litros</w:t>
        </w:r>
      </w:smartTag>
      <w:r w:rsidRPr="005015EC">
        <w:rPr>
          <w:rFonts w:ascii="Arial Narrow" w:hAnsi="Arial Narrow"/>
          <w:sz w:val="20"/>
        </w:rPr>
        <w:t>.</w:t>
      </w:r>
    </w:p>
    <w:p w:rsidR="00906E28" w:rsidRPr="005015EC" w:rsidRDefault="00906E28" w:rsidP="00906E28">
      <w:pPr>
        <w:pStyle w:val="SubItem6-Nivel2"/>
        <w:numPr>
          <w:ilvl w:val="1"/>
          <w:numId w:val="42"/>
        </w:numPr>
        <w:spacing w:before="40" w:after="0"/>
        <w:rPr>
          <w:rFonts w:ascii="Arial Narrow" w:hAnsi="Arial Narrow"/>
          <w:sz w:val="20"/>
        </w:rPr>
      </w:pPr>
      <w:r w:rsidRPr="005015EC">
        <w:rPr>
          <w:rFonts w:ascii="Arial Narrow" w:hAnsi="Arial Narrow"/>
          <w:b/>
          <w:sz w:val="20"/>
        </w:rPr>
        <w:t>Efluentes líquidos domésticos</w:t>
      </w:r>
    </w:p>
    <w:p w:rsidR="00906E28" w:rsidRPr="005015EC" w:rsidRDefault="00ED08CF" w:rsidP="00906E28">
      <w:pPr>
        <w:pStyle w:val="SubItem6-Nivel2"/>
        <w:numPr>
          <w:ilvl w:val="0"/>
          <w:numId w:val="0"/>
        </w:numPr>
        <w:spacing w:before="40" w:after="0"/>
        <w:rPr>
          <w:rFonts w:ascii="Arial Narrow" w:hAnsi="Arial Narrow"/>
          <w:sz w:val="20"/>
        </w:rPr>
      </w:pPr>
      <w:r w:rsidRPr="005015EC">
        <w:rPr>
          <w:rFonts w:ascii="Arial Narrow" w:hAnsi="Arial Narrow"/>
          <w:sz w:val="20"/>
        </w:rPr>
        <w:t>6.</w:t>
      </w:r>
      <w:r w:rsidR="0052066D" w:rsidRPr="005015EC">
        <w:rPr>
          <w:rFonts w:ascii="Arial Narrow" w:hAnsi="Arial Narrow"/>
          <w:sz w:val="20"/>
        </w:rPr>
        <w:t>2</w:t>
      </w:r>
      <w:r w:rsidRPr="005015EC">
        <w:rPr>
          <w:rFonts w:ascii="Arial Narrow" w:hAnsi="Arial Narrow"/>
          <w:sz w:val="20"/>
        </w:rPr>
        <w:t xml:space="preserve">  </w:t>
      </w:r>
      <w:r w:rsidR="00906E28" w:rsidRPr="005015EC">
        <w:rPr>
          <w:rFonts w:ascii="Arial Narrow" w:hAnsi="Arial Narrow"/>
          <w:sz w:val="20"/>
        </w:rPr>
        <w:t>Indique a vazão total de efluentes líquidos industriais:</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3233"/>
        <w:gridCol w:w="1348"/>
        <w:gridCol w:w="3250"/>
        <w:gridCol w:w="1348"/>
      </w:tblGrid>
      <w:tr w:rsidR="00906E28" w:rsidRPr="005015EC" w:rsidTr="00D8608A">
        <w:tc>
          <w:tcPr>
            <w:tcW w:w="0" w:type="auto"/>
            <w:gridSpan w:val="2"/>
            <w:vAlign w:val="center"/>
          </w:tcPr>
          <w:p w:rsidR="00906E28" w:rsidRPr="005015EC" w:rsidRDefault="00906E28" w:rsidP="00D8608A">
            <w:pPr>
              <w:pStyle w:val="SubItem6-Nivel2"/>
              <w:numPr>
                <w:ilvl w:val="0"/>
                <w:numId w:val="0"/>
              </w:numPr>
              <w:spacing w:before="40" w:after="0"/>
              <w:ind w:left="236" w:hanging="236"/>
              <w:jc w:val="center"/>
              <w:rPr>
                <w:rFonts w:ascii="Arial Narrow" w:hAnsi="Arial Narrow"/>
                <w:b/>
                <w:sz w:val="20"/>
              </w:rPr>
            </w:pPr>
            <w:r w:rsidRPr="005015EC">
              <w:rPr>
                <w:rFonts w:ascii="Arial Narrow" w:hAnsi="Arial Narrow"/>
                <w:b/>
                <w:sz w:val="20"/>
              </w:rPr>
              <w:t>Vazão máxima diária (m³/dia)</w:t>
            </w:r>
          </w:p>
        </w:tc>
        <w:tc>
          <w:tcPr>
            <w:tcW w:w="0" w:type="auto"/>
            <w:gridSpan w:val="2"/>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Vazão máxima mensal (m³/mês)</w:t>
            </w:r>
          </w:p>
        </w:tc>
      </w:tr>
      <w:tr w:rsidR="00906E28" w:rsidRPr="005015EC" w:rsidTr="00D8608A">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Em operação normal ou durante a 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Na entressafra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Em operação normal ou durante a 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Na entressafra</w:t>
            </w:r>
          </w:p>
        </w:tc>
      </w:tr>
      <w:tr w:rsidR="00906E28" w:rsidRPr="005015EC" w:rsidTr="00D8608A">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r>
      <w:tr w:rsidR="00906E28" w:rsidRPr="005015EC" w:rsidTr="00D8608A">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r>
    </w:tbl>
    <w:p w:rsidR="00906E28" w:rsidRPr="005015EC" w:rsidRDefault="00906E28" w:rsidP="00906E28">
      <w:pPr>
        <w:pStyle w:val="SubItem6-Nivel2"/>
        <w:numPr>
          <w:ilvl w:val="0"/>
          <w:numId w:val="0"/>
        </w:numPr>
        <w:spacing w:before="40" w:after="0"/>
        <w:ind w:left="426"/>
        <w:rPr>
          <w:rFonts w:ascii="Arial Narrow" w:hAnsi="Arial Narrow"/>
          <w:sz w:val="20"/>
        </w:rPr>
      </w:pPr>
      <w:r w:rsidRPr="005015EC">
        <w:rPr>
          <w:rFonts w:ascii="Arial Narrow" w:hAnsi="Arial Narrow"/>
          <w:sz w:val="20"/>
        </w:rPr>
        <w:t xml:space="preserve">OBS: Considerar que um funcionário gera de </w:t>
      </w:r>
      <w:smartTag w:uri="urn:schemas-microsoft-com:office:smarttags" w:element="metricconverter">
        <w:smartTagPr>
          <w:attr w:name="ProductID" w:val="70 a"/>
        </w:smartTagPr>
        <w:r w:rsidRPr="005015EC">
          <w:rPr>
            <w:rFonts w:ascii="Arial Narrow" w:hAnsi="Arial Narrow"/>
            <w:sz w:val="20"/>
          </w:rPr>
          <w:t>70 a</w:t>
        </w:r>
      </w:smartTag>
      <w:r w:rsidRPr="005015EC">
        <w:rPr>
          <w:rFonts w:ascii="Arial Narrow" w:hAnsi="Arial Narrow"/>
          <w:sz w:val="20"/>
        </w:rPr>
        <w:t xml:space="preserve"> </w:t>
      </w:r>
      <w:smartTag w:uri="urn:schemas-microsoft-com:office:smarttags" w:element="metricconverter">
        <w:smartTagPr>
          <w:attr w:name="ProductID" w:val="150 litros"/>
        </w:smartTagPr>
        <w:r w:rsidRPr="005015EC">
          <w:rPr>
            <w:rFonts w:ascii="Arial Narrow" w:hAnsi="Arial Narrow"/>
            <w:sz w:val="20"/>
          </w:rPr>
          <w:t>150 litros</w:t>
        </w:r>
      </w:smartTag>
      <w:r w:rsidRPr="005015EC">
        <w:rPr>
          <w:rFonts w:ascii="Arial Narrow" w:hAnsi="Arial Narrow"/>
          <w:sz w:val="20"/>
        </w:rPr>
        <w:t xml:space="preserve"> de efluente por dia.</w:t>
      </w:r>
    </w:p>
    <w:p w:rsidR="00906E28" w:rsidRPr="005015EC" w:rsidRDefault="00906E28" w:rsidP="00906E28">
      <w:pPr>
        <w:pStyle w:val="SubItem6-Nivel2"/>
        <w:numPr>
          <w:ilvl w:val="0"/>
          <w:numId w:val="0"/>
        </w:numPr>
        <w:spacing w:before="40" w:after="0"/>
        <w:rPr>
          <w:rFonts w:ascii="Arial Narrow" w:hAnsi="Arial Narrow"/>
          <w:sz w:val="20"/>
        </w:rPr>
      </w:pPr>
    </w:p>
    <w:p w:rsidR="00906E28" w:rsidRPr="005015EC" w:rsidRDefault="00906E28" w:rsidP="00906E28">
      <w:pPr>
        <w:pStyle w:val="SubItem6-Nivel2"/>
        <w:numPr>
          <w:ilvl w:val="0"/>
          <w:numId w:val="0"/>
        </w:numPr>
        <w:spacing w:before="40" w:after="0"/>
        <w:ind w:firstLine="426"/>
        <w:rPr>
          <w:rFonts w:ascii="Arial Narrow" w:hAnsi="Arial Narrow"/>
          <w:sz w:val="20"/>
        </w:rPr>
      </w:pPr>
      <w:r w:rsidRPr="005015EC">
        <w:rPr>
          <w:rFonts w:ascii="Arial Narrow" w:hAnsi="Arial Narrow"/>
          <w:sz w:val="20"/>
        </w:rPr>
        <w:t>6.1.</w:t>
      </w:r>
      <w:r w:rsidR="0052066D" w:rsidRPr="005015EC">
        <w:rPr>
          <w:rFonts w:ascii="Arial Narrow" w:hAnsi="Arial Narrow"/>
          <w:sz w:val="20"/>
        </w:rPr>
        <w:t>3</w:t>
      </w:r>
      <w:r w:rsidRPr="005015EC">
        <w:rPr>
          <w:rFonts w:ascii="Arial Narrow" w:hAnsi="Arial Narrow"/>
          <w:sz w:val="20"/>
        </w:rPr>
        <w:t>.Indique qual o sistema de tratamento a ser utilizado pelo empreendimento para os efluentes líquidos domésticos:</w:t>
      </w:r>
    </w:p>
    <w:tbl>
      <w:tblPr>
        <w:tblW w:w="9111" w:type="dxa"/>
        <w:jc w:val="center"/>
        <w:tblInd w:w="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66"/>
        <w:gridCol w:w="8645"/>
      </w:tblGrid>
      <w:tr w:rsidR="00906E28" w:rsidRPr="005015EC" w:rsidTr="00D8608A">
        <w:trPr>
          <w:jc w:val="center"/>
        </w:trPr>
        <w:tc>
          <w:tcPr>
            <w:tcW w:w="466" w:type="dxa"/>
          </w:tcPr>
          <w:p w:rsidR="00906E28" w:rsidRPr="005015EC" w:rsidRDefault="00906E28" w:rsidP="00D8608A">
            <w:pPr>
              <w:spacing w:before="40"/>
              <w:ind w:left="284" w:hanging="284"/>
              <w:jc w:val="center"/>
              <w:rPr>
                <w:rFonts w:ascii="Arial Narrow" w:hAnsi="Arial Narrow"/>
                <w:b/>
              </w:rPr>
            </w:pPr>
          </w:p>
        </w:tc>
        <w:tc>
          <w:tcPr>
            <w:tcW w:w="8645" w:type="dxa"/>
          </w:tcPr>
          <w:p w:rsidR="00906E28" w:rsidRPr="005015EC" w:rsidRDefault="00906E28" w:rsidP="00D8608A">
            <w:pPr>
              <w:pStyle w:val="Ttulo6"/>
              <w:spacing w:before="40"/>
              <w:rPr>
                <w:rFonts w:ascii="Arial Narrow" w:hAnsi="Arial Narrow"/>
                <w:b/>
                <w:color w:val="auto"/>
              </w:rPr>
            </w:pPr>
            <w:r w:rsidRPr="005015EC">
              <w:rPr>
                <w:rFonts w:ascii="Arial Narrow" w:hAnsi="Arial Narrow"/>
                <w:b/>
                <w:color w:val="auto"/>
              </w:rPr>
              <w:t xml:space="preserve">Sistema de tratamento </w:t>
            </w:r>
            <w:r w:rsidR="00A8064F" w:rsidRPr="005015EC">
              <w:rPr>
                <w:rFonts w:ascii="Arial Narrow" w:hAnsi="Arial Narrow"/>
                <w:b/>
                <w:color w:val="auto"/>
              </w:rPr>
              <w:t>:</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6"/>
                  <w:enabled/>
                  <w:calcOnExit w:val="0"/>
                  <w:checkBox>
                    <w:sizeAuto/>
                    <w:default w:val="0"/>
                  </w:checkBox>
                </w:ffData>
              </w:fldChar>
            </w:r>
            <w:bookmarkStart w:id="21" w:name="Selecionar46"/>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1"/>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Fossa séptica</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7"/>
                  <w:enabled/>
                  <w:calcOnExit w:val="0"/>
                  <w:checkBox>
                    <w:sizeAuto/>
                    <w:default w:val="0"/>
                  </w:checkBox>
                </w:ffData>
              </w:fldChar>
            </w:r>
            <w:bookmarkStart w:id="22" w:name="Selecionar47"/>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2"/>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Sumidouro </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7"/>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Filtro Anaeróbio </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7"/>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Fossa séptica e filtro anaeróbio</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9"/>
                  <w:enabled/>
                  <w:calcOnExit w:val="0"/>
                  <w:checkBox>
                    <w:sizeAuto/>
                    <w:default w:val="0"/>
                  </w:checkBox>
                </w:ffData>
              </w:fldChar>
            </w:r>
            <w:bookmarkStart w:id="23" w:name="Selecionar49"/>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3"/>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Sistema de tratamento de efluentes líquidos industriais</w:t>
            </w:r>
          </w:p>
        </w:tc>
      </w:tr>
      <w:tr w:rsidR="00906E28" w:rsidRPr="005015EC" w:rsidTr="00D8608A">
        <w:trPr>
          <w:jc w:val="center"/>
        </w:trPr>
        <w:tc>
          <w:tcPr>
            <w:tcW w:w="46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0"/>
                  <w:enabled/>
                  <w:calcOnExit w:val="0"/>
                  <w:checkBox>
                    <w:sizeAuto/>
                    <w:default w:val="0"/>
                  </w:checkBox>
                </w:ffData>
              </w:fldChar>
            </w:r>
            <w:bookmarkStart w:id="24" w:name="Selecionar50"/>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4"/>
          </w:p>
        </w:tc>
        <w:tc>
          <w:tcPr>
            <w:tcW w:w="8645"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Outro, especificar qual: </w:t>
            </w:r>
          </w:p>
        </w:tc>
      </w:tr>
    </w:tbl>
    <w:p w:rsidR="00906E28" w:rsidRPr="005015EC" w:rsidRDefault="00906E28" w:rsidP="00906E28">
      <w:pPr>
        <w:pStyle w:val="SubItem6-Nivel2"/>
        <w:numPr>
          <w:ilvl w:val="0"/>
          <w:numId w:val="0"/>
        </w:numPr>
        <w:spacing w:before="40" w:after="0"/>
        <w:rPr>
          <w:rFonts w:ascii="Arial Narrow" w:hAnsi="Arial Narrow"/>
          <w:sz w:val="20"/>
        </w:rPr>
      </w:pPr>
    </w:p>
    <w:p w:rsidR="00906E28" w:rsidRPr="005015EC" w:rsidRDefault="00906E28" w:rsidP="00906E28">
      <w:pPr>
        <w:pStyle w:val="SubItem6-Nivel2"/>
        <w:numPr>
          <w:ilvl w:val="0"/>
          <w:numId w:val="0"/>
        </w:numPr>
        <w:spacing w:before="40" w:after="0"/>
        <w:ind w:firstLine="426"/>
        <w:rPr>
          <w:rFonts w:ascii="Arial Narrow" w:hAnsi="Arial Narrow"/>
          <w:sz w:val="20"/>
        </w:rPr>
      </w:pPr>
      <w:r w:rsidRPr="005015EC">
        <w:rPr>
          <w:rFonts w:ascii="Arial Narrow" w:hAnsi="Arial Narrow"/>
          <w:sz w:val="20"/>
        </w:rPr>
        <w:t>6.1.</w:t>
      </w:r>
      <w:r w:rsidR="0052066D" w:rsidRPr="005015EC">
        <w:rPr>
          <w:rFonts w:ascii="Arial Narrow" w:hAnsi="Arial Narrow"/>
          <w:sz w:val="20"/>
        </w:rPr>
        <w:t>4</w:t>
      </w:r>
      <w:r w:rsidRPr="005015EC">
        <w:rPr>
          <w:rFonts w:ascii="Arial Narrow" w:hAnsi="Arial Narrow"/>
          <w:sz w:val="20"/>
        </w:rPr>
        <w:t xml:space="preserve">. Indique o local previsto para o lançamento dos efluentes líquidos domésticos: </w:t>
      </w:r>
    </w:p>
    <w:tbl>
      <w:tblPr>
        <w:tblW w:w="9072"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26"/>
        <w:gridCol w:w="8646"/>
      </w:tblGrid>
      <w:tr w:rsidR="00906E28" w:rsidRPr="005015EC" w:rsidTr="00D8608A">
        <w:tc>
          <w:tcPr>
            <w:tcW w:w="426" w:type="dxa"/>
          </w:tcPr>
          <w:p w:rsidR="00906E28" w:rsidRPr="005015EC" w:rsidRDefault="00906E28" w:rsidP="00D8608A">
            <w:pPr>
              <w:spacing w:before="40"/>
              <w:ind w:left="284" w:hanging="284"/>
              <w:jc w:val="center"/>
              <w:rPr>
                <w:rFonts w:ascii="Arial Narrow" w:hAnsi="Arial Narrow"/>
              </w:rPr>
            </w:pPr>
          </w:p>
        </w:tc>
        <w:tc>
          <w:tcPr>
            <w:tcW w:w="8646" w:type="dxa"/>
          </w:tcPr>
          <w:p w:rsidR="00906E28" w:rsidRPr="005015EC" w:rsidRDefault="00906E28" w:rsidP="00A8064F">
            <w:pPr>
              <w:spacing w:before="40"/>
              <w:ind w:left="284" w:hanging="284"/>
              <w:rPr>
                <w:rFonts w:ascii="Arial Narrow" w:hAnsi="Arial Narrow"/>
                <w:b/>
              </w:rPr>
            </w:pPr>
            <w:r w:rsidRPr="005015EC">
              <w:rPr>
                <w:rFonts w:ascii="Arial Narrow" w:hAnsi="Arial Narrow"/>
                <w:b/>
              </w:rPr>
              <w:t>Corpo receptor</w:t>
            </w:r>
          </w:p>
        </w:tc>
      </w:tr>
      <w:tr w:rsidR="00906E28" w:rsidRPr="005015EC" w:rsidTr="00D8608A">
        <w:tc>
          <w:tcPr>
            <w:tcW w:w="42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2"/>
                  <w:enabled/>
                  <w:calcOnExit w:val="0"/>
                  <w:checkBox>
                    <w:sizeAuto/>
                    <w:default w:val="0"/>
                  </w:checkBox>
                </w:ffData>
              </w:fldChar>
            </w:r>
            <w:bookmarkStart w:id="25" w:name="Selecionar42"/>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5"/>
          </w:p>
        </w:tc>
        <w:tc>
          <w:tcPr>
            <w:tcW w:w="8646" w:type="dxa"/>
          </w:tcPr>
          <w:p w:rsidR="00906E28" w:rsidRPr="005015EC" w:rsidRDefault="00906E28" w:rsidP="00D8608A">
            <w:pPr>
              <w:spacing w:before="40"/>
              <w:ind w:left="284" w:hanging="284"/>
              <w:rPr>
                <w:rFonts w:ascii="Arial Narrow" w:hAnsi="Arial Narrow"/>
              </w:rPr>
            </w:pPr>
            <w:r w:rsidRPr="005015EC">
              <w:rPr>
                <w:rFonts w:ascii="Arial Narrow" w:hAnsi="Arial Narrow"/>
              </w:rPr>
              <w:t>Rede pública canalizada</w:t>
            </w:r>
          </w:p>
        </w:tc>
      </w:tr>
      <w:tr w:rsidR="00906E28" w:rsidRPr="005015EC" w:rsidTr="00D8608A">
        <w:tc>
          <w:tcPr>
            <w:tcW w:w="42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3"/>
                  <w:enabled/>
                  <w:calcOnExit w:val="0"/>
                  <w:checkBox>
                    <w:sizeAuto/>
                    <w:default w:val="0"/>
                  </w:checkBox>
                </w:ffData>
              </w:fldChar>
            </w:r>
            <w:bookmarkStart w:id="26" w:name="Selecionar43"/>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6"/>
          </w:p>
        </w:tc>
        <w:tc>
          <w:tcPr>
            <w:tcW w:w="8646" w:type="dxa"/>
          </w:tcPr>
          <w:p w:rsidR="00906E28" w:rsidRPr="005015EC" w:rsidRDefault="00906E28" w:rsidP="00D8608A">
            <w:pPr>
              <w:spacing w:before="40"/>
              <w:ind w:left="284" w:hanging="284"/>
              <w:rPr>
                <w:rFonts w:ascii="Arial Narrow" w:hAnsi="Arial Narrow"/>
              </w:rPr>
            </w:pPr>
            <w:r w:rsidRPr="005015EC">
              <w:rPr>
                <w:rFonts w:ascii="Arial Narrow" w:hAnsi="Arial Narrow"/>
              </w:rPr>
              <w:t>Rio ou arroio</w:t>
            </w:r>
          </w:p>
        </w:tc>
      </w:tr>
      <w:tr w:rsidR="00906E28" w:rsidRPr="005015EC" w:rsidTr="00D8608A">
        <w:tc>
          <w:tcPr>
            <w:tcW w:w="42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4"/>
                  <w:enabled/>
                  <w:calcOnExit w:val="0"/>
                  <w:checkBox>
                    <w:sizeAuto/>
                    <w:default w:val="0"/>
                  </w:checkBox>
                </w:ffData>
              </w:fldChar>
            </w:r>
            <w:bookmarkStart w:id="27" w:name="Selecionar4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7"/>
          </w:p>
        </w:tc>
        <w:tc>
          <w:tcPr>
            <w:tcW w:w="8646" w:type="dxa"/>
          </w:tcPr>
          <w:p w:rsidR="00906E28" w:rsidRPr="005015EC" w:rsidRDefault="00906E28" w:rsidP="00D8608A">
            <w:pPr>
              <w:spacing w:before="40"/>
              <w:ind w:left="284" w:hanging="284"/>
              <w:rPr>
                <w:rFonts w:ascii="Arial Narrow" w:hAnsi="Arial Narrow"/>
              </w:rPr>
            </w:pPr>
            <w:r w:rsidRPr="005015EC">
              <w:rPr>
                <w:rFonts w:ascii="Arial Narrow" w:hAnsi="Arial Narrow"/>
              </w:rPr>
              <w:t>Solo</w:t>
            </w:r>
          </w:p>
        </w:tc>
      </w:tr>
      <w:tr w:rsidR="00906E28" w:rsidRPr="005015EC" w:rsidTr="00D8608A">
        <w:tc>
          <w:tcPr>
            <w:tcW w:w="426"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bookmarkStart w:id="28" w:name="Selecionar45"/>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28"/>
          </w:p>
        </w:tc>
        <w:tc>
          <w:tcPr>
            <w:tcW w:w="8646" w:type="dxa"/>
          </w:tcPr>
          <w:p w:rsidR="00906E28" w:rsidRPr="005015EC" w:rsidRDefault="00906E28" w:rsidP="00D8608A">
            <w:pPr>
              <w:spacing w:before="40"/>
              <w:ind w:left="284" w:hanging="284"/>
              <w:rPr>
                <w:rFonts w:ascii="Arial Narrow" w:hAnsi="Arial Narrow"/>
              </w:rPr>
            </w:pPr>
            <w:r w:rsidRPr="005015EC">
              <w:rPr>
                <w:rFonts w:ascii="Arial Narrow" w:hAnsi="Arial Narrow"/>
              </w:rPr>
              <w:t>Outro, especificar qual:</w:t>
            </w:r>
          </w:p>
        </w:tc>
      </w:tr>
    </w:tbl>
    <w:p w:rsidR="00906E28" w:rsidRPr="005015EC" w:rsidRDefault="00906E28" w:rsidP="00906E28">
      <w:pPr>
        <w:tabs>
          <w:tab w:val="left" w:leader="underscore" w:pos="9498"/>
        </w:tabs>
        <w:spacing w:before="40"/>
        <w:ind w:left="284" w:hanging="284"/>
        <w:jc w:val="both"/>
        <w:rPr>
          <w:rFonts w:ascii="Arial Narrow" w:hAnsi="Arial Narrow"/>
          <w:color w:val="000000"/>
        </w:rPr>
      </w:pPr>
    </w:p>
    <w:p w:rsidR="00906E28" w:rsidRPr="005015EC" w:rsidRDefault="00906E28" w:rsidP="00906E28">
      <w:pPr>
        <w:tabs>
          <w:tab w:val="left" w:leader="underscore" w:pos="9498"/>
        </w:tabs>
        <w:spacing w:before="40"/>
        <w:ind w:left="426" w:hanging="426"/>
        <w:jc w:val="both"/>
        <w:rPr>
          <w:rFonts w:ascii="Arial Narrow" w:hAnsi="Arial Narrow"/>
          <w:color w:val="000000"/>
        </w:rPr>
      </w:pPr>
      <w:r w:rsidRPr="005015EC">
        <w:rPr>
          <w:rFonts w:ascii="Arial Narrow" w:hAnsi="Arial Narrow"/>
          <w:color w:val="000000"/>
        </w:rPr>
        <w:tab/>
        <w:t>6.1.</w:t>
      </w:r>
      <w:r w:rsidR="0052066D" w:rsidRPr="005015EC">
        <w:rPr>
          <w:rFonts w:ascii="Arial Narrow" w:hAnsi="Arial Narrow"/>
          <w:color w:val="000000"/>
        </w:rPr>
        <w:t>5</w:t>
      </w:r>
      <w:r w:rsidRPr="005015EC">
        <w:rPr>
          <w:rFonts w:ascii="Arial Narrow" w:hAnsi="Arial Narrow"/>
          <w:color w:val="000000"/>
        </w:rPr>
        <w:t>. Se ocorrer lançamento em recurso hídrico superficial, informe:</w:t>
      </w:r>
    </w:p>
    <w:tbl>
      <w:tblPr>
        <w:tblW w:w="0" w:type="auto"/>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5529"/>
        <w:gridCol w:w="3543"/>
      </w:tblGrid>
      <w:tr w:rsidR="00906E28" w:rsidRPr="005015EC" w:rsidTr="00D8608A">
        <w:tc>
          <w:tcPr>
            <w:tcW w:w="5529" w:type="dxa"/>
          </w:tcPr>
          <w:p w:rsidR="00906E28" w:rsidRPr="005015EC" w:rsidRDefault="0052066D" w:rsidP="00D8608A">
            <w:pPr>
              <w:tabs>
                <w:tab w:val="left" w:leader="underscore" w:pos="9498"/>
              </w:tabs>
              <w:spacing w:before="40"/>
              <w:jc w:val="both"/>
              <w:rPr>
                <w:rFonts w:ascii="Arial Narrow" w:hAnsi="Arial Narrow"/>
                <w:color w:val="000000"/>
              </w:rPr>
            </w:pPr>
            <w:r w:rsidRPr="005015EC">
              <w:rPr>
                <w:rFonts w:ascii="Arial Narrow" w:hAnsi="Arial Narrow"/>
                <w:color w:val="000000"/>
              </w:rPr>
              <w:t>Nome</w:t>
            </w:r>
            <w:r w:rsidR="00906E28" w:rsidRPr="005015EC">
              <w:rPr>
                <w:rFonts w:ascii="Arial Narrow" w:hAnsi="Arial Narrow"/>
                <w:color w:val="000000"/>
              </w:rPr>
              <w:t xml:space="preserve"> do rio/arroio</w:t>
            </w:r>
          </w:p>
        </w:tc>
        <w:tc>
          <w:tcPr>
            <w:tcW w:w="3543" w:type="dxa"/>
          </w:tcPr>
          <w:p w:rsidR="00906E28" w:rsidRPr="005015EC" w:rsidRDefault="00906E28" w:rsidP="00D8608A">
            <w:pPr>
              <w:tabs>
                <w:tab w:val="left" w:leader="underscore" w:pos="9498"/>
              </w:tabs>
              <w:spacing w:before="40"/>
              <w:jc w:val="both"/>
              <w:rPr>
                <w:rFonts w:ascii="Arial Narrow" w:hAnsi="Arial Narrow"/>
                <w:color w:val="000000"/>
              </w:rPr>
            </w:pPr>
          </w:p>
        </w:tc>
      </w:tr>
      <w:tr w:rsidR="00906E28" w:rsidRPr="005015EC" w:rsidTr="00D8608A">
        <w:tc>
          <w:tcPr>
            <w:tcW w:w="5529" w:type="dxa"/>
          </w:tcPr>
          <w:p w:rsidR="00906E28" w:rsidRPr="005015EC" w:rsidRDefault="0052066D" w:rsidP="00D8608A">
            <w:pPr>
              <w:tabs>
                <w:tab w:val="left" w:leader="underscore" w:pos="9498"/>
              </w:tabs>
              <w:spacing w:before="40"/>
              <w:rPr>
                <w:rFonts w:ascii="Arial Narrow" w:hAnsi="Arial Narrow"/>
                <w:color w:val="000000"/>
              </w:rPr>
            </w:pPr>
            <w:r w:rsidRPr="005015EC">
              <w:rPr>
                <w:rFonts w:ascii="Arial Narrow" w:hAnsi="Arial Narrow"/>
                <w:color w:val="000000"/>
              </w:rPr>
              <w:t>Distância</w:t>
            </w:r>
            <w:r w:rsidR="00906E28" w:rsidRPr="005015EC">
              <w:rPr>
                <w:rFonts w:ascii="Arial Narrow" w:hAnsi="Arial Narrow"/>
                <w:color w:val="000000"/>
              </w:rPr>
              <w:t xml:space="preserve"> mínima entre este e os limites da área em que será instalado o empreendimento (m)</w:t>
            </w:r>
          </w:p>
        </w:tc>
        <w:tc>
          <w:tcPr>
            <w:tcW w:w="3543" w:type="dxa"/>
          </w:tcPr>
          <w:p w:rsidR="00906E28" w:rsidRPr="005015EC" w:rsidRDefault="00906E28" w:rsidP="00D8608A">
            <w:pPr>
              <w:tabs>
                <w:tab w:val="left" w:leader="underscore" w:pos="9498"/>
              </w:tabs>
              <w:spacing w:before="40"/>
              <w:jc w:val="both"/>
              <w:rPr>
                <w:rFonts w:ascii="Arial Narrow" w:hAnsi="Arial Narrow"/>
                <w:color w:val="000000"/>
              </w:rPr>
            </w:pPr>
          </w:p>
        </w:tc>
      </w:tr>
    </w:tbl>
    <w:p w:rsidR="00906E28" w:rsidRPr="005015EC" w:rsidRDefault="00906E28" w:rsidP="00906E28">
      <w:pPr>
        <w:pStyle w:val="SubItem6-Nivel2"/>
        <w:numPr>
          <w:ilvl w:val="0"/>
          <w:numId w:val="0"/>
        </w:numPr>
        <w:spacing w:before="40" w:after="0"/>
        <w:rPr>
          <w:rFonts w:ascii="Arial Narrow" w:hAnsi="Arial Narrow"/>
          <w:sz w:val="20"/>
        </w:rPr>
      </w:pPr>
    </w:p>
    <w:p w:rsidR="000A45CF" w:rsidRPr="005015EC" w:rsidRDefault="000A45CF" w:rsidP="00906E28">
      <w:pPr>
        <w:pStyle w:val="SubItem6-Nivel2"/>
        <w:numPr>
          <w:ilvl w:val="0"/>
          <w:numId w:val="0"/>
        </w:numPr>
        <w:spacing w:before="40" w:after="0"/>
        <w:rPr>
          <w:rFonts w:ascii="Arial Narrow" w:hAnsi="Arial Narrow"/>
          <w:sz w:val="20"/>
        </w:rPr>
      </w:pPr>
    </w:p>
    <w:p w:rsidR="00ED08CF" w:rsidRPr="005015EC" w:rsidRDefault="00ED08CF" w:rsidP="00906E28">
      <w:pPr>
        <w:pStyle w:val="SubItem6-Nivel2"/>
        <w:numPr>
          <w:ilvl w:val="0"/>
          <w:numId w:val="0"/>
        </w:numPr>
        <w:spacing w:before="40" w:after="0"/>
        <w:rPr>
          <w:rFonts w:ascii="Arial Narrow" w:hAnsi="Arial Narrow"/>
          <w:sz w:val="20"/>
        </w:rPr>
      </w:pPr>
    </w:p>
    <w:p w:rsidR="00906E28" w:rsidRPr="005015EC" w:rsidRDefault="00906E28" w:rsidP="00906E28">
      <w:pPr>
        <w:pStyle w:val="SubItem6-Nivel2"/>
        <w:numPr>
          <w:ilvl w:val="0"/>
          <w:numId w:val="0"/>
        </w:numPr>
        <w:spacing w:before="40" w:after="0"/>
        <w:rPr>
          <w:rFonts w:ascii="Arial Narrow" w:hAnsi="Arial Narrow"/>
          <w:sz w:val="20"/>
        </w:rPr>
      </w:pPr>
      <w:r w:rsidRPr="005015EC">
        <w:rPr>
          <w:rFonts w:ascii="Arial Narrow" w:hAnsi="Arial Narrow"/>
          <w:sz w:val="20"/>
        </w:rPr>
        <w:lastRenderedPageBreak/>
        <w:t>6.2</w:t>
      </w:r>
      <w:r w:rsidRPr="005015EC">
        <w:rPr>
          <w:rFonts w:ascii="Arial Narrow" w:hAnsi="Arial Narrow"/>
          <w:b/>
          <w:sz w:val="20"/>
        </w:rPr>
        <w:t>.  Efluentes líquidos industriais</w:t>
      </w:r>
    </w:p>
    <w:p w:rsidR="00906E28" w:rsidRPr="005015EC" w:rsidRDefault="00906E28" w:rsidP="00906E28">
      <w:pPr>
        <w:pStyle w:val="SubItem6-Nivel2"/>
        <w:numPr>
          <w:ilvl w:val="0"/>
          <w:numId w:val="0"/>
        </w:numPr>
        <w:spacing w:before="40" w:after="0"/>
        <w:rPr>
          <w:rFonts w:ascii="Arial Narrow" w:hAnsi="Arial Narrow"/>
          <w:sz w:val="20"/>
        </w:rPr>
      </w:pPr>
      <w:r w:rsidRPr="005015EC">
        <w:rPr>
          <w:rFonts w:ascii="Arial Narrow" w:hAnsi="Arial Narrow"/>
          <w:sz w:val="20"/>
        </w:rPr>
        <w:t xml:space="preserve">6.2.1. O empreendimento irá gerar efluentes líquidos industriais?  Sim  </w:t>
      </w:r>
      <w:r w:rsidR="00E666BD" w:rsidRPr="005015EC">
        <w:rPr>
          <w:rFonts w:ascii="Arial Narrow" w:hAnsi="Arial Narrow"/>
          <w:sz w:val="20"/>
        </w:rPr>
        <w:fldChar w:fldCharType="begin">
          <w:ffData>
            <w:name w:val="Selecionar40"/>
            <w:enabled/>
            <w:calcOnExit w:val="0"/>
            <w:checkBox>
              <w:sizeAuto/>
              <w:default w:val="0"/>
            </w:checkBox>
          </w:ffData>
        </w:fldChar>
      </w:r>
      <w:bookmarkStart w:id="29" w:name="Selecionar40"/>
      <w:r w:rsidRPr="005015EC">
        <w:rPr>
          <w:rFonts w:ascii="Arial Narrow" w:hAnsi="Arial Narrow"/>
          <w:sz w:val="20"/>
        </w:rPr>
        <w:instrText xml:space="preserve"> FORMCHECKBOX </w:instrText>
      </w:r>
      <w:r w:rsidR="00E666BD" w:rsidRPr="005015EC">
        <w:rPr>
          <w:rFonts w:ascii="Arial Narrow" w:hAnsi="Arial Narrow"/>
          <w:sz w:val="20"/>
        </w:rPr>
      </w:r>
      <w:r w:rsidR="00E666BD" w:rsidRPr="005015EC">
        <w:rPr>
          <w:rFonts w:ascii="Arial Narrow" w:hAnsi="Arial Narrow"/>
          <w:sz w:val="20"/>
        </w:rPr>
        <w:fldChar w:fldCharType="end"/>
      </w:r>
      <w:bookmarkEnd w:id="29"/>
      <w:r w:rsidRPr="005015EC">
        <w:rPr>
          <w:rFonts w:ascii="Arial Narrow" w:hAnsi="Arial Narrow"/>
          <w:sz w:val="20"/>
        </w:rPr>
        <w:t xml:space="preserve">   Não </w:t>
      </w:r>
      <w:r w:rsidR="00E666BD" w:rsidRPr="005015EC">
        <w:rPr>
          <w:rFonts w:ascii="Arial Narrow" w:hAnsi="Arial Narrow"/>
          <w:sz w:val="20"/>
        </w:rPr>
        <w:fldChar w:fldCharType="begin">
          <w:ffData>
            <w:name w:val="Selecionar41"/>
            <w:enabled/>
            <w:calcOnExit w:val="0"/>
            <w:checkBox>
              <w:sizeAuto/>
              <w:default w:val="0"/>
            </w:checkBox>
          </w:ffData>
        </w:fldChar>
      </w:r>
      <w:bookmarkStart w:id="30" w:name="Selecionar41"/>
      <w:r w:rsidRPr="005015EC">
        <w:rPr>
          <w:rFonts w:ascii="Arial Narrow" w:hAnsi="Arial Narrow"/>
          <w:sz w:val="20"/>
        </w:rPr>
        <w:instrText xml:space="preserve"> FORMCHECKBOX </w:instrText>
      </w:r>
      <w:r w:rsidR="00E666BD" w:rsidRPr="005015EC">
        <w:rPr>
          <w:rFonts w:ascii="Arial Narrow" w:hAnsi="Arial Narrow"/>
          <w:sz w:val="20"/>
        </w:rPr>
      </w:r>
      <w:r w:rsidR="00E666BD" w:rsidRPr="005015EC">
        <w:rPr>
          <w:rFonts w:ascii="Arial Narrow" w:hAnsi="Arial Narrow"/>
          <w:sz w:val="20"/>
        </w:rPr>
        <w:fldChar w:fldCharType="end"/>
      </w:r>
      <w:bookmarkEnd w:id="30"/>
      <w:r w:rsidRPr="005015EC">
        <w:rPr>
          <w:rFonts w:ascii="Arial Narrow" w:hAnsi="Arial Narrow"/>
          <w:sz w:val="20"/>
        </w:rPr>
        <w:t xml:space="preserve">  </w:t>
      </w:r>
    </w:p>
    <w:p w:rsidR="00906E28" w:rsidRPr="005015EC" w:rsidRDefault="00906E28" w:rsidP="00906E28">
      <w:pPr>
        <w:spacing w:before="40"/>
        <w:ind w:left="284" w:hanging="284"/>
        <w:rPr>
          <w:rFonts w:ascii="Arial Narrow" w:hAnsi="Arial Narrow"/>
          <w:b/>
        </w:rPr>
      </w:pPr>
    </w:p>
    <w:p w:rsidR="00906E28" w:rsidRPr="005015EC" w:rsidRDefault="00906E28" w:rsidP="00906E28">
      <w:pPr>
        <w:pStyle w:val="Observaes"/>
        <w:pBdr>
          <w:top w:val="dotted" w:sz="4" w:space="1" w:color="auto"/>
          <w:left w:val="dotted" w:sz="4" w:space="0" w:color="auto"/>
          <w:bottom w:val="dotted" w:sz="4" w:space="1" w:color="auto"/>
          <w:right w:val="dotted" w:sz="4" w:space="0" w:color="auto"/>
          <w:between w:val="dotted" w:sz="4" w:space="1" w:color="auto"/>
          <w:bar w:val="dotted" w:sz="4" w:color="auto"/>
        </w:pBdr>
        <w:spacing w:before="40"/>
        <w:ind w:left="624" w:hanging="624"/>
        <w:jc w:val="center"/>
        <w:rPr>
          <w:rFonts w:ascii="Arial Narrow" w:hAnsi="Arial Narrow"/>
          <w:i w:val="0"/>
        </w:rPr>
      </w:pPr>
      <w:r w:rsidRPr="005015EC">
        <w:rPr>
          <w:rFonts w:ascii="Arial Narrow" w:hAnsi="Arial Narrow"/>
        </w:rPr>
        <w:t xml:space="preserve">OBS: Caso não exista geração de efluentes líquidos industriais, despreze as questões </w:t>
      </w:r>
      <w:r w:rsidRPr="005015EC">
        <w:rPr>
          <w:rFonts w:ascii="Arial Narrow" w:hAnsi="Arial Narrow"/>
          <w:i w:val="0"/>
        </w:rPr>
        <w:t>6.2.2 a 6.2.9</w:t>
      </w:r>
    </w:p>
    <w:p w:rsidR="00906E28" w:rsidRPr="005015EC" w:rsidRDefault="00906E28" w:rsidP="00906E28">
      <w:pPr>
        <w:pStyle w:val="SubItem6-Nivel2"/>
        <w:numPr>
          <w:ilvl w:val="0"/>
          <w:numId w:val="0"/>
        </w:numPr>
        <w:spacing w:before="40" w:after="0"/>
        <w:rPr>
          <w:rFonts w:ascii="Arial Narrow" w:hAnsi="Arial Narrow"/>
          <w:sz w:val="20"/>
        </w:rPr>
      </w:pPr>
    </w:p>
    <w:p w:rsidR="00906E28" w:rsidRPr="005015EC" w:rsidRDefault="00906E28" w:rsidP="00906E28">
      <w:pPr>
        <w:pStyle w:val="SubItem6-Nivel2"/>
        <w:numPr>
          <w:ilvl w:val="0"/>
          <w:numId w:val="0"/>
        </w:numPr>
        <w:spacing w:before="40" w:after="0"/>
        <w:ind w:firstLine="426"/>
        <w:rPr>
          <w:rFonts w:ascii="Arial Narrow" w:hAnsi="Arial Narrow"/>
          <w:sz w:val="20"/>
        </w:rPr>
      </w:pPr>
      <w:r w:rsidRPr="005015EC">
        <w:rPr>
          <w:rFonts w:ascii="Arial Narrow" w:hAnsi="Arial Narrow"/>
          <w:sz w:val="20"/>
        </w:rPr>
        <w:t>6.2.2. Indique as atividades onde serão gerados efluentes líquidos industriais</w:t>
      </w:r>
      <w:r w:rsidRPr="005015EC">
        <w:rPr>
          <w:rFonts w:ascii="Arial Narrow" w:hAnsi="Arial Narrow"/>
          <w:b/>
          <w:sz w:val="20"/>
        </w:rPr>
        <w:t>:</w:t>
      </w:r>
      <w:r w:rsidRPr="005015EC">
        <w:rPr>
          <w:rFonts w:ascii="Arial Narrow" w:hAnsi="Arial Narrow"/>
          <w:sz w:val="20"/>
        </w:rPr>
        <w:t xml:space="preserve"> </w:t>
      </w:r>
    </w:p>
    <w:tbl>
      <w:tblPr>
        <w:tblW w:w="9208" w:type="dxa"/>
        <w:jc w:val="center"/>
        <w:tblInd w:w="397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635"/>
        <w:gridCol w:w="5035"/>
        <w:gridCol w:w="1769"/>
        <w:gridCol w:w="1769"/>
      </w:tblGrid>
      <w:tr w:rsidR="00906E28" w:rsidRPr="005015EC" w:rsidTr="00D8608A">
        <w:trPr>
          <w:cantSplit/>
          <w:jc w:val="center"/>
        </w:trPr>
        <w:tc>
          <w:tcPr>
            <w:tcW w:w="5670" w:type="dxa"/>
            <w:gridSpan w:val="2"/>
            <w:vMerge w:val="restart"/>
            <w:vAlign w:val="center"/>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Atividade</w:t>
            </w:r>
          </w:p>
        </w:tc>
        <w:tc>
          <w:tcPr>
            <w:tcW w:w="3538" w:type="dxa"/>
            <w:gridSpan w:val="2"/>
            <w:vAlign w:val="center"/>
          </w:tcPr>
          <w:p w:rsidR="00906E28" w:rsidRPr="005015EC" w:rsidRDefault="00906E28" w:rsidP="00D8608A">
            <w:pPr>
              <w:pStyle w:val="Cabealho-Datadodocumento"/>
              <w:spacing w:before="40"/>
              <w:rPr>
                <w:rFonts w:ascii="Arial Narrow" w:hAnsi="Arial Narrow"/>
                <w:sz w:val="20"/>
              </w:rPr>
            </w:pPr>
            <w:r w:rsidRPr="005015EC">
              <w:rPr>
                <w:rFonts w:ascii="Arial Narrow" w:hAnsi="Arial Narrow"/>
                <w:sz w:val="20"/>
              </w:rPr>
              <w:t>Vazão (m³/dia)</w:t>
            </w:r>
          </w:p>
        </w:tc>
      </w:tr>
      <w:tr w:rsidR="00906E28" w:rsidRPr="005015EC" w:rsidTr="00D8608A">
        <w:trPr>
          <w:cantSplit/>
          <w:jc w:val="center"/>
        </w:trPr>
        <w:tc>
          <w:tcPr>
            <w:tcW w:w="5670" w:type="dxa"/>
            <w:gridSpan w:val="2"/>
            <w:vMerge/>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70"/>
              <w:jc w:val="center"/>
              <w:rPr>
                <w:rFonts w:ascii="Arial Narrow" w:hAnsi="Arial Narrow"/>
              </w:rPr>
            </w:pPr>
            <w:r w:rsidRPr="005015EC">
              <w:rPr>
                <w:rFonts w:ascii="Arial Narrow" w:hAnsi="Arial Narrow"/>
                <w:b/>
              </w:rPr>
              <w:t>Em operação normal ou durante a safra</w:t>
            </w:r>
          </w:p>
        </w:tc>
        <w:tc>
          <w:tcPr>
            <w:tcW w:w="1769" w:type="dxa"/>
            <w:vAlign w:val="center"/>
          </w:tcPr>
          <w:p w:rsidR="00906E28" w:rsidRPr="005015EC" w:rsidRDefault="00906E28" w:rsidP="00D8608A">
            <w:pPr>
              <w:spacing w:before="40"/>
              <w:jc w:val="center"/>
              <w:rPr>
                <w:rFonts w:ascii="Arial Narrow" w:hAnsi="Arial Narrow"/>
                <w:b/>
              </w:rPr>
            </w:pPr>
            <w:r w:rsidRPr="005015EC">
              <w:rPr>
                <w:rFonts w:ascii="Arial Narrow" w:hAnsi="Arial Narrow"/>
                <w:b/>
              </w:rPr>
              <w:t>Na entressafra</w:t>
            </w: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Processo de produção</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Refrigeração</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Caldeira(s)</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Lavagem de pisos e equipamentos</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Lavagem de veículos</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60" w:hanging="60"/>
              <w:rPr>
                <w:rFonts w:ascii="Arial Narrow" w:hAnsi="Arial Narrow"/>
              </w:rPr>
            </w:pPr>
            <w:r w:rsidRPr="005015EC">
              <w:rPr>
                <w:rFonts w:ascii="Arial Narrow" w:hAnsi="Arial Narrow"/>
              </w:rPr>
              <w:t>Equipamentos de controle de emissões atmosféricas (lavadores de gases, cortina d’água das cabines de pintura, etc.)</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r w:rsidR="00906E28" w:rsidRPr="005015EC" w:rsidTr="00D8608A">
        <w:trPr>
          <w:jc w:val="center"/>
        </w:trPr>
        <w:tc>
          <w:tcPr>
            <w:tcW w:w="635" w:type="dxa"/>
            <w:vAlign w:val="center"/>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45"/>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5035" w:type="dxa"/>
            <w:vAlign w:val="center"/>
          </w:tcPr>
          <w:p w:rsidR="00906E28" w:rsidRPr="005015EC" w:rsidRDefault="00906E28" w:rsidP="00D8608A">
            <w:pPr>
              <w:spacing w:before="40"/>
              <w:ind w:left="284" w:hanging="284"/>
              <w:rPr>
                <w:rFonts w:ascii="Arial Narrow" w:hAnsi="Arial Narrow"/>
              </w:rPr>
            </w:pPr>
            <w:r w:rsidRPr="005015EC">
              <w:rPr>
                <w:rFonts w:ascii="Arial Narrow" w:hAnsi="Arial Narrow"/>
              </w:rPr>
              <w:t>Outras atividades, especificar quais:</w:t>
            </w:r>
          </w:p>
        </w:tc>
        <w:tc>
          <w:tcPr>
            <w:tcW w:w="1769" w:type="dxa"/>
            <w:vAlign w:val="center"/>
          </w:tcPr>
          <w:p w:rsidR="00906E28" w:rsidRPr="005015EC" w:rsidRDefault="00906E28" w:rsidP="00D8608A">
            <w:pPr>
              <w:spacing w:before="40"/>
              <w:ind w:left="284" w:hanging="284"/>
              <w:jc w:val="center"/>
              <w:rPr>
                <w:rFonts w:ascii="Arial Narrow" w:hAnsi="Arial Narrow"/>
              </w:rPr>
            </w:pPr>
          </w:p>
        </w:tc>
        <w:tc>
          <w:tcPr>
            <w:tcW w:w="1769" w:type="dxa"/>
            <w:vAlign w:val="center"/>
          </w:tcPr>
          <w:p w:rsidR="00906E28" w:rsidRPr="005015EC" w:rsidRDefault="00906E28" w:rsidP="00D8608A">
            <w:pPr>
              <w:spacing w:before="40"/>
              <w:ind w:left="284" w:hanging="284"/>
              <w:jc w:val="center"/>
              <w:rPr>
                <w:rFonts w:ascii="Arial Narrow" w:hAnsi="Arial Narrow"/>
              </w:rPr>
            </w:pPr>
          </w:p>
        </w:tc>
      </w:tr>
    </w:tbl>
    <w:p w:rsidR="00906E28" w:rsidRPr="005015EC" w:rsidRDefault="00906E28" w:rsidP="00906E28">
      <w:pPr>
        <w:pStyle w:val="Observaes"/>
        <w:spacing w:before="40"/>
        <w:ind w:left="-284" w:right="-285"/>
        <w:rPr>
          <w:rFonts w:ascii="Arial Narrow" w:hAnsi="Arial Narrow"/>
          <w:color w:val="000000"/>
        </w:rPr>
      </w:pPr>
    </w:p>
    <w:p w:rsidR="00906E28" w:rsidRPr="005015EC" w:rsidRDefault="00906E28" w:rsidP="00906E28">
      <w:pPr>
        <w:pStyle w:val="Observaes"/>
        <w:spacing w:before="40"/>
        <w:ind w:left="0" w:right="1"/>
        <w:rPr>
          <w:rFonts w:ascii="Arial Narrow" w:hAnsi="Arial Narrow"/>
          <w:color w:val="000000"/>
        </w:rPr>
      </w:pPr>
      <w:r w:rsidRPr="005015EC">
        <w:rPr>
          <w:rFonts w:ascii="Arial Narrow" w:hAnsi="Arial Narrow"/>
          <w:color w:val="000000"/>
        </w:rPr>
        <w:t>OBS: Caso exista geração de efluentes líquidos industriais no processo de produção, preencha as questões 6.2.3 e 6.2.4</w:t>
      </w:r>
    </w:p>
    <w:p w:rsidR="00906E28" w:rsidRPr="005015EC" w:rsidRDefault="00906E28" w:rsidP="00906E28">
      <w:pPr>
        <w:spacing w:before="40"/>
        <w:rPr>
          <w:rFonts w:ascii="Arial Narrow" w:hAnsi="Arial Narrow"/>
        </w:rPr>
      </w:pPr>
    </w:p>
    <w:p w:rsidR="00906E28" w:rsidRPr="005015EC" w:rsidRDefault="00906E28" w:rsidP="00906E28">
      <w:pPr>
        <w:pStyle w:val="SubItem6-Nivel2"/>
        <w:numPr>
          <w:ilvl w:val="0"/>
          <w:numId w:val="0"/>
        </w:numPr>
        <w:spacing w:before="40" w:after="0"/>
        <w:ind w:firstLine="426"/>
        <w:rPr>
          <w:rFonts w:ascii="Arial Narrow" w:hAnsi="Arial Narrow"/>
          <w:sz w:val="20"/>
        </w:rPr>
      </w:pPr>
      <w:r w:rsidRPr="005015EC">
        <w:rPr>
          <w:rFonts w:ascii="Arial Narrow" w:hAnsi="Arial Narrow"/>
          <w:sz w:val="20"/>
        </w:rPr>
        <w:t>6.2.3. Especifique as etapas do processo produtivo em que serão gerados os efluentes líquidos industriais:</w:t>
      </w:r>
    </w:p>
    <w:tbl>
      <w:tblPr>
        <w:tblW w:w="9190" w:type="dxa"/>
        <w:jc w:val="center"/>
        <w:tblInd w:w="16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5317"/>
        <w:gridCol w:w="1888"/>
        <w:gridCol w:w="1985"/>
      </w:tblGrid>
      <w:tr w:rsidR="00906E28" w:rsidRPr="005015EC" w:rsidTr="00D8608A">
        <w:trPr>
          <w:cantSplit/>
          <w:jc w:val="center"/>
        </w:trPr>
        <w:tc>
          <w:tcPr>
            <w:tcW w:w="5317" w:type="dxa"/>
            <w:vMerge w:val="restart"/>
            <w:vAlign w:val="center"/>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Etapa do processo produtivo</w:t>
            </w:r>
          </w:p>
        </w:tc>
        <w:tc>
          <w:tcPr>
            <w:tcW w:w="3873" w:type="dxa"/>
            <w:gridSpan w:val="2"/>
            <w:vAlign w:val="center"/>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Vazão (m³/dia)</w:t>
            </w:r>
          </w:p>
        </w:tc>
      </w:tr>
      <w:tr w:rsidR="00906E28" w:rsidRPr="005015EC" w:rsidTr="00D8608A">
        <w:trPr>
          <w:cantSplit/>
          <w:trHeight w:val="220"/>
          <w:jc w:val="center"/>
        </w:trPr>
        <w:tc>
          <w:tcPr>
            <w:tcW w:w="5317" w:type="dxa"/>
            <w:vMerge/>
          </w:tcPr>
          <w:p w:rsidR="00906E28" w:rsidRPr="005015EC" w:rsidRDefault="00906E28" w:rsidP="00D8608A">
            <w:pPr>
              <w:spacing w:before="40"/>
              <w:ind w:left="284" w:hanging="284"/>
              <w:jc w:val="center"/>
              <w:rPr>
                <w:rFonts w:ascii="Arial Narrow" w:hAnsi="Arial Narrow"/>
              </w:rPr>
            </w:pPr>
          </w:p>
        </w:tc>
        <w:tc>
          <w:tcPr>
            <w:tcW w:w="1888" w:type="dxa"/>
            <w:vAlign w:val="center"/>
          </w:tcPr>
          <w:p w:rsidR="00906E28" w:rsidRPr="005015EC" w:rsidRDefault="00906E28" w:rsidP="00D8608A">
            <w:pPr>
              <w:spacing w:before="40"/>
              <w:ind w:left="-70"/>
              <w:jc w:val="center"/>
              <w:rPr>
                <w:rFonts w:ascii="Arial Narrow" w:hAnsi="Arial Narrow"/>
              </w:rPr>
            </w:pPr>
            <w:r w:rsidRPr="005015EC">
              <w:rPr>
                <w:rFonts w:ascii="Arial Narrow" w:hAnsi="Arial Narrow"/>
                <w:b/>
              </w:rPr>
              <w:t>Em operação normal ou durante a safra</w:t>
            </w:r>
          </w:p>
        </w:tc>
        <w:tc>
          <w:tcPr>
            <w:tcW w:w="1985" w:type="dxa"/>
            <w:vAlign w:val="center"/>
          </w:tcPr>
          <w:p w:rsidR="00906E28" w:rsidRPr="005015EC" w:rsidRDefault="00906E28" w:rsidP="00D8608A">
            <w:pPr>
              <w:spacing w:before="40"/>
              <w:ind w:left="-70"/>
              <w:jc w:val="center"/>
              <w:rPr>
                <w:rFonts w:ascii="Arial Narrow" w:hAnsi="Arial Narrow"/>
                <w:b/>
              </w:rPr>
            </w:pPr>
            <w:r w:rsidRPr="005015EC">
              <w:rPr>
                <w:rFonts w:ascii="Arial Narrow" w:hAnsi="Arial Narrow"/>
                <w:b/>
              </w:rPr>
              <w:t>Na entressafra</w:t>
            </w:r>
          </w:p>
        </w:tc>
      </w:tr>
      <w:tr w:rsidR="00906E28" w:rsidRPr="005015EC" w:rsidTr="00D8608A">
        <w:trPr>
          <w:trHeight w:val="220"/>
          <w:jc w:val="center"/>
        </w:trPr>
        <w:tc>
          <w:tcPr>
            <w:tcW w:w="5317" w:type="dxa"/>
          </w:tcPr>
          <w:p w:rsidR="00906E28" w:rsidRPr="005015EC" w:rsidRDefault="00906E28" w:rsidP="00D8608A">
            <w:pPr>
              <w:spacing w:before="40"/>
              <w:ind w:left="284" w:hanging="284"/>
              <w:rPr>
                <w:rFonts w:ascii="Arial Narrow" w:hAnsi="Arial Narrow"/>
              </w:rPr>
            </w:pPr>
          </w:p>
        </w:tc>
        <w:tc>
          <w:tcPr>
            <w:tcW w:w="1888" w:type="dxa"/>
          </w:tcPr>
          <w:p w:rsidR="00906E28" w:rsidRPr="005015EC" w:rsidRDefault="00906E28" w:rsidP="00D8608A">
            <w:pPr>
              <w:spacing w:before="40"/>
              <w:ind w:left="284" w:hanging="284"/>
              <w:rPr>
                <w:rFonts w:ascii="Arial Narrow" w:hAnsi="Arial Narrow"/>
              </w:rPr>
            </w:pPr>
          </w:p>
        </w:tc>
        <w:tc>
          <w:tcPr>
            <w:tcW w:w="1985"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5317" w:type="dxa"/>
          </w:tcPr>
          <w:p w:rsidR="00906E28" w:rsidRPr="005015EC" w:rsidRDefault="00906E28" w:rsidP="00D8608A">
            <w:pPr>
              <w:spacing w:before="40"/>
              <w:ind w:left="284" w:hanging="284"/>
              <w:rPr>
                <w:rFonts w:ascii="Arial Narrow" w:hAnsi="Arial Narrow"/>
              </w:rPr>
            </w:pPr>
          </w:p>
        </w:tc>
        <w:tc>
          <w:tcPr>
            <w:tcW w:w="1888" w:type="dxa"/>
          </w:tcPr>
          <w:p w:rsidR="00906E28" w:rsidRPr="005015EC" w:rsidRDefault="00906E28" w:rsidP="00D8608A">
            <w:pPr>
              <w:spacing w:before="40"/>
              <w:ind w:left="284" w:hanging="284"/>
              <w:rPr>
                <w:rFonts w:ascii="Arial Narrow" w:hAnsi="Arial Narrow"/>
              </w:rPr>
            </w:pPr>
          </w:p>
        </w:tc>
        <w:tc>
          <w:tcPr>
            <w:tcW w:w="1985"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5317" w:type="dxa"/>
          </w:tcPr>
          <w:p w:rsidR="00906E28" w:rsidRPr="005015EC" w:rsidRDefault="00906E28" w:rsidP="00D8608A">
            <w:pPr>
              <w:spacing w:before="40"/>
              <w:ind w:left="284" w:hanging="284"/>
              <w:rPr>
                <w:rFonts w:ascii="Arial Narrow" w:hAnsi="Arial Narrow"/>
              </w:rPr>
            </w:pPr>
          </w:p>
        </w:tc>
        <w:tc>
          <w:tcPr>
            <w:tcW w:w="1888" w:type="dxa"/>
          </w:tcPr>
          <w:p w:rsidR="00906E28" w:rsidRPr="005015EC" w:rsidRDefault="00906E28" w:rsidP="00D8608A">
            <w:pPr>
              <w:spacing w:before="40"/>
              <w:ind w:left="284" w:hanging="284"/>
              <w:rPr>
                <w:rFonts w:ascii="Arial Narrow" w:hAnsi="Arial Narrow"/>
              </w:rPr>
            </w:pPr>
          </w:p>
        </w:tc>
        <w:tc>
          <w:tcPr>
            <w:tcW w:w="1985"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5317" w:type="dxa"/>
          </w:tcPr>
          <w:p w:rsidR="00906E28" w:rsidRPr="005015EC" w:rsidRDefault="00906E28" w:rsidP="00D8608A">
            <w:pPr>
              <w:spacing w:before="40"/>
              <w:ind w:left="284" w:hanging="284"/>
              <w:rPr>
                <w:rFonts w:ascii="Arial Narrow" w:hAnsi="Arial Narrow"/>
              </w:rPr>
            </w:pPr>
          </w:p>
        </w:tc>
        <w:tc>
          <w:tcPr>
            <w:tcW w:w="1888" w:type="dxa"/>
          </w:tcPr>
          <w:p w:rsidR="00906E28" w:rsidRPr="005015EC" w:rsidRDefault="00906E28" w:rsidP="00D8608A">
            <w:pPr>
              <w:spacing w:before="40"/>
              <w:ind w:left="284" w:hanging="284"/>
              <w:rPr>
                <w:rFonts w:ascii="Arial Narrow" w:hAnsi="Arial Narrow"/>
              </w:rPr>
            </w:pPr>
          </w:p>
        </w:tc>
        <w:tc>
          <w:tcPr>
            <w:tcW w:w="1985"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5317" w:type="dxa"/>
          </w:tcPr>
          <w:p w:rsidR="00906E28" w:rsidRPr="005015EC" w:rsidRDefault="00906E28" w:rsidP="00D8608A">
            <w:pPr>
              <w:spacing w:before="40"/>
              <w:ind w:left="284" w:hanging="284"/>
              <w:rPr>
                <w:rFonts w:ascii="Arial Narrow" w:hAnsi="Arial Narrow"/>
              </w:rPr>
            </w:pPr>
          </w:p>
        </w:tc>
        <w:tc>
          <w:tcPr>
            <w:tcW w:w="1888" w:type="dxa"/>
          </w:tcPr>
          <w:p w:rsidR="00906E28" w:rsidRPr="005015EC" w:rsidRDefault="00906E28" w:rsidP="00D8608A">
            <w:pPr>
              <w:spacing w:before="40"/>
              <w:ind w:left="284" w:hanging="284"/>
              <w:rPr>
                <w:rFonts w:ascii="Arial Narrow" w:hAnsi="Arial Narrow"/>
              </w:rPr>
            </w:pPr>
          </w:p>
        </w:tc>
        <w:tc>
          <w:tcPr>
            <w:tcW w:w="1985" w:type="dxa"/>
          </w:tcPr>
          <w:p w:rsidR="00906E28" w:rsidRPr="005015EC" w:rsidRDefault="00906E28" w:rsidP="00D8608A">
            <w:pPr>
              <w:spacing w:before="40"/>
              <w:ind w:left="284" w:hanging="284"/>
              <w:rPr>
                <w:rFonts w:ascii="Arial Narrow" w:hAnsi="Arial Narrow"/>
              </w:rPr>
            </w:pPr>
          </w:p>
        </w:tc>
      </w:tr>
    </w:tbl>
    <w:p w:rsidR="00906E28" w:rsidRPr="005015EC" w:rsidRDefault="00906E28" w:rsidP="00906E28">
      <w:pPr>
        <w:spacing w:before="40"/>
        <w:ind w:left="426"/>
        <w:rPr>
          <w:rFonts w:ascii="Arial Narrow" w:hAnsi="Arial Narrow"/>
        </w:rPr>
      </w:pPr>
    </w:p>
    <w:p w:rsidR="00906E28" w:rsidRPr="005015EC" w:rsidRDefault="00906E28" w:rsidP="00906E28">
      <w:pPr>
        <w:pStyle w:val="SubItem6-Nivel2"/>
        <w:numPr>
          <w:ilvl w:val="0"/>
          <w:numId w:val="0"/>
        </w:numPr>
        <w:spacing w:before="40" w:after="0"/>
        <w:ind w:firstLine="426"/>
        <w:rPr>
          <w:rFonts w:ascii="Arial Narrow" w:hAnsi="Arial Narrow"/>
          <w:sz w:val="20"/>
        </w:rPr>
      </w:pPr>
      <w:r w:rsidRPr="005015EC">
        <w:rPr>
          <w:rFonts w:ascii="Arial Narrow" w:hAnsi="Arial Narrow"/>
          <w:sz w:val="20"/>
        </w:rPr>
        <w:t>6.2.4. Apresente, em anexo, o balanço hídrico do processo produtivo, indicando, em fluxograma, o volume diário de água a ser utilizada e de efluente a ser gerado em cada etapa, incluindo reciclos e reúsos, se for o caso.</w:t>
      </w:r>
    </w:p>
    <w:p w:rsidR="00906E28" w:rsidRPr="005015EC" w:rsidRDefault="00906E28" w:rsidP="00906E28">
      <w:pPr>
        <w:spacing w:before="40"/>
        <w:ind w:right="-285"/>
        <w:jc w:val="both"/>
        <w:rPr>
          <w:rFonts w:ascii="Arial Narrow" w:hAnsi="Arial Narrow"/>
          <w:b/>
        </w:rPr>
      </w:pPr>
      <w:r w:rsidRPr="005015EC">
        <w:rPr>
          <w:rFonts w:ascii="Arial Narrow" w:hAnsi="Arial Narrow"/>
          <w:b/>
        </w:rPr>
        <w:t>OBS: No caso de indústria sazonal, apresente também o balanço hídrico para a entressafra.</w:t>
      </w:r>
    </w:p>
    <w:p w:rsidR="00906E28" w:rsidRPr="005015EC" w:rsidRDefault="00906E28" w:rsidP="00906E28">
      <w:pPr>
        <w:spacing w:before="40"/>
        <w:ind w:right="-285"/>
        <w:rPr>
          <w:rFonts w:ascii="Arial Narrow" w:hAnsi="Arial Narrow"/>
        </w:rPr>
      </w:pPr>
    </w:p>
    <w:p w:rsidR="00906E28" w:rsidRPr="005015EC" w:rsidRDefault="00906E28" w:rsidP="00906E28">
      <w:pPr>
        <w:pStyle w:val="SubItem6-Nivel2"/>
        <w:numPr>
          <w:ilvl w:val="0"/>
          <w:numId w:val="0"/>
        </w:numPr>
        <w:spacing w:before="40" w:after="0"/>
        <w:rPr>
          <w:rFonts w:ascii="Arial Narrow" w:hAnsi="Arial Narrow"/>
          <w:sz w:val="20"/>
        </w:rPr>
      </w:pPr>
      <w:r w:rsidRPr="005015EC">
        <w:rPr>
          <w:rFonts w:ascii="Arial Narrow" w:hAnsi="Arial Narrow"/>
          <w:sz w:val="20"/>
        </w:rPr>
        <w:t>6.2.5. Indique a vazão total de efluentes líquidos industriais:</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3233"/>
        <w:gridCol w:w="1348"/>
        <w:gridCol w:w="3250"/>
        <w:gridCol w:w="1348"/>
      </w:tblGrid>
      <w:tr w:rsidR="00906E28" w:rsidRPr="005015EC" w:rsidTr="00D8608A">
        <w:tc>
          <w:tcPr>
            <w:tcW w:w="0" w:type="auto"/>
            <w:gridSpan w:val="2"/>
            <w:vAlign w:val="center"/>
          </w:tcPr>
          <w:p w:rsidR="00906E28" w:rsidRPr="005015EC" w:rsidRDefault="00906E28" w:rsidP="00D8608A">
            <w:pPr>
              <w:pStyle w:val="SubItem6-Nivel2"/>
              <w:numPr>
                <w:ilvl w:val="0"/>
                <w:numId w:val="0"/>
              </w:numPr>
              <w:spacing w:before="40" w:after="0"/>
              <w:ind w:left="236" w:hanging="236"/>
              <w:jc w:val="center"/>
              <w:rPr>
                <w:rFonts w:ascii="Arial Narrow" w:hAnsi="Arial Narrow"/>
                <w:b/>
                <w:sz w:val="20"/>
              </w:rPr>
            </w:pPr>
            <w:r w:rsidRPr="005015EC">
              <w:rPr>
                <w:rFonts w:ascii="Arial Narrow" w:hAnsi="Arial Narrow"/>
                <w:b/>
                <w:sz w:val="20"/>
              </w:rPr>
              <w:t>Vazão máxima diária (m³/dia)</w:t>
            </w:r>
          </w:p>
        </w:tc>
        <w:tc>
          <w:tcPr>
            <w:tcW w:w="0" w:type="auto"/>
            <w:gridSpan w:val="2"/>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Vazão máxima mensal (m³/mês)</w:t>
            </w:r>
          </w:p>
        </w:tc>
      </w:tr>
      <w:tr w:rsidR="00906E28" w:rsidRPr="005015EC" w:rsidTr="00D8608A">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Em operação normal ou durante a 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Na entressafra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Em operação normal ou durante a Safra</w:t>
            </w:r>
          </w:p>
        </w:tc>
        <w:tc>
          <w:tcPr>
            <w:tcW w:w="0" w:type="auto"/>
            <w:vAlign w:val="center"/>
          </w:tcPr>
          <w:p w:rsidR="00906E28" w:rsidRPr="005015EC" w:rsidRDefault="00906E28" w:rsidP="00D8608A">
            <w:pPr>
              <w:pStyle w:val="SubItem6-Nivel2"/>
              <w:numPr>
                <w:ilvl w:val="0"/>
                <w:numId w:val="0"/>
              </w:numPr>
              <w:spacing w:before="40" w:after="0"/>
              <w:jc w:val="center"/>
              <w:rPr>
                <w:rFonts w:ascii="Arial Narrow" w:hAnsi="Arial Narrow"/>
                <w:b/>
                <w:sz w:val="20"/>
              </w:rPr>
            </w:pPr>
            <w:r w:rsidRPr="005015EC">
              <w:rPr>
                <w:rFonts w:ascii="Arial Narrow" w:hAnsi="Arial Narrow"/>
                <w:b/>
                <w:sz w:val="20"/>
              </w:rPr>
              <w:t>Na entressafra</w:t>
            </w:r>
          </w:p>
        </w:tc>
      </w:tr>
      <w:tr w:rsidR="00906E28" w:rsidRPr="005015EC" w:rsidTr="00D8608A">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r>
      <w:tr w:rsidR="00906E28" w:rsidRPr="005015EC" w:rsidTr="00D8608A">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c>
          <w:tcPr>
            <w:tcW w:w="0" w:type="auto"/>
          </w:tcPr>
          <w:p w:rsidR="00906E28" w:rsidRPr="005015EC" w:rsidRDefault="00906E28" w:rsidP="00D8608A">
            <w:pPr>
              <w:pStyle w:val="SubItem6-Nivel2"/>
              <w:numPr>
                <w:ilvl w:val="0"/>
                <w:numId w:val="0"/>
              </w:numPr>
              <w:spacing w:before="40" w:after="0"/>
              <w:rPr>
                <w:rFonts w:ascii="Arial Narrow" w:hAnsi="Arial Narrow"/>
                <w:b/>
                <w:sz w:val="20"/>
              </w:rPr>
            </w:pPr>
          </w:p>
        </w:tc>
      </w:tr>
    </w:tbl>
    <w:p w:rsidR="00906E28" w:rsidRPr="005015EC" w:rsidRDefault="00906E28" w:rsidP="0052066D">
      <w:pPr>
        <w:pStyle w:val="TextoexplicativodeSubttulo"/>
        <w:numPr>
          <w:ilvl w:val="0"/>
          <w:numId w:val="0"/>
        </w:numPr>
        <w:spacing w:before="40"/>
        <w:rPr>
          <w:rFonts w:ascii="Arial Narrow" w:hAnsi="Arial Narrow"/>
          <w:sz w:val="20"/>
        </w:rPr>
      </w:pPr>
      <w:r w:rsidRPr="005015EC">
        <w:rPr>
          <w:rFonts w:ascii="Arial Narrow" w:hAnsi="Arial Narrow"/>
          <w:sz w:val="20"/>
        </w:rPr>
        <w:t>OBS: Para a vazão máxima, considere a capacidade máxima de produção do  empreendimento.</w:t>
      </w:r>
    </w:p>
    <w:p w:rsidR="00906E28" w:rsidRPr="005015EC" w:rsidRDefault="00906E28" w:rsidP="0052066D">
      <w:pPr>
        <w:pStyle w:val="TextoexplicativodeSubttulo"/>
        <w:numPr>
          <w:ilvl w:val="0"/>
          <w:numId w:val="0"/>
        </w:numPr>
        <w:spacing w:before="40"/>
        <w:rPr>
          <w:rFonts w:ascii="Arial Narrow" w:hAnsi="Arial Narrow"/>
          <w:sz w:val="20"/>
        </w:rPr>
      </w:pPr>
    </w:p>
    <w:p w:rsidR="00906E28" w:rsidRPr="005015EC" w:rsidRDefault="00906E28" w:rsidP="00906E28">
      <w:pPr>
        <w:tabs>
          <w:tab w:val="left" w:pos="0"/>
        </w:tabs>
        <w:spacing w:before="40"/>
        <w:ind w:left="284" w:hanging="284"/>
        <w:rPr>
          <w:rFonts w:ascii="Arial Narrow" w:hAnsi="Arial Narrow" w:cs="Arial"/>
        </w:rPr>
      </w:pPr>
      <w:r w:rsidRPr="005015EC">
        <w:rPr>
          <w:rFonts w:ascii="Arial Narrow" w:hAnsi="Arial Narrow" w:cs="Arial"/>
        </w:rPr>
        <w:tab/>
        <w:t>6.2.6.</w:t>
      </w:r>
      <w:r w:rsidRPr="005015EC">
        <w:rPr>
          <w:rFonts w:ascii="Arial Narrow" w:hAnsi="Arial Narrow" w:cs="Arial"/>
          <w:b/>
        </w:rPr>
        <w:t xml:space="preserve"> </w:t>
      </w:r>
      <w:r w:rsidRPr="005015EC">
        <w:rPr>
          <w:rFonts w:ascii="Arial Narrow" w:hAnsi="Arial Narrow" w:cs="Arial"/>
        </w:rPr>
        <w:t xml:space="preserve">Ocorrerá lançamento de efluentes líquidos industriais (mesmo que eventual)?  </w:t>
      </w:r>
      <w:r w:rsidRPr="005015EC">
        <w:rPr>
          <w:rFonts w:ascii="Arial Narrow" w:hAnsi="Arial Narrow" w:cs="Arial"/>
        </w:rPr>
        <w:tab/>
        <w:t xml:space="preserve">Sim </w:t>
      </w:r>
      <w:r w:rsidR="00E666BD" w:rsidRPr="005015EC">
        <w:rPr>
          <w:rFonts w:ascii="Arial Narrow" w:hAnsi="Arial Narrow" w:cs="Arial"/>
        </w:rPr>
        <w:fldChar w:fldCharType="begin">
          <w:ffData>
            <w:name w:val="Selecionar55"/>
            <w:enabled/>
            <w:calcOnExit w:val="0"/>
            <w:checkBox>
              <w:sizeAuto/>
              <w:default w:val="0"/>
            </w:checkBox>
          </w:ffData>
        </w:fldChar>
      </w:r>
      <w:bookmarkStart w:id="31" w:name="Selecionar55"/>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bookmarkEnd w:id="31"/>
      <w:r w:rsidRPr="005015EC">
        <w:rPr>
          <w:rFonts w:ascii="Arial Narrow" w:hAnsi="Arial Narrow" w:cs="Arial"/>
        </w:rPr>
        <w:t xml:space="preserve">   </w:t>
      </w:r>
      <w:r w:rsidRPr="005015EC">
        <w:rPr>
          <w:rFonts w:ascii="Arial Narrow" w:hAnsi="Arial Narrow" w:cs="Arial"/>
        </w:rPr>
        <w:tab/>
        <w:t xml:space="preserve">Não </w:t>
      </w:r>
      <w:r w:rsidR="00E666BD" w:rsidRPr="005015EC">
        <w:rPr>
          <w:rFonts w:ascii="Arial Narrow" w:hAnsi="Arial Narrow" w:cs="Arial"/>
        </w:rPr>
        <w:fldChar w:fldCharType="begin">
          <w:ffData>
            <w:name w:val="Selecionar56"/>
            <w:enabled/>
            <w:calcOnExit w:val="0"/>
            <w:checkBox>
              <w:sizeAuto/>
              <w:default w:val="0"/>
            </w:checkBox>
          </w:ffData>
        </w:fldChar>
      </w:r>
      <w:bookmarkStart w:id="32" w:name="Selecionar56"/>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bookmarkEnd w:id="32"/>
    </w:p>
    <w:p w:rsidR="0052066D" w:rsidRPr="005015EC" w:rsidRDefault="0052066D" w:rsidP="0052066D">
      <w:pPr>
        <w:pStyle w:val="TextoexplicativodeSubttulo"/>
        <w:numPr>
          <w:ilvl w:val="0"/>
          <w:numId w:val="0"/>
        </w:numPr>
        <w:spacing w:before="40"/>
        <w:rPr>
          <w:rFonts w:ascii="Arial Narrow" w:hAnsi="Arial Narrow"/>
          <w:sz w:val="20"/>
        </w:rPr>
      </w:pPr>
    </w:p>
    <w:p w:rsidR="00906E28" w:rsidRPr="005015EC" w:rsidRDefault="00906E28" w:rsidP="0052066D">
      <w:pPr>
        <w:pStyle w:val="TextoexplicativodeSubttulo"/>
        <w:numPr>
          <w:ilvl w:val="0"/>
          <w:numId w:val="0"/>
        </w:numPr>
        <w:spacing w:before="40"/>
        <w:rPr>
          <w:rFonts w:ascii="Arial Narrow" w:hAnsi="Arial Narrow"/>
          <w:sz w:val="20"/>
        </w:rPr>
      </w:pPr>
      <w:r w:rsidRPr="005015EC">
        <w:rPr>
          <w:rFonts w:ascii="Arial Narrow" w:hAnsi="Arial Narrow"/>
          <w:sz w:val="20"/>
        </w:rPr>
        <w:t>Se a resposta foi afirmativa, indique o local de lançamento dos efluentes líquidos industriais:</w:t>
      </w:r>
    </w:p>
    <w:tbl>
      <w:tblPr>
        <w:tblW w:w="9167" w:type="dxa"/>
        <w:jc w:val="center"/>
        <w:tblInd w:w="19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567"/>
        <w:gridCol w:w="8600"/>
      </w:tblGrid>
      <w:tr w:rsidR="00906E28" w:rsidRPr="005015EC" w:rsidTr="00D8608A">
        <w:trPr>
          <w:jc w:val="center"/>
        </w:trPr>
        <w:tc>
          <w:tcPr>
            <w:tcW w:w="567" w:type="dxa"/>
          </w:tcPr>
          <w:p w:rsidR="00906E28" w:rsidRPr="005015EC" w:rsidRDefault="00906E28" w:rsidP="00D8608A">
            <w:pPr>
              <w:spacing w:before="40"/>
              <w:ind w:left="284" w:hanging="284"/>
              <w:jc w:val="center"/>
              <w:rPr>
                <w:rFonts w:ascii="Arial Narrow" w:hAnsi="Arial Narrow"/>
              </w:rPr>
            </w:pPr>
            <w:r w:rsidRPr="005015EC">
              <w:rPr>
                <w:rFonts w:ascii="Arial Narrow" w:hAnsi="Arial Narrow"/>
              </w:rPr>
              <w:t xml:space="preserve">    </w:t>
            </w:r>
          </w:p>
        </w:tc>
        <w:tc>
          <w:tcPr>
            <w:tcW w:w="8600" w:type="dxa"/>
          </w:tcPr>
          <w:p w:rsidR="00906E28" w:rsidRPr="005015EC" w:rsidRDefault="00906E28" w:rsidP="00D8608A">
            <w:pPr>
              <w:pStyle w:val="Ttulo6"/>
              <w:spacing w:before="40"/>
              <w:rPr>
                <w:rFonts w:ascii="Arial Narrow" w:hAnsi="Arial Narrow"/>
                <w:b/>
                <w:color w:val="auto"/>
              </w:rPr>
            </w:pPr>
            <w:r w:rsidRPr="005015EC">
              <w:rPr>
                <w:rFonts w:ascii="Arial Narrow" w:hAnsi="Arial Narrow"/>
                <w:b/>
                <w:color w:val="auto"/>
              </w:rPr>
              <w:t>Corpo receptor</w:t>
            </w:r>
          </w:p>
        </w:tc>
      </w:tr>
      <w:tr w:rsidR="00906E28" w:rsidRPr="005015EC" w:rsidTr="00D8608A">
        <w:trPr>
          <w:jc w:val="center"/>
        </w:trPr>
        <w:tc>
          <w:tcPr>
            <w:tcW w:w="56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7"/>
                  <w:enabled/>
                  <w:calcOnExit w:val="0"/>
                  <w:checkBox>
                    <w:sizeAuto/>
                    <w:default w:val="0"/>
                  </w:checkBox>
                </w:ffData>
              </w:fldChar>
            </w:r>
            <w:bookmarkStart w:id="33" w:name="Selecionar57"/>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33"/>
          </w:p>
        </w:tc>
        <w:tc>
          <w:tcPr>
            <w:tcW w:w="8600" w:type="dxa"/>
          </w:tcPr>
          <w:p w:rsidR="00906E28" w:rsidRPr="005015EC" w:rsidRDefault="00906E28" w:rsidP="00D8608A">
            <w:pPr>
              <w:spacing w:before="40"/>
              <w:ind w:left="284" w:hanging="284"/>
              <w:rPr>
                <w:rFonts w:ascii="Arial Narrow" w:hAnsi="Arial Narrow"/>
              </w:rPr>
            </w:pPr>
            <w:r w:rsidRPr="005015EC">
              <w:rPr>
                <w:rFonts w:ascii="Arial Narrow" w:hAnsi="Arial Narrow"/>
              </w:rPr>
              <w:t>Rede pública canalizada</w:t>
            </w:r>
          </w:p>
        </w:tc>
      </w:tr>
      <w:tr w:rsidR="00906E28" w:rsidRPr="005015EC" w:rsidTr="00D8608A">
        <w:trPr>
          <w:jc w:val="center"/>
        </w:trPr>
        <w:tc>
          <w:tcPr>
            <w:tcW w:w="56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8"/>
                  <w:enabled/>
                  <w:calcOnExit w:val="0"/>
                  <w:checkBox>
                    <w:sizeAuto/>
                    <w:default w:val="0"/>
                  </w:checkBox>
                </w:ffData>
              </w:fldChar>
            </w:r>
            <w:bookmarkStart w:id="34" w:name="Selecionar58"/>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34"/>
          </w:p>
        </w:tc>
        <w:tc>
          <w:tcPr>
            <w:tcW w:w="8600" w:type="dxa"/>
          </w:tcPr>
          <w:p w:rsidR="00906E28" w:rsidRPr="005015EC" w:rsidRDefault="00906E28" w:rsidP="00D8608A">
            <w:pPr>
              <w:spacing w:before="40"/>
              <w:ind w:left="284" w:hanging="284"/>
              <w:rPr>
                <w:rFonts w:ascii="Arial Narrow" w:hAnsi="Arial Narrow"/>
              </w:rPr>
            </w:pPr>
            <w:r w:rsidRPr="005015EC">
              <w:rPr>
                <w:rFonts w:ascii="Arial Narrow" w:hAnsi="Arial Narrow"/>
              </w:rPr>
              <w:t>Rio ou arroio</w:t>
            </w:r>
          </w:p>
        </w:tc>
      </w:tr>
      <w:tr w:rsidR="00906E28" w:rsidRPr="005015EC" w:rsidTr="00D8608A">
        <w:trPr>
          <w:jc w:val="center"/>
        </w:trPr>
        <w:tc>
          <w:tcPr>
            <w:tcW w:w="56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9"/>
                  <w:enabled/>
                  <w:calcOnExit w:val="0"/>
                  <w:checkBox>
                    <w:sizeAuto/>
                    <w:default w:val="0"/>
                  </w:checkBox>
                </w:ffData>
              </w:fldChar>
            </w:r>
            <w:bookmarkStart w:id="35" w:name="Selecionar59"/>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35"/>
          </w:p>
        </w:tc>
        <w:tc>
          <w:tcPr>
            <w:tcW w:w="8600" w:type="dxa"/>
          </w:tcPr>
          <w:p w:rsidR="00906E28" w:rsidRPr="005015EC" w:rsidRDefault="00906E28" w:rsidP="00D8608A">
            <w:pPr>
              <w:spacing w:before="40"/>
              <w:ind w:left="284" w:hanging="284"/>
              <w:rPr>
                <w:rFonts w:ascii="Arial Narrow" w:hAnsi="Arial Narrow"/>
              </w:rPr>
            </w:pPr>
            <w:r w:rsidRPr="005015EC">
              <w:rPr>
                <w:rFonts w:ascii="Arial Narrow" w:hAnsi="Arial Narrow"/>
              </w:rPr>
              <w:t>Solo. Especificar:</w:t>
            </w:r>
          </w:p>
        </w:tc>
      </w:tr>
      <w:tr w:rsidR="00906E28" w:rsidRPr="005015EC" w:rsidTr="00D8608A">
        <w:trPr>
          <w:jc w:val="center"/>
        </w:trPr>
        <w:tc>
          <w:tcPr>
            <w:tcW w:w="56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9"/>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600"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Envio para tratamento </w:t>
            </w:r>
            <w:smartTag w:uri="urn:schemas-microsoft-com:office:smarttags" w:element="PersonName">
              <w:smartTagPr>
                <w:attr w:name="ProductID" w:val="em outro local. Indique"/>
              </w:smartTagPr>
              <w:r w:rsidRPr="005015EC">
                <w:rPr>
                  <w:rFonts w:ascii="Arial Narrow" w:hAnsi="Arial Narrow"/>
                </w:rPr>
                <w:t>em outro local. Indique</w:t>
              </w:r>
            </w:smartTag>
            <w:r w:rsidRPr="005015EC">
              <w:rPr>
                <w:rFonts w:ascii="Arial Narrow" w:hAnsi="Arial Narrow"/>
              </w:rPr>
              <w:t xml:space="preserve"> a razão social e o endereço do local:</w:t>
            </w:r>
          </w:p>
        </w:tc>
      </w:tr>
      <w:tr w:rsidR="00906E28" w:rsidRPr="005015EC" w:rsidTr="00D8608A">
        <w:trPr>
          <w:jc w:val="center"/>
        </w:trPr>
        <w:tc>
          <w:tcPr>
            <w:tcW w:w="56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lastRenderedPageBreak/>
              <w:fldChar w:fldCharType="begin">
                <w:ffData>
                  <w:name w:val="Selecionar60"/>
                  <w:enabled/>
                  <w:calcOnExit w:val="0"/>
                  <w:checkBox>
                    <w:sizeAuto/>
                    <w:default w:val="0"/>
                  </w:checkBox>
                </w:ffData>
              </w:fldChar>
            </w:r>
            <w:bookmarkStart w:id="36" w:name="Selecionar60"/>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36"/>
          </w:p>
        </w:tc>
        <w:tc>
          <w:tcPr>
            <w:tcW w:w="8600"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Outro. Especificar qual: </w:t>
            </w:r>
          </w:p>
        </w:tc>
      </w:tr>
    </w:tbl>
    <w:p w:rsidR="00906E28" w:rsidRPr="005015EC" w:rsidRDefault="00906E28" w:rsidP="00906E28">
      <w:pPr>
        <w:tabs>
          <w:tab w:val="left" w:leader="underscore" w:pos="9498"/>
        </w:tabs>
        <w:spacing w:before="40"/>
        <w:ind w:left="284" w:hanging="284"/>
        <w:rPr>
          <w:rFonts w:ascii="Arial Narrow" w:hAnsi="Arial Narrow" w:cs="Arial"/>
        </w:rPr>
      </w:pPr>
    </w:p>
    <w:p w:rsidR="00906E28" w:rsidRPr="005015EC" w:rsidRDefault="00906E28" w:rsidP="00906E28">
      <w:pPr>
        <w:tabs>
          <w:tab w:val="left" w:leader="underscore" w:pos="9498"/>
        </w:tabs>
        <w:spacing w:before="40"/>
        <w:ind w:left="284" w:hanging="284"/>
        <w:rPr>
          <w:rFonts w:ascii="Arial Narrow" w:hAnsi="Arial Narrow" w:cs="Arial"/>
        </w:rPr>
      </w:pPr>
      <w:r w:rsidRPr="005015EC">
        <w:rPr>
          <w:rFonts w:ascii="Arial Narrow" w:hAnsi="Arial Narrow" w:cs="Arial"/>
        </w:rPr>
        <w:tab/>
        <w:t xml:space="preserve">6.2.7. Caso o lançamento seja em recurso hídrico superficial (rio/arroio), informe: </w:t>
      </w:r>
    </w:p>
    <w:tbl>
      <w:tblPr>
        <w:tblW w:w="930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2290"/>
        <w:gridCol w:w="1869"/>
        <w:gridCol w:w="1577"/>
        <w:gridCol w:w="1398"/>
        <w:gridCol w:w="2175"/>
      </w:tblGrid>
      <w:tr w:rsidR="00906E28" w:rsidRPr="005015EC" w:rsidTr="00D8608A">
        <w:trPr>
          <w:jc w:val="center"/>
        </w:trPr>
        <w:tc>
          <w:tcPr>
            <w:tcW w:w="2290" w:type="dxa"/>
            <w:vAlign w:val="center"/>
          </w:tcPr>
          <w:p w:rsidR="00906E28" w:rsidRPr="005015EC" w:rsidRDefault="00906E28" w:rsidP="00D8608A">
            <w:pPr>
              <w:jc w:val="center"/>
              <w:rPr>
                <w:rFonts w:ascii="Arial Narrow" w:hAnsi="Arial Narrow"/>
                <w:b/>
              </w:rPr>
            </w:pPr>
            <w:r w:rsidRPr="005015EC">
              <w:rPr>
                <w:rFonts w:ascii="Arial Narrow" w:hAnsi="Arial Narrow"/>
                <w:b/>
              </w:rPr>
              <w:t>Nome do rio/arroio</w:t>
            </w:r>
          </w:p>
        </w:tc>
        <w:tc>
          <w:tcPr>
            <w:tcW w:w="1869" w:type="dxa"/>
            <w:vAlign w:val="center"/>
          </w:tcPr>
          <w:p w:rsidR="00906E28" w:rsidRPr="005015EC" w:rsidRDefault="00906E28" w:rsidP="00D8608A">
            <w:pPr>
              <w:jc w:val="center"/>
              <w:rPr>
                <w:rFonts w:ascii="Arial Narrow" w:hAnsi="Arial Narrow"/>
                <w:b/>
              </w:rPr>
            </w:pPr>
            <w:r w:rsidRPr="005015EC">
              <w:rPr>
                <w:rFonts w:ascii="Arial Narrow" w:hAnsi="Arial Narrow"/>
                <w:b/>
              </w:rPr>
              <w:t>Vazão Média (L/s)</w:t>
            </w:r>
          </w:p>
        </w:tc>
        <w:tc>
          <w:tcPr>
            <w:tcW w:w="1577" w:type="dxa"/>
            <w:vAlign w:val="center"/>
          </w:tcPr>
          <w:p w:rsidR="00906E28" w:rsidRPr="005015EC" w:rsidRDefault="00906E28" w:rsidP="00D8608A">
            <w:pPr>
              <w:pStyle w:val="Cabealho-Datadodocumento"/>
              <w:rPr>
                <w:rFonts w:ascii="Arial Narrow" w:hAnsi="Arial Narrow"/>
                <w:sz w:val="20"/>
              </w:rPr>
            </w:pPr>
            <w:r w:rsidRPr="005015EC">
              <w:rPr>
                <w:rFonts w:ascii="Arial Narrow" w:hAnsi="Arial Narrow"/>
                <w:sz w:val="20"/>
              </w:rPr>
              <w:t>Vazão Crítica (L/s)</w:t>
            </w:r>
          </w:p>
        </w:tc>
        <w:tc>
          <w:tcPr>
            <w:tcW w:w="1398" w:type="dxa"/>
            <w:vAlign w:val="center"/>
          </w:tcPr>
          <w:p w:rsidR="00906E28" w:rsidRPr="005015EC" w:rsidRDefault="00906E28" w:rsidP="00D8608A">
            <w:pPr>
              <w:pStyle w:val="Cabealho-Datadodocumento"/>
              <w:rPr>
                <w:rFonts w:ascii="Arial Narrow" w:hAnsi="Arial Narrow"/>
                <w:sz w:val="20"/>
              </w:rPr>
            </w:pPr>
            <w:r w:rsidRPr="005015EC">
              <w:rPr>
                <w:rFonts w:ascii="Arial Narrow" w:hAnsi="Arial Narrow"/>
                <w:sz w:val="20"/>
              </w:rPr>
              <w:t>Largura (m)</w:t>
            </w:r>
          </w:p>
        </w:tc>
        <w:tc>
          <w:tcPr>
            <w:tcW w:w="2175" w:type="dxa"/>
            <w:vAlign w:val="center"/>
          </w:tcPr>
          <w:p w:rsidR="00906E28" w:rsidRPr="005015EC" w:rsidRDefault="00906E28" w:rsidP="00D8608A">
            <w:pPr>
              <w:pStyle w:val="Cabealho-Datadodocumento"/>
              <w:rPr>
                <w:rFonts w:ascii="Arial Narrow" w:hAnsi="Arial Narrow"/>
                <w:sz w:val="20"/>
              </w:rPr>
            </w:pPr>
            <w:r w:rsidRPr="005015EC">
              <w:rPr>
                <w:rFonts w:ascii="Arial Narrow" w:hAnsi="Arial Narrow"/>
                <w:sz w:val="20"/>
              </w:rPr>
              <w:t>Profundidade (m)</w:t>
            </w:r>
          </w:p>
        </w:tc>
      </w:tr>
      <w:tr w:rsidR="00906E28" w:rsidRPr="005015EC" w:rsidTr="00D8608A">
        <w:trPr>
          <w:jc w:val="center"/>
        </w:trPr>
        <w:tc>
          <w:tcPr>
            <w:tcW w:w="2290" w:type="dxa"/>
          </w:tcPr>
          <w:p w:rsidR="00906E28" w:rsidRPr="005015EC" w:rsidRDefault="00906E28" w:rsidP="00D8608A">
            <w:pPr>
              <w:spacing w:before="40"/>
              <w:ind w:left="284" w:hanging="236"/>
              <w:rPr>
                <w:rFonts w:ascii="Arial Narrow" w:hAnsi="Arial Narrow"/>
              </w:rPr>
            </w:pPr>
          </w:p>
        </w:tc>
        <w:tc>
          <w:tcPr>
            <w:tcW w:w="1869" w:type="dxa"/>
          </w:tcPr>
          <w:p w:rsidR="00906E28" w:rsidRPr="005015EC" w:rsidRDefault="00906E28" w:rsidP="00D8608A">
            <w:pPr>
              <w:spacing w:before="40"/>
              <w:ind w:left="284" w:hanging="236"/>
              <w:rPr>
                <w:rFonts w:ascii="Arial Narrow" w:hAnsi="Arial Narrow"/>
              </w:rPr>
            </w:pPr>
          </w:p>
        </w:tc>
        <w:tc>
          <w:tcPr>
            <w:tcW w:w="1577" w:type="dxa"/>
          </w:tcPr>
          <w:p w:rsidR="00906E28" w:rsidRPr="005015EC" w:rsidRDefault="00906E28" w:rsidP="00D8608A">
            <w:pPr>
              <w:spacing w:before="40"/>
              <w:ind w:left="284" w:hanging="236"/>
              <w:rPr>
                <w:rFonts w:ascii="Arial Narrow" w:hAnsi="Arial Narrow"/>
              </w:rPr>
            </w:pPr>
          </w:p>
        </w:tc>
        <w:tc>
          <w:tcPr>
            <w:tcW w:w="1398" w:type="dxa"/>
          </w:tcPr>
          <w:p w:rsidR="00906E28" w:rsidRPr="005015EC" w:rsidRDefault="00906E28" w:rsidP="00D8608A">
            <w:pPr>
              <w:spacing w:before="40"/>
              <w:ind w:left="284" w:hanging="236"/>
              <w:rPr>
                <w:rFonts w:ascii="Arial Narrow" w:hAnsi="Arial Narrow"/>
              </w:rPr>
            </w:pPr>
          </w:p>
        </w:tc>
        <w:tc>
          <w:tcPr>
            <w:tcW w:w="2175" w:type="dxa"/>
          </w:tcPr>
          <w:p w:rsidR="00906E28" w:rsidRPr="005015EC" w:rsidRDefault="00906E28" w:rsidP="00D8608A">
            <w:pPr>
              <w:spacing w:before="40"/>
              <w:ind w:left="284" w:hanging="236"/>
              <w:rPr>
                <w:rFonts w:ascii="Arial Narrow" w:hAnsi="Arial Narrow"/>
              </w:rPr>
            </w:pPr>
          </w:p>
        </w:tc>
      </w:tr>
    </w:tbl>
    <w:p w:rsidR="00906E28" w:rsidRPr="005015EC" w:rsidRDefault="00906E28" w:rsidP="00906E28">
      <w:pPr>
        <w:tabs>
          <w:tab w:val="left" w:leader="underscore" w:pos="9498"/>
        </w:tabs>
        <w:spacing w:before="40"/>
        <w:ind w:left="284" w:right="-285" w:hanging="284"/>
        <w:rPr>
          <w:rFonts w:ascii="Arial Narrow" w:hAnsi="Arial Narrow" w:cs="Arial"/>
        </w:rPr>
      </w:pPr>
      <w:r w:rsidRPr="005015EC">
        <w:rPr>
          <w:rFonts w:ascii="Arial Narrow" w:hAnsi="Arial Narrow" w:cs="Arial"/>
        </w:rPr>
        <w:t>OBS: Vazão Crítica é a vazão mínima no período de estiagem.</w:t>
      </w:r>
    </w:p>
    <w:p w:rsidR="00906E28" w:rsidRPr="005015EC" w:rsidRDefault="00906E28" w:rsidP="00906E28">
      <w:pPr>
        <w:tabs>
          <w:tab w:val="left" w:leader="underscore" w:pos="9498"/>
        </w:tabs>
        <w:spacing w:before="40"/>
        <w:ind w:left="284" w:right="-285" w:hanging="284"/>
        <w:rPr>
          <w:rFonts w:ascii="Arial Narrow" w:hAnsi="Arial Narrow" w:cs="Arial"/>
        </w:rPr>
      </w:pPr>
    </w:p>
    <w:tbl>
      <w:tblPr>
        <w:tblW w:w="9114" w:type="dxa"/>
        <w:tblInd w:w="108" w:type="dxa"/>
        <w:tblBorders>
          <w:top w:val="dotted" w:sz="4" w:space="0" w:color="auto"/>
          <w:left w:val="dotted" w:sz="4" w:space="0" w:color="auto"/>
          <w:bottom w:val="dotted" w:sz="4" w:space="0" w:color="auto"/>
          <w:right w:val="dotted" w:sz="4" w:space="0" w:color="auto"/>
          <w:insideH w:val="single" w:sz="6" w:space="0" w:color="auto"/>
          <w:insideV w:val="single" w:sz="6" w:space="0" w:color="auto"/>
        </w:tblBorders>
        <w:tblLayout w:type="fixed"/>
        <w:tblLook w:val="0000"/>
      </w:tblPr>
      <w:tblGrid>
        <w:gridCol w:w="688"/>
        <w:gridCol w:w="346"/>
        <w:gridCol w:w="346"/>
        <w:gridCol w:w="346"/>
        <w:gridCol w:w="347"/>
        <w:gridCol w:w="346"/>
        <w:gridCol w:w="346"/>
        <w:gridCol w:w="346"/>
        <w:gridCol w:w="347"/>
        <w:gridCol w:w="346"/>
        <w:gridCol w:w="346"/>
        <w:gridCol w:w="347"/>
        <w:gridCol w:w="1028"/>
        <w:gridCol w:w="335"/>
        <w:gridCol w:w="335"/>
        <w:gridCol w:w="336"/>
        <w:gridCol w:w="335"/>
        <w:gridCol w:w="335"/>
        <w:gridCol w:w="336"/>
        <w:gridCol w:w="335"/>
        <w:gridCol w:w="335"/>
        <w:gridCol w:w="336"/>
        <w:gridCol w:w="335"/>
        <w:gridCol w:w="236"/>
      </w:tblGrid>
      <w:tr w:rsidR="00906E28" w:rsidRPr="005015EC" w:rsidTr="00D8608A">
        <w:trPr>
          <w:cantSplit/>
        </w:trPr>
        <w:tc>
          <w:tcPr>
            <w:tcW w:w="9114" w:type="dxa"/>
            <w:gridSpan w:val="24"/>
            <w:tcBorders>
              <w:top w:val="dotted" w:sz="4" w:space="0" w:color="auto"/>
              <w:bottom w:val="dotted" w:sz="4" w:space="0" w:color="auto"/>
            </w:tcBorders>
          </w:tcPr>
          <w:p w:rsidR="00906E28" w:rsidRPr="005015EC" w:rsidRDefault="00906E28" w:rsidP="00D8608A">
            <w:pPr>
              <w:pStyle w:val="DadosAutoPreenchimento"/>
              <w:rPr>
                <w:rFonts w:ascii="Arial Narrow" w:hAnsi="Arial Narrow"/>
              </w:rPr>
            </w:pPr>
            <w:r w:rsidRPr="005015EC">
              <w:rPr>
                <w:rFonts w:ascii="Arial Narrow" w:hAnsi="Arial Narrow"/>
              </w:rPr>
              <w:t xml:space="preserve">Coordenadas geográficas </w:t>
            </w:r>
            <w:r w:rsidRPr="005015EC">
              <w:rPr>
                <w:rFonts w:ascii="Arial Narrow" w:hAnsi="Arial Narrow"/>
                <w:b/>
              </w:rPr>
              <w:t>do ponto de lançamento</w:t>
            </w:r>
            <w:r w:rsidRPr="005015EC">
              <w:rPr>
                <w:rFonts w:ascii="Arial Narrow" w:hAnsi="Arial Narrow"/>
              </w:rPr>
              <w:t xml:space="preserve"> (Lat/Long) no Sistema Geodésico, SAD-69 *</w:t>
            </w:r>
          </w:p>
        </w:tc>
      </w:tr>
      <w:tr w:rsidR="00906E28" w:rsidRPr="005015EC" w:rsidTr="00D8608A">
        <w:trPr>
          <w:cantSplit/>
        </w:trPr>
        <w:tc>
          <w:tcPr>
            <w:tcW w:w="688" w:type="dxa"/>
            <w:tcBorders>
              <w:top w:val="dotted" w:sz="4" w:space="0" w:color="auto"/>
            </w:tcBorders>
          </w:tcPr>
          <w:p w:rsidR="00906E28" w:rsidRPr="005015EC" w:rsidRDefault="00906E28" w:rsidP="00D8608A">
            <w:pPr>
              <w:pStyle w:val="DadosAutoPreenchimento"/>
              <w:rPr>
                <w:rFonts w:ascii="Arial Narrow" w:hAnsi="Arial Narrow"/>
              </w:rPr>
            </w:pPr>
            <w:r w:rsidRPr="005015EC">
              <w:rPr>
                <w:rFonts w:ascii="Arial Narrow" w:hAnsi="Arial Narrow"/>
              </w:rPr>
              <w:t>Lat. (</w:t>
            </w:r>
            <w:r w:rsidRPr="005015EC">
              <w:rPr>
                <w:rFonts w:ascii="Arial Narrow" w:hAnsi="Arial Narrow"/>
              </w:rPr>
              <w:sym w:font="Symbol Accentuated" w:char="F066"/>
            </w:r>
            <w:r w:rsidRPr="005015EC">
              <w:rPr>
                <w:rFonts w:ascii="Arial Narrow" w:hAnsi="Arial Narrow"/>
              </w:rPr>
              <w:t>)</w:t>
            </w: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r w:rsidRPr="005015EC">
              <w:rPr>
                <w:rFonts w:ascii="Arial Narrow" w:hAnsi="Arial Narrow"/>
              </w:rPr>
              <w:t>-</w:t>
            </w: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7" w:type="dxa"/>
            <w:tcBorders>
              <w:top w:val="dotted" w:sz="4" w:space="0" w:color="auto"/>
            </w:tcBorders>
          </w:tcPr>
          <w:p w:rsidR="00906E28" w:rsidRPr="005015EC" w:rsidRDefault="00906E28" w:rsidP="00D8608A">
            <w:pPr>
              <w:pStyle w:val="DadosAutoPreenchimento"/>
              <w:rPr>
                <w:rFonts w:ascii="Arial Narrow" w:hAnsi="Arial Narrow"/>
              </w:rPr>
            </w:pPr>
            <w:r w:rsidRPr="005015EC">
              <w:rPr>
                <w:rFonts w:ascii="Arial Narrow" w:hAnsi="Arial Narrow"/>
              </w:rPr>
              <w:t>.</w:t>
            </w: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7" w:type="dxa"/>
            <w:tcBorders>
              <w:top w:val="dotted" w:sz="4" w:space="0" w:color="auto"/>
            </w:tcBorders>
          </w:tcPr>
          <w:p w:rsidR="00906E28" w:rsidRPr="005015EC" w:rsidRDefault="00906E28" w:rsidP="00D8608A">
            <w:pPr>
              <w:pStyle w:val="DadosAutoPreenchimento"/>
              <w:rPr>
                <w:rFonts w:ascii="Arial Narrow" w:hAnsi="Arial Narrow"/>
              </w:rPr>
            </w:pP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6" w:type="dxa"/>
            <w:tcBorders>
              <w:top w:val="dotted" w:sz="4" w:space="0" w:color="auto"/>
            </w:tcBorders>
          </w:tcPr>
          <w:p w:rsidR="00906E28" w:rsidRPr="005015EC" w:rsidRDefault="00906E28" w:rsidP="00D8608A">
            <w:pPr>
              <w:pStyle w:val="DadosAutoPreenchimento"/>
              <w:rPr>
                <w:rFonts w:ascii="Arial Narrow" w:hAnsi="Arial Narrow"/>
              </w:rPr>
            </w:pPr>
          </w:p>
        </w:tc>
        <w:tc>
          <w:tcPr>
            <w:tcW w:w="347" w:type="dxa"/>
            <w:tcBorders>
              <w:top w:val="dotted" w:sz="4" w:space="0" w:color="auto"/>
            </w:tcBorders>
          </w:tcPr>
          <w:p w:rsidR="00906E28" w:rsidRPr="005015EC" w:rsidRDefault="00906E28" w:rsidP="00D8608A">
            <w:pPr>
              <w:pStyle w:val="DadosAutoPreenchimento"/>
              <w:rPr>
                <w:rFonts w:ascii="Arial Narrow" w:hAnsi="Arial Narrow"/>
              </w:rPr>
            </w:pPr>
          </w:p>
        </w:tc>
        <w:tc>
          <w:tcPr>
            <w:tcW w:w="1028" w:type="dxa"/>
            <w:tcBorders>
              <w:top w:val="dotted" w:sz="4" w:space="0" w:color="auto"/>
            </w:tcBorders>
          </w:tcPr>
          <w:p w:rsidR="00906E28" w:rsidRPr="005015EC" w:rsidRDefault="00906E28" w:rsidP="00D8608A">
            <w:pPr>
              <w:jc w:val="both"/>
              <w:rPr>
                <w:rFonts w:ascii="Arial Narrow" w:hAnsi="Arial Narrow"/>
              </w:rPr>
            </w:pPr>
            <w:r w:rsidRPr="005015EC">
              <w:rPr>
                <w:rFonts w:ascii="Arial Narrow" w:hAnsi="Arial Narrow"/>
              </w:rPr>
              <w:t>Long (</w:t>
            </w:r>
            <w:r w:rsidRPr="005015EC">
              <w:rPr>
                <w:rFonts w:ascii="Arial Narrow" w:hAnsi="Arial Narrow"/>
              </w:rPr>
              <w:sym w:font="Symbol Accentuated" w:char="F06C"/>
            </w:r>
            <w:r w:rsidRPr="005015EC">
              <w:rPr>
                <w:rFonts w:ascii="Arial Narrow" w:hAnsi="Arial Narrow"/>
              </w:rPr>
              <w:t>)</w:t>
            </w:r>
          </w:p>
        </w:tc>
        <w:tc>
          <w:tcPr>
            <w:tcW w:w="335" w:type="dxa"/>
            <w:tcBorders>
              <w:top w:val="dotted" w:sz="4" w:space="0" w:color="auto"/>
            </w:tcBorders>
          </w:tcPr>
          <w:p w:rsidR="00906E28" w:rsidRPr="005015EC" w:rsidRDefault="00906E28" w:rsidP="00D8608A">
            <w:pPr>
              <w:jc w:val="center"/>
              <w:rPr>
                <w:rFonts w:ascii="Arial Narrow" w:hAnsi="Arial Narrow"/>
                <w:b/>
                <w:vertAlign w:val="superscript"/>
              </w:rPr>
            </w:pPr>
            <w:r w:rsidRPr="005015EC">
              <w:rPr>
                <w:rFonts w:ascii="Arial Narrow" w:hAnsi="Arial Narrow"/>
                <w:b/>
                <w:vertAlign w:val="superscript"/>
              </w:rPr>
              <w:t>-</w:t>
            </w: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6"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r w:rsidRPr="005015EC">
              <w:rPr>
                <w:rFonts w:ascii="Arial Narrow" w:hAnsi="Arial Narrow"/>
                <w:vertAlign w:val="superscript"/>
              </w:rPr>
              <w:t>.</w:t>
            </w: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6"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6"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335" w:type="dxa"/>
            <w:tcBorders>
              <w:top w:val="dotted" w:sz="4" w:space="0" w:color="auto"/>
            </w:tcBorders>
          </w:tcPr>
          <w:p w:rsidR="00906E28" w:rsidRPr="005015EC" w:rsidRDefault="00906E28" w:rsidP="00D8608A">
            <w:pPr>
              <w:jc w:val="both"/>
              <w:rPr>
                <w:rFonts w:ascii="Arial Narrow" w:hAnsi="Arial Narrow"/>
                <w:vertAlign w:val="superscript"/>
              </w:rPr>
            </w:pPr>
          </w:p>
        </w:tc>
        <w:tc>
          <w:tcPr>
            <w:tcW w:w="236" w:type="dxa"/>
            <w:tcBorders>
              <w:top w:val="dotted" w:sz="4" w:space="0" w:color="auto"/>
            </w:tcBorders>
          </w:tcPr>
          <w:p w:rsidR="00906E28" w:rsidRPr="005015EC" w:rsidRDefault="00906E28" w:rsidP="00D8608A">
            <w:pPr>
              <w:jc w:val="both"/>
              <w:rPr>
                <w:rFonts w:ascii="Arial Narrow" w:hAnsi="Arial Narrow"/>
                <w:vertAlign w:val="superscript"/>
              </w:rPr>
            </w:pPr>
          </w:p>
        </w:tc>
      </w:tr>
    </w:tbl>
    <w:p w:rsidR="00906E28" w:rsidRPr="005015EC" w:rsidRDefault="00906E28" w:rsidP="00906E28">
      <w:pPr>
        <w:ind w:right="-1"/>
        <w:jc w:val="both"/>
        <w:rPr>
          <w:rFonts w:ascii="Arial Narrow" w:hAnsi="Arial Narrow"/>
        </w:rPr>
      </w:pPr>
      <w:r w:rsidRPr="005015EC">
        <w:rPr>
          <w:rFonts w:ascii="Arial Narrow" w:hAnsi="Arial Narrow"/>
          <w:b/>
        </w:rPr>
        <w:t>ATENÇÃO: ler atentamente, antes de preencher estes tópicos, a instrução constante do CAMPO 2</w:t>
      </w:r>
      <w:r w:rsidRPr="005015EC">
        <w:rPr>
          <w:rFonts w:ascii="Arial Narrow" w:hAnsi="Arial Narrow"/>
        </w:rPr>
        <w:t xml:space="preserve"> – IDENTIFICAÇÃO DA ATIVIDADE/EMPREENDIMENTO</w:t>
      </w:r>
    </w:p>
    <w:p w:rsidR="00906E28" w:rsidRPr="005015EC" w:rsidRDefault="00906E28" w:rsidP="00906E28">
      <w:pPr>
        <w:tabs>
          <w:tab w:val="left" w:leader="underscore" w:pos="9498"/>
        </w:tabs>
        <w:spacing w:before="40"/>
        <w:ind w:left="284" w:right="-285" w:hanging="284"/>
        <w:rPr>
          <w:rFonts w:ascii="Arial Narrow" w:hAnsi="Arial Narrow" w:cs="Arial"/>
        </w:rPr>
      </w:pPr>
    </w:p>
    <w:p w:rsidR="00906E28" w:rsidRPr="005015EC" w:rsidRDefault="00906E28" w:rsidP="00906E28">
      <w:pPr>
        <w:tabs>
          <w:tab w:val="left" w:leader="underscore" w:pos="9498"/>
        </w:tabs>
        <w:spacing w:before="40"/>
        <w:ind w:left="284" w:right="-285" w:hanging="284"/>
        <w:rPr>
          <w:rFonts w:ascii="Arial Narrow" w:hAnsi="Arial Narrow" w:cs="Arial"/>
        </w:rPr>
      </w:pPr>
      <w:r w:rsidRPr="005015EC">
        <w:rPr>
          <w:rFonts w:ascii="Arial Narrow" w:hAnsi="Arial Narrow" w:cs="Arial"/>
        </w:rPr>
        <w:tab/>
        <w:t>6.2.7.1. Indique os principais usos do recurso hídrico superficial (rio/arroio):</w:t>
      </w:r>
    </w:p>
    <w:tbl>
      <w:tblPr>
        <w:tblW w:w="9214"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2552"/>
        <w:gridCol w:w="6662"/>
      </w:tblGrid>
      <w:tr w:rsidR="00906E28" w:rsidRPr="005015EC" w:rsidTr="00D8608A">
        <w:tc>
          <w:tcPr>
            <w:tcW w:w="2552" w:type="dxa"/>
          </w:tcPr>
          <w:p w:rsidR="00906E28" w:rsidRPr="005015EC" w:rsidRDefault="00906E28" w:rsidP="00D8608A">
            <w:pPr>
              <w:tabs>
                <w:tab w:val="left" w:leader="underscore" w:pos="9498"/>
              </w:tabs>
              <w:spacing w:before="40"/>
              <w:jc w:val="both"/>
              <w:rPr>
                <w:rFonts w:ascii="Arial Narrow" w:hAnsi="Arial Narrow"/>
                <w:color w:val="000000"/>
              </w:rPr>
            </w:pPr>
            <w:r w:rsidRPr="005015EC">
              <w:rPr>
                <w:rFonts w:ascii="Arial Narrow" w:hAnsi="Arial Narrow" w:cs="Arial"/>
              </w:rPr>
              <w:t>Antes do lançamento:</w:t>
            </w:r>
          </w:p>
        </w:tc>
        <w:tc>
          <w:tcPr>
            <w:tcW w:w="6662" w:type="dxa"/>
          </w:tcPr>
          <w:p w:rsidR="00906E28" w:rsidRPr="005015EC" w:rsidRDefault="00906E28" w:rsidP="00D8608A">
            <w:pPr>
              <w:tabs>
                <w:tab w:val="left" w:leader="underscore" w:pos="9498"/>
              </w:tabs>
              <w:spacing w:before="40"/>
              <w:jc w:val="both"/>
              <w:rPr>
                <w:rFonts w:ascii="Arial Narrow" w:hAnsi="Arial Narrow"/>
                <w:color w:val="000000"/>
              </w:rPr>
            </w:pPr>
          </w:p>
        </w:tc>
      </w:tr>
      <w:tr w:rsidR="00906E28" w:rsidRPr="005015EC" w:rsidTr="00D8608A">
        <w:tc>
          <w:tcPr>
            <w:tcW w:w="2552" w:type="dxa"/>
          </w:tcPr>
          <w:p w:rsidR="00906E28" w:rsidRPr="005015EC" w:rsidRDefault="00906E28" w:rsidP="00D8608A">
            <w:pPr>
              <w:tabs>
                <w:tab w:val="left" w:leader="underscore" w:pos="9498"/>
              </w:tabs>
              <w:spacing w:before="40"/>
              <w:rPr>
                <w:rFonts w:ascii="Arial Narrow" w:hAnsi="Arial Narrow"/>
                <w:color w:val="000000"/>
              </w:rPr>
            </w:pPr>
            <w:r w:rsidRPr="005015EC">
              <w:rPr>
                <w:rFonts w:ascii="Arial Narrow" w:hAnsi="Arial Narrow" w:cs="Arial"/>
              </w:rPr>
              <w:t>Depois do lançamento:</w:t>
            </w:r>
          </w:p>
        </w:tc>
        <w:tc>
          <w:tcPr>
            <w:tcW w:w="6662" w:type="dxa"/>
          </w:tcPr>
          <w:p w:rsidR="00906E28" w:rsidRPr="005015EC" w:rsidRDefault="00906E28" w:rsidP="00D8608A">
            <w:pPr>
              <w:tabs>
                <w:tab w:val="left" w:leader="underscore" w:pos="9498"/>
              </w:tabs>
              <w:spacing w:before="40"/>
              <w:jc w:val="both"/>
              <w:rPr>
                <w:rFonts w:ascii="Arial Narrow" w:hAnsi="Arial Narrow"/>
                <w:color w:val="000000"/>
              </w:rPr>
            </w:pPr>
          </w:p>
        </w:tc>
      </w:tr>
    </w:tbl>
    <w:p w:rsidR="00906E28" w:rsidRPr="005015EC" w:rsidRDefault="00906E28" w:rsidP="00906E28">
      <w:pPr>
        <w:tabs>
          <w:tab w:val="left" w:leader="underscore" w:pos="9498"/>
        </w:tabs>
        <w:spacing w:before="40"/>
        <w:ind w:left="284" w:right="-285" w:hanging="284"/>
        <w:rPr>
          <w:rFonts w:ascii="Arial Narrow" w:hAnsi="Arial Narrow" w:cs="Arial"/>
        </w:rPr>
      </w:pPr>
    </w:p>
    <w:tbl>
      <w:tblPr>
        <w:tblW w:w="9214" w:type="dxa"/>
        <w:tblInd w:w="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tblPr>
      <w:tblGrid>
        <w:gridCol w:w="6521"/>
        <w:gridCol w:w="2693"/>
      </w:tblGrid>
      <w:tr w:rsidR="00906E28" w:rsidRPr="005015EC" w:rsidTr="00D8608A">
        <w:tc>
          <w:tcPr>
            <w:tcW w:w="6521" w:type="dxa"/>
          </w:tcPr>
          <w:p w:rsidR="00906E28" w:rsidRPr="005015EC" w:rsidRDefault="00906E28" w:rsidP="00D8608A">
            <w:pPr>
              <w:tabs>
                <w:tab w:val="left" w:leader="underscore" w:pos="9498"/>
              </w:tabs>
              <w:spacing w:before="40"/>
              <w:jc w:val="both"/>
              <w:rPr>
                <w:rFonts w:ascii="Arial Narrow" w:hAnsi="Arial Narrow"/>
                <w:color w:val="000000"/>
              </w:rPr>
            </w:pPr>
            <w:r w:rsidRPr="005015EC">
              <w:rPr>
                <w:rFonts w:ascii="Arial Narrow" w:hAnsi="Arial Narrow" w:cs="Arial"/>
              </w:rPr>
              <w:t>6.2.8. Indique o sistema de tratamento previsto para os efluentes líquidos industriais:</w:t>
            </w:r>
          </w:p>
        </w:tc>
        <w:tc>
          <w:tcPr>
            <w:tcW w:w="2693" w:type="dxa"/>
          </w:tcPr>
          <w:p w:rsidR="00906E28" w:rsidRPr="005015EC" w:rsidRDefault="00906E28" w:rsidP="00D8608A">
            <w:pPr>
              <w:tabs>
                <w:tab w:val="left" w:leader="underscore" w:pos="9498"/>
              </w:tabs>
              <w:spacing w:before="40"/>
              <w:jc w:val="both"/>
              <w:rPr>
                <w:rFonts w:ascii="Arial Narrow" w:hAnsi="Arial Narrow"/>
                <w:color w:val="000000"/>
              </w:rPr>
            </w:pPr>
          </w:p>
        </w:tc>
      </w:tr>
    </w:tbl>
    <w:p w:rsidR="00906E28" w:rsidRPr="005015EC" w:rsidRDefault="00906E28" w:rsidP="00906E28">
      <w:pPr>
        <w:tabs>
          <w:tab w:val="left" w:leader="underscore" w:pos="9498"/>
        </w:tabs>
        <w:spacing w:before="40"/>
        <w:ind w:left="284" w:right="-285" w:hanging="284"/>
        <w:rPr>
          <w:rFonts w:ascii="Arial Narrow" w:hAnsi="Arial Narrow" w:cs="Arial"/>
        </w:rPr>
      </w:pPr>
    </w:p>
    <w:p w:rsidR="00906E28" w:rsidRPr="005015EC" w:rsidRDefault="00906E28" w:rsidP="00906E28">
      <w:pPr>
        <w:tabs>
          <w:tab w:val="left" w:leader="underscore" w:pos="9498"/>
        </w:tabs>
        <w:spacing w:before="40"/>
        <w:ind w:left="284" w:right="-285" w:hanging="284"/>
        <w:rPr>
          <w:rFonts w:ascii="Arial Narrow" w:hAnsi="Arial Narrow" w:cs="Arial"/>
        </w:rPr>
      </w:pPr>
      <w:r w:rsidRPr="005015EC">
        <w:rPr>
          <w:rFonts w:ascii="Arial Narrow" w:hAnsi="Arial Narrow" w:cs="Arial"/>
        </w:rPr>
        <w:tab/>
        <w:t xml:space="preserve">6.2.9. Informe a forma como será o lançamento dos efluentes líquidos industriais:            </w:t>
      </w:r>
      <w:r w:rsidR="00E666BD" w:rsidRPr="005015EC">
        <w:rPr>
          <w:rFonts w:ascii="Arial Narrow" w:hAnsi="Arial Narrow" w:cs="Arial"/>
        </w:rPr>
        <w:fldChar w:fldCharType="begin">
          <w:ffData>
            <w:name w:val="Selecionar55"/>
            <w:enabled/>
            <w:calcOnExit w:val="0"/>
            <w:checkBox>
              <w:sizeAuto/>
              <w:default w:val="0"/>
            </w:checkBox>
          </w:ffData>
        </w:fldChar>
      </w:r>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r w:rsidRPr="005015EC">
        <w:rPr>
          <w:rFonts w:ascii="Arial Narrow" w:hAnsi="Arial Narrow" w:cs="Arial"/>
        </w:rPr>
        <w:t xml:space="preserve">   Contínuo            </w:t>
      </w:r>
      <w:r w:rsidR="00E666BD" w:rsidRPr="005015EC">
        <w:rPr>
          <w:rFonts w:ascii="Arial Narrow" w:hAnsi="Arial Narrow" w:cs="Arial"/>
        </w:rPr>
        <w:fldChar w:fldCharType="begin">
          <w:ffData>
            <w:name w:val="Selecionar56"/>
            <w:enabled/>
            <w:calcOnExit w:val="0"/>
            <w:checkBox>
              <w:sizeAuto/>
              <w:default w:val="0"/>
            </w:checkBox>
          </w:ffData>
        </w:fldChar>
      </w:r>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r w:rsidRPr="005015EC">
        <w:rPr>
          <w:rFonts w:ascii="Arial Narrow" w:hAnsi="Arial Narrow" w:cs="Arial"/>
        </w:rPr>
        <w:t xml:space="preserve">   Batelada</w:t>
      </w:r>
    </w:p>
    <w:p w:rsidR="00906E28" w:rsidRPr="005015EC" w:rsidRDefault="00906E28" w:rsidP="00906E28">
      <w:pPr>
        <w:tabs>
          <w:tab w:val="left" w:leader="underscore" w:pos="9498"/>
        </w:tabs>
        <w:spacing w:before="40"/>
        <w:ind w:right="-285"/>
        <w:rPr>
          <w:rFonts w:ascii="Arial Narrow" w:hAnsi="Arial Narrow" w:cs="Arial"/>
          <w:b/>
        </w:rPr>
      </w:pPr>
    </w:p>
    <w:p w:rsidR="00906E28" w:rsidRPr="005015EC" w:rsidRDefault="00906E28" w:rsidP="000A45CF">
      <w:pPr>
        <w:pStyle w:val="Item-Titulo-Nivel1"/>
        <w:spacing w:before="40" w:after="0" w:line="276" w:lineRule="auto"/>
        <w:ind w:left="57"/>
        <w:rPr>
          <w:rFonts w:ascii="Arial Narrow" w:hAnsi="Arial Narrow"/>
          <w:sz w:val="20"/>
        </w:rPr>
      </w:pPr>
      <w:r w:rsidRPr="005015EC">
        <w:rPr>
          <w:rFonts w:ascii="Arial Narrow" w:hAnsi="Arial Narrow"/>
          <w:sz w:val="20"/>
        </w:rPr>
        <w:t>7. INFORMAÇÕES SOBRE EMISSÕES ATMOSFÉRICAS</w:t>
      </w: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ind w:left="-142" w:right="-143"/>
        <w:rPr>
          <w:rFonts w:ascii="Arial Narrow" w:hAnsi="Arial Narrow"/>
          <w:sz w:val="20"/>
        </w:rPr>
      </w:pPr>
      <w:r w:rsidRPr="005015EC">
        <w:rPr>
          <w:rFonts w:ascii="Arial Narrow" w:hAnsi="Arial Narrow"/>
          <w:b/>
          <w:sz w:val="20"/>
        </w:rPr>
        <w:t>Emissão atmosférica</w:t>
      </w:r>
      <w:r w:rsidRPr="005015EC">
        <w:rPr>
          <w:rFonts w:ascii="Arial Narrow" w:hAnsi="Arial Narrow"/>
          <w:sz w:val="20"/>
        </w:rPr>
        <w:t xml:space="preserve"> é todo lançamento de energia ou matéria, na forma de radiação, vibração ou ruído, gás, vapor, material particulado, etc, na atmosfera.</w:t>
      </w: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ind w:left="-142" w:right="-143"/>
        <w:rPr>
          <w:rFonts w:ascii="Arial Narrow" w:hAnsi="Arial Narrow"/>
          <w:sz w:val="20"/>
        </w:rPr>
      </w:pPr>
      <w:r w:rsidRPr="005015EC">
        <w:rPr>
          <w:rFonts w:ascii="Arial Narrow" w:hAnsi="Arial Narrow"/>
          <w:b/>
          <w:sz w:val="20"/>
        </w:rPr>
        <w:t>Emissão Fugitiva</w:t>
      </w:r>
      <w:r w:rsidRPr="005015EC">
        <w:rPr>
          <w:rFonts w:ascii="Arial Narrow" w:hAnsi="Arial Narrow"/>
          <w:sz w:val="20"/>
        </w:rPr>
        <w:t xml:space="preserve"> é toda emissão atmosférica que não é capturada por equipamentos de controle e é emitida para a atmosfera.</w:t>
      </w:r>
    </w:p>
    <w:p w:rsidR="00906E28" w:rsidRPr="005015EC" w:rsidRDefault="00906E28" w:rsidP="00906E28">
      <w:pPr>
        <w:spacing w:before="40"/>
        <w:rPr>
          <w:rFonts w:ascii="Arial Narrow" w:hAnsi="Arial Narrow"/>
        </w:rPr>
      </w:pPr>
    </w:p>
    <w:p w:rsidR="00906E28" w:rsidRPr="005015EC" w:rsidRDefault="00906E28" w:rsidP="00906E28">
      <w:pPr>
        <w:tabs>
          <w:tab w:val="left" w:leader="underscore" w:pos="9498"/>
        </w:tabs>
        <w:spacing w:before="40"/>
        <w:ind w:right="-285" w:firstLine="284"/>
        <w:rPr>
          <w:rFonts w:ascii="Arial Narrow" w:hAnsi="Arial Narrow" w:cs="Arial"/>
        </w:rPr>
      </w:pPr>
      <w:r w:rsidRPr="005015EC">
        <w:rPr>
          <w:rFonts w:ascii="Arial Narrow" w:hAnsi="Arial Narrow" w:cs="Arial"/>
        </w:rPr>
        <w:t xml:space="preserve">7.1. O empreendimento irá gerar emissões atmosféricas?              Sim </w:t>
      </w:r>
      <w:r w:rsidR="00E666BD" w:rsidRPr="005015EC">
        <w:rPr>
          <w:rFonts w:ascii="Arial Narrow" w:hAnsi="Arial Narrow" w:cs="Arial"/>
        </w:rPr>
        <w:fldChar w:fldCharType="begin">
          <w:ffData>
            <w:name w:val="Selecionar61"/>
            <w:enabled/>
            <w:calcOnExit w:val="0"/>
            <w:checkBox>
              <w:sizeAuto/>
              <w:default w:val="0"/>
            </w:checkBox>
          </w:ffData>
        </w:fldChar>
      </w:r>
      <w:bookmarkStart w:id="37" w:name="Selecionar61"/>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bookmarkEnd w:id="37"/>
      <w:r w:rsidRPr="005015EC">
        <w:rPr>
          <w:rFonts w:ascii="Arial Narrow" w:hAnsi="Arial Narrow" w:cs="Arial"/>
        </w:rPr>
        <w:t xml:space="preserve">   Não </w:t>
      </w:r>
      <w:r w:rsidR="00E666BD" w:rsidRPr="005015EC">
        <w:rPr>
          <w:rFonts w:ascii="Arial Narrow" w:hAnsi="Arial Narrow" w:cs="Arial"/>
        </w:rPr>
        <w:fldChar w:fldCharType="begin">
          <w:ffData>
            <w:name w:val="Selecionar62"/>
            <w:enabled/>
            <w:calcOnExit w:val="0"/>
            <w:checkBox>
              <w:sizeAuto/>
              <w:default w:val="0"/>
            </w:checkBox>
          </w:ffData>
        </w:fldChar>
      </w:r>
      <w:bookmarkStart w:id="38" w:name="Selecionar62"/>
      <w:r w:rsidRPr="005015EC">
        <w:rPr>
          <w:rFonts w:ascii="Arial Narrow" w:hAnsi="Arial Narrow" w:cs="Arial"/>
        </w:rPr>
        <w:instrText xml:space="preserve"> FORMCHECKBOX </w:instrText>
      </w:r>
      <w:r w:rsidR="00E666BD" w:rsidRPr="005015EC">
        <w:rPr>
          <w:rFonts w:ascii="Arial Narrow" w:hAnsi="Arial Narrow" w:cs="Arial"/>
        </w:rPr>
      </w:r>
      <w:r w:rsidR="00E666BD" w:rsidRPr="005015EC">
        <w:rPr>
          <w:rFonts w:ascii="Arial Narrow" w:hAnsi="Arial Narrow" w:cs="Arial"/>
        </w:rPr>
        <w:fldChar w:fldCharType="end"/>
      </w:r>
      <w:bookmarkEnd w:id="38"/>
    </w:p>
    <w:p w:rsidR="00906E28" w:rsidRPr="005015EC" w:rsidRDefault="00906E28" w:rsidP="00906E28">
      <w:pPr>
        <w:pStyle w:val="SubItem7-Nivel2"/>
        <w:numPr>
          <w:ilvl w:val="0"/>
          <w:numId w:val="0"/>
        </w:numPr>
        <w:spacing w:before="40" w:after="0"/>
        <w:ind w:left="624" w:hanging="454"/>
        <w:rPr>
          <w:rFonts w:ascii="Arial Narrow" w:hAnsi="Arial Narrow"/>
          <w:b/>
          <w:i/>
          <w:sz w:val="20"/>
        </w:rPr>
      </w:pPr>
      <w:r w:rsidRPr="005015EC">
        <w:rPr>
          <w:rFonts w:ascii="Arial Narrow" w:hAnsi="Arial Narrow"/>
          <w:b/>
          <w:i/>
          <w:sz w:val="20"/>
        </w:rPr>
        <w:t xml:space="preserve">OBS: Caso a resposta anterior seja positiva, responda aos itens </w:t>
      </w:r>
      <w:smartTag w:uri="urn:schemas-microsoft-com:office:smarttags" w:element="metricconverter">
        <w:smartTagPr>
          <w:attr w:name="ProductID" w:val="7.2 a"/>
        </w:smartTagPr>
        <w:r w:rsidRPr="005015EC">
          <w:rPr>
            <w:rFonts w:ascii="Arial Narrow" w:hAnsi="Arial Narrow"/>
            <w:b/>
            <w:i/>
            <w:sz w:val="20"/>
          </w:rPr>
          <w:t>7.2 a</w:t>
        </w:r>
      </w:smartTag>
      <w:r w:rsidRPr="005015EC">
        <w:rPr>
          <w:rFonts w:ascii="Arial Narrow" w:hAnsi="Arial Narrow"/>
          <w:b/>
          <w:i/>
          <w:sz w:val="20"/>
        </w:rPr>
        <w:t xml:space="preserve"> 7.6.</w:t>
      </w:r>
    </w:p>
    <w:p w:rsidR="00906E28" w:rsidRPr="005015EC" w:rsidRDefault="00906E28" w:rsidP="00906E28">
      <w:pPr>
        <w:pStyle w:val="SubItem7-Nivel2"/>
        <w:numPr>
          <w:ilvl w:val="0"/>
          <w:numId w:val="0"/>
        </w:numPr>
        <w:spacing w:before="40" w:after="0"/>
        <w:ind w:left="624" w:hanging="454"/>
        <w:rPr>
          <w:rFonts w:ascii="Arial Narrow" w:hAnsi="Arial Narrow"/>
          <w:b/>
          <w:i/>
          <w:sz w:val="20"/>
        </w:rPr>
      </w:pPr>
    </w:p>
    <w:p w:rsidR="00906E28" w:rsidRPr="005015EC" w:rsidRDefault="00906E28" w:rsidP="00906E28">
      <w:pPr>
        <w:tabs>
          <w:tab w:val="left" w:leader="underscore" w:pos="9498"/>
        </w:tabs>
        <w:spacing w:before="40"/>
        <w:ind w:right="-285" w:firstLine="284"/>
        <w:rPr>
          <w:rFonts w:ascii="Arial Narrow" w:hAnsi="Arial Narrow" w:cs="Arial"/>
        </w:rPr>
      </w:pPr>
      <w:r w:rsidRPr="005015EC">
        <w:rPr>
          <w:rFonts w:ascii="Arial Narrow" w:hAnsi="Arial Narrow" w:cs="Arial"/>
        </w:rPr>
        <w:t>7.2. Indique as atividades geradoras de emissões atmosféricas:</w:t>
      </w:r>
    </w:p>
    <w:tbl>
      <w:tblPr>
        <w:tblW w:w="930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17"/>
        <w:gridCol w:w="8892"/>
      </w:tblGrid>
      <w:tr w:rsidR="00906E28" w:rsidRPr="005015EC" w:rsidTr="00D8608A">
        <w:trPr>
          <w:jc w:val="center"/>
        </w:trPr>
        <w:tc>
          <w:tcPr>
            <w:tcW w:w="417" w:type="dxa"/>
          </w:tcPr>
          <w:p w:rsidR="00906E28" w:rsidRPr="005015EC" w:rsidRDefault="00906E28" w:rsidP="00D8608A">
            <w:pPr>
              <w:spacing w:before="40"/>
              <w:ind w:left="284" w:hanging="284"/>
              <w:jc w:val="center"/>
              <w:rPr>
                <w:rFonts w:ascii="Arial Narrow" w:hAnsi="Arial Narrow"/>
              </w:rPr>
            </w:pPr>
            <w:r w:rsidRPr="005015EC">
              <w:rPr>
                <w:rFonts w:ascii="Arial Narrow" w:hAnsi="Arial Narrow"/>
              </w:rPr>
              <w:t xml:space="preserve">    </w:t>
            </w:r>
          </w:p>
        </w:tc>
        <w:tc>
          <w:tcPr>
            <w:tcW w:w="8892" w:type="dxa"/>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Atividade</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7"/>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Processo de produção</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7"/>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Equipamentos de combustão</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8"/>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Sistema de tratamento de efluentes líquidos industriais</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9"/>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Sistema de tratamento/armazenamento/disposição de resíduos sólidos industriais</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59"/>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Sistema de armazenamento de matérias-primas, insumos e produtos</w:t>
            </w:r>
          </w:p>
        </w:tc>
      </w:tr>
      <w:tr w:rsidR="00906E28" w:rsidRPr="005015EC" w:rsidTr="00D8608A">
        <w:trPr>
          <w:jc w:val="center"/>
        </w:trPr>
        <w:tc>
          <w:tcPr>
            <w:tcW w:w="417"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60"/>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8892"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Outro, especificar qual: </w:t>
            </w:r>
          </w:p>
        </w:tc>
      </w:tr>
    </w:tbl>
    <w:p w:rsidR="00906E28" w:rsidRPr="005015EC" w:rsidRDefault="00906E28" w:rsidP="00906E28">
      <w:pPr>
        <w:pStyle w:val="SubItem7-Nivel2"/>
        <w:numPr>
          <w:ilvl w:val="0"/>
          <w:numId w:val="0"/>
        </w:numPr>
        <w:spacing w:before="40" w:after="0"/>
        <w:ind w:left="624" w:hanging="454"/>
        <w:rPr>
          <w:rFonts w:ascii="Arial Narrow" w:hAnsi="Arial Narrow"/>
          <w:sz w:val="20"/>
        </w:rPr>
      </w:pPr>
    </w:p>
    <w:p w:rsidR="00906E28" w:rsidRPr="005015EC" w:rsidRDefault="00906E28" w:rsidP="00906E28">
      <w:pPr>
        <w:tabs>
          <w:tab w:val="left" w:leader="underscore" w:pos="9498"/>
        </w:tabs>
        <w:spacing w:before="40"/>
        <w:ind w:right="-285" w:firstLine="284"/>
        <w:rPr>
          <w:rFonts w:ascii="Arial Narrow" w:hAnsi="Arial Narrow" w:cs="Arial"/>
        </w:rPr>
      </w:pPr>
      <w:r w:rsidRPr="005015EC">
        <w:rPr>
          <w:rFonts w:ascii="Arial Narrow" w:hAnsi="Arial Narrow" w:cs="Arial"/>
        </w:rPr>
        <w:t>7.3. Preencha a tabela abaixo identificando todos os equipamentos de combustão a serem implantados:</w:t>
      </w:r>
    </w:p>
    <w:tbl>
      <w:tblPr>
        <w:tblW w:w="9361" w:type="dxa"/>
        <w:jc w:val="center"/>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1461"/>
        <w:gridCol w:w="2268"/>
        <w:gridCol w:w="1252"/>
        <w:gridCol w:w="1400"/>
        <w:gridCol w:w="1388"/>
        <w:gridCol w:w="1592"/>
      </w:tblGrid>
      <w:tr w:rsidR="00906E28" w:rsidRPr="005015EC" w:rsidTr="00D8608A">
        <w:trPr>
          <w:cantSplit/>
          <w:jc w:val="center"/>
        </w:trPr>
        <w:tc>
          <w:tcPr>
            <w:tcW w:w="1461" w:type="dxa"/>
            <w:vMerge w:val="restart"/>
            <w:tcBorders>
              <w:top w:val="dotted" w:sz="4" w:space="0" w:color="auto"/>
              <w:left w:val="dotted" w:sz="4" w:space="0" w:color="auto"/>
              <w:bottom w:val="dotted" w:sz="4" w:space="0" w:color="auto"/>
              <w:right w:val="dotted" w:sz="4" w:space="0" w:color="auto"/>
            </w:tcBorders>
            <w:vAlign w:val="center"/>
          </w:tcPr>
          <w:p w:rsidR="00906E28" w:rsidRPr="005015EC" w:rsidRDefault="00906E28" w:rsidP="00D8608A">
            <w:pPr>
              <w:jc w:val="center"/>
              <w:rPr>
                <w:rFonts w:ascii="Arial Narrow" w:hAnsi="Arial Narrow"/>
                <w:b/>
              </w:rPr>
            </w:pPr>
            <w:r w:rsidRPr="005015EC">
              <w:rPr>
                <w:rFonts w:ascii="Arial Narrow" w:hAnsi="Arial Narrow"/>
                <w:b/>
              </w:rPr>
              <w:t>Equipamento</w:t>
            </w:r>
          </w:p>
        </w:tc>
        <w:tc>
          <w:tcPr>
            <w:tcW w:w="2268" w:type="dxa"/>
            <w:vMerge w:val="restart"/>
            <w:tcBorders>
              <w:top w:val="dotted" w:sz="4" w:space="0" w:color="auto"/>
              <w:left w:val="dotted" w:sz="4" w:space="0" w:color="auto"/>
              <w:bottom w:val="dotted" w:sz="4" w:space="0" w:color="auto"/>
              <w:right w:val="dotted" w:sz="4" w:space="0" w:color="auto"/>
            </w:tcBorders>
            <w:vAlign w:val="center"/>
          </w:tcPr>
          <w:p w:rsidR="00906E28" w:rsidRPr="005015EC" w:rsidRDefault="00906E28" w:rsidP="00D8608A">
            <w:pPr>
              <w:jc w:val="center"/>
              <w:rPr>
                <w:rFonts w:ascii="Arial Narrow" w:hAnsi="Arial Narrow"/>
                <w:b/>
              </w:rPr>
            </w:pPr>
            <w:r w:rsidRPr="005015EC">
              <w:rPr>
                <w:rFonts w:ascii="Arial Narrow" w:hAnsi="Arial Narrow"/>
                <w:b/>
              </w:rPr>
              <w:t>Período de funcionamento (h/dia)</w:t>
            </w:r>
          </w:p>
        </w:tc>
        <w:tc>
          <w:tcPr>
            <w:tcW w:w="1252" w:type="dxa"/>
            <w:vMerge w:val="restart"/>
            <w:tcBorders>
              <w:top w:val="dotted" w:sz="4" w:space="0" w:color="auto"/>
              <w:left w:val="dotted" w:sz="4" w:space="0" w:color="auto"/>
              <w:bottom w:val="dotted" w:sz="4" w:space="0" w:color="auto"/>
              <w:right w:val="dotted" w:sz="4" w:space="0" w:color="auto"/>
            </w:tcBorders>
            <w:vAlign w:val="center"/>
          </w:tcPr>
          <w:p w:rsidR="00906E28" w:rsidRPr="005015EC" w:rsidRDefault="00906E28" w:rsidP="00D8608A">
            <w:pPr>
              <w:pStyle w:val="Ttulo8"/>
              <w:rPr>
                <w:rFonts w:ascii="Arial Narrow" w:hAnsi="Arial Narrow"/>
                <w:b/>
                <w:color w:val="auto"/>
              </w:rPr>
            </w:pPr>
            <w:r w:rsidRPr="005015EC">
              <w:rPr>
                <w:rFonts w:ascii="Arial Narrow" w:hAnsi="Arial Narrow"/>
                <w:b/>
                <w:color w:val="auto"/>
              </w:rPr>
              <w:t>Nº de equipamentos</w:t>
            </w:r>
          </w:p>
        </w:tc>
        <w:tc>
          <w:tcPr>
            <w:tcW w:w="1400" w:type="dxa"/>
            <w:vMerge w:val="restart"/>
            <w:tcBorders>
              <w:top w:val="dotted" w:sz="4" w:space="0" w:color="auto"/>
              <w:left w:val="dotted" w:sz="4" w:space="0" w:color="auto"/>
              <w:bottom w:val="dotted" w:sz="4" w:space="0" w:color="auto"/>
              <w:right w:val="dotted" w:sz="4" w:space="0" w:color="auto"/>
            </w:tcBorders>
            <w:vAlign w:val="center"/>
          </w:tcPr>
          <w:p w:rsidR="00906E28" w:rsidRPr="005015EC" w:rsidRDefault="00906E28" w:rsidP="00D8608A">
            <w:pPr>
              <w:jc w:val="center"/>
              <w:rPr>
                <w:rFonts w:ascii="Arial Narrow" w:hAnsi="Arial Narrow"/>
                <w:b/>
              </w:rPr>
            </w:pPr>
            <w:r w:rsidRPr="005015EC">
              <w:rPr>
                <w:rFonts w:ascii="Arial Narrow" w:hAnsi="Arial Narrow"/>
                <w:b/>
              </w:rPr>
              <w:t>Capacidade Nominal</w:t>
            </w:r>
          </w:p>
        </w:tc>
        <w:tc>
          <w:tcPr>
            <w:tcW w:w="2980" w:type="dxa"/>
            <w:gridSpan w:val="2"/>
            <w:tcBorders>
              <w:top w:val="dotted" w:sz="4" w:space="0" w:color="auto"/>
              <w:left w:val="dotted" w:sz="4" w:space="0" w:color="auto"/>
              <w:bottom w:val="dotted" w:sz="4" w:space="0" w:color="auto"/>
              <w:right w:val="dotted" w:sz="4" w:space="0" w:color="auto"/>
            </w:tcBorders>
            <w:vAlign w:val="center"/>
          </w:tcPr>
          <w:p w:rsidR="00906E28" w:rsidRPr="005015EC" w:rsidRDefault="00906E28" w:rsidP="00D8608A">
            <w:pPr>
              <w:jc w:val="center"/>
              <w:rPr>
                <w:rFonts w:ascii="Arial Narrow" w:hAnsi="Arial Narrow"/>
                <w:b/>
              </w:rPr>
            </w:pPr>
            <w:r w:rsidRPr="005015EC">
              <w:rPr>
                <w:rFonts w:ascii="Arial Narrow" w:hAnsi="Arial Narrow"/>
                <w:b/>
              </w:rPr>
              <w:t>Combustível</w:t>
            </w:r>
          </w:p>
        </w:tc>
      </w:tr>
      <w:tr w:rsidR="00906E28" w:rsidRPr="005015EC" w:rsidTr="00D8608A">
        <w:trPr>
          <w:cantSplit/>
          <w:jc w:val="center"/>
        </w:trPr>
        <w:tc>
          <w:tcPr>
            <w:tcW w:w="1461" w:type="dxa"/>
            <w:vMerge/>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b/>
              </w:rPr>
            </w:pPr>
          </w:p>
        </w:tc>
        <w:tc>
          <w:tcPr>
            <w:tcW w:w="2268" w:type="dxa"/>
            <w:vMerge/>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b/>
              </w:rPr>
            </w:pPr>
          </w:p>
        </w:tc>
        <w:tc>
          <w:tcPr>
            <w:tcW w:w="1252" w:type="dxa"/>
            <w:vMerge/>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vMerge/>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Tipo</w:t>
            </w: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jc w:val="center"/>
              <w:rPr>
                <w:rFonts w:ascii="Arial Narrow" w:hAnsi="Arial Narrow"/>
                <w:b/>
              </w:rPr>
            </w:pPr>
            <w:r w:rsidRPr="005015EC">
              <w:rPr>
                <w:rFonts w:ascii="Arial Narrow" w:hAnsi="Arial Narrow"/>
                <w:b/>
              </w:rPr>
              <w:t>Consumo diário previsto</w:t>
            </w:r>
          </w:p>
        </w:tc>
      </w:tr>
      <w:tr w:rsidR="00906E28" w:rsidRPr="005015EC" w:rsidTr="00D8608A">
        <w:trPr>
          <w:jc w:val="center"/>
        </w:trPr>
        <w:tc>
          <w:tcPr>
            <w:tcW w:w="1461"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226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25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1461"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226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25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tabs>
                <w:tab w:val="left" w:pos="2463"/>
                <w:tab w:val="left" w:pos="2888"/>
              </w:tabs>
              <w:spacing w:before="40"/>
              <w:ind w:left="284" w:hanging="284"/>
              <w:jc w:val="right"/>
              <w:rPr>
                <w:rFonts w:ascii="Arial Narrow" w:hAnsi="Arial Narrow"/>
              </w:rPr>
            </w:pP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tabs>
                <w:tab w:val="left" w:pos="2463"/>
                <w:tab w:val="left" w:pos="2888"/>
              </w:tabs>
              <w:spacing w:before="40"/>
              <w:ind w:left="284" w:hanging="284"/>
              <w:jc w:val="right"/>
              <w:rPr>
                <w:rFonts w:ascii="Arial Narrow" w:hAnsi="Arial Narrow"/>
              </w:rPr>
            </w:pPr>
          </w:p>
        </w:tc>
      </w:tr>
      <w:tr w:rsidR="00906E28" w:rsidRPr="005015EC" w:rsidTr="00D8608A">
        <w:trPr>
          <w:jc w:val="center"/>
        </w:trPr>
        <w:tc>
          <w:tcPr>
            <w:tcW w:w="1461"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226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25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1461"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226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25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1461"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226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rPr>
                <w:rFonts w:ascii="Arial Narrow" w:hAnsi="Arial Narrow"/>
              </w:rPr>
            </w:pPr>
          </w:p>
        </w:tc>
        <w:tc>
          <w:tcPr>
            <w:tcW w:w="125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400"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388"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c>
          <w:tcPr>
            <w:tcW w:w="1592" w:type="dxa"/>
            <w:tcBorders>
              <w:top w:val="dotted" w:sz="4" w:space="0" w:color="auto"/>
              <w:left w:val="dotted" w:sz="4" w:space="0" w:color="auto"/>
              <w:bottom w:val="dotted" w:sz="4" w:space="0" w:color="auto"/>
              <w:right w:val="dotted" w:sz="4" w:space="0" w:color="auto"/>
            </w:tcBorders>
          </w:tcPr>
          <w:p w:rsidR="00906E28" w:rsidRPr="005015EC" w:rsidRDefault="00906E28" w:rsidP="00D8608A">
            <w:pPr>
              <w:spacing w:before="40"/>
              <w:ind w:left="284" w:hanging="284"/>
              <w:jc w:val="right"/>
              <w:rPr>
                <w:rFonts w:ascii="Arial Narrow" w:hAnsi="Arial Narrow"/>
              </w:rPr>
            </w:pPr>
          </w:p>
        </w:tc>
      </w:tr>
    </w:tbl>
    <w:p w:rsidR="00906E28" w:rsidRPr="005015EC" w:rsidRDefault="00906E28" w:rsidP="00906E28">
      <w:pPr>
        <w:pStyle w:val="SubItem7-Nivel2"/>
        <w:numPr>
          <w:ilvl w:val="0"/>
          <w:numId w:val="0"/>
        </w:numPr>
        <w:spacing w:before="40" w:after="0"/>
        <w:rPr>
          <w:rFonts w:ascii="Arial Narrow" w:hAnsi="Arial Narrow" w:cs="Arial"/>
          <w:sz w:val="20"/>
        </w:rPr>
      </w:pPr>
    </w:p>
    <w:p w:rsidR="0052066D" w:rsidRPr="005015EC" w:rsidRDefault="0052066D" w:rsidP="00906E28">
      <w:pPr>
        <w:pStyle w:val="SubItem7-Nivel2"/>
        <w:numPr>
          <w:ilvl w:val="0"/>
          <w:numId w:val="0"/>
        </w:numPr>
        <w:spacing w:before="40" w:after="0"/>
        <w:rPr>
          <w:rFonts w:ascii="Arial Narrow" w:hAnsi="Arial Narrow" w:cs="Arial"/>
          <w:sz w:val="20"/>
        </w:rPr>
      </w:pPr>
    </w:p>
    <w:p w:rsidR="00906E28" w:rsidRPr="005015EC" w:rsidRDefault="00906E28" w:rsidP="00906E28">
      <w:pPr>
        <w:tabs>
          <w:tab w:val="left" w:leader="underscore" w:pos="9498"/>
        </w:tabs>
        <w:spacing w:before="40"/>
        <w:ind w:right="-285" w:firstLine="284"/>
        <w:rPr>
          <w:rFonts w:ascii="Arial Narrow" w:hAnsi="Arial Narrow" w:cs="Arial"/>
        </w:rPr>
      </w:pPr>
      <w:r w:rsidRPr="005015EC">
        <w:rPr>
          <w:rFonts w:ascii="Arial Narrow" w:hAnsi="Arial Narrow" w:cs="Arial"/>
        </w:rPr>
        <w:t>7.4. Preencha a tabela abaixo identificando as fontes de geração das emissões por atividade (cabines de pintura, banhos galvânicos, biodigestores, etc.), exceto equipamentos de combustão:</w:t>
      </w:r>
    </w:p>
    <w:tbl>
      <w:tblPr>
        <w:tblW w:w="0" w:type="auto"/>
        <w:jc w:val="center"/>
        <w:tblInd w:w="-49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4253"/>
        <w:gridCol w:w="5072"/>
      </w:tblGrid>
      <w:tr w:rsidR="00906E28" w:rsidRPr="005015EC" w:rsidTr="00D8608A">
        <w:trPr>
          <w:jc w:val="center"/>
        </w:trPr>
        <w:tc>
          <w:tcPr>
            <w:tcW w:w="4253" w:type="dxa"/>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lastRenderedPageBreak/>
              <w:t>Fonte de geração</w:t>
            </w:r>
          </w:p>
        </w:tc>
        <w:tc>
          <w:tcPr>
            <w:tcW w:w="5072" w:type="dxa"/>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Nº de fontes</w:t>
            </w:r>
          </w:p>
        </w:tc>
      </w:tr>
      <w:tr w:rsidR="00906E28" w:rsidRPr="005015EC" w:rsidTr="00D8608A">
        <w:trPr>
          <w:jc w:val="center"/>
        </w:trPr>
        <w:tc>
          <w:tcPr>
            <w:tcW w:w="4253" w:type="dxa"/>
          </w:tcPr>
          <w:p w:rsidR="00906E28" w:rsidRPr="005015EC" w:rsidRDefault="00906E28" w:rsidP="00D8608A">
            <w:pPr>
              <w:spacing w:before="40"/>
              <w:ind w:left="284" w:hanging="284"/>
              <w:rPr>
                <w:rFonts w:ascii="Arial Narrow" w:hAnsi="Arial Narrow"/>
              </w:rPr>
            </w:pPr>
          </w:p>
        </w:tc>
        <w:tc>
          <w:tcPr>
            <w:tcW w:w="5072" w:type="dxa"/>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4253" w:type="dxa"/>
          </w:tcPr>
          <w:p w:rsidR="00906E28" w:rsidRPr="005015EC" w:rsidRDefault="00906E28" w:rsidP="00D8608A">
            <w:pPr>
              <w:spacing w:before="40"/>
              <w:ind w:left="284" w:hanging="284"/>
              <w:rPr>
                <w:rFonts w:ascii="Arial Narrow" w:hAnsi="Arial Narrow"/>
              </w:rPr>
            </w:pPr>
          </w:p>
        </w:tc>
        <w:tc>
          <w:tcPr>
            <w:tcW w:w="5072" w:type="dxa"/>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4253" w:type="dxa"/>
          </w:tcPr>
          <w:p w:rsidR="00906E28" w:rsidRPr="005015EC" w:rsidRDefault="00906E28" w:rsidP="00D8608A">
            <w:pPr>
              <w:spacing w:before="40"/>
              <w:ind w:left="284" w:hanging="284"/>
              <w:rPr>
                <w:rFonts w:ascii="Arial Narrow" w:hAnsi="Arial Narrow"/>
              </w:rPr>
            </w:pPr>
          </w:p>
        </w:tc>
        <w:tc>
          <w:tcPr>
            <w:tcW w:w="5072" w:type="dxa"/>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4253" w:type="dxa"/>
          </w:tcPr>
          <w:p w:rsidR="00906E28" w:rsidRPr="005015EC" w:rsidRDefault="00906E28" w:rsidP="00D8608A">
            <w:pPr>
              <w:spacing w:before="40"/>
              <w:ind w:left="284" w:hanging="284"/>
              <w:rPr>
                <w:rFonts w:ascii="Arial Narrow" w:hAnsi="Arial Narrow"/>
              </w:rPr>
            </w:pPr>
          </w:p>
        </w:tc>
        <w:tc>
          <w:tcPr>
            <w:tcW w:w="5072" w:type="dxa"/>
          </w:tcPr>
          <w:p w:rsidR="00906E28" w:rsidRPr="005015EC" w:rsidRDefault="00906E28" w:rsidP="00D8608A">
            <w:pPr>
              <w:spacing w:before="40"/>
              <w:ind w:left="284" w:hanging="284"/>
              <w:jc w:val="right"/>
              <w:rPr>
                <w:rFonts w:ascii="Arial Narrow" w:hAnsi="Arial Narrow"/>
              </w:rPr>
            </w:pPr>
          </w:p>
        </w:tc>
      </w:tr>
      <w:tr w:rsidR="00906E28" w:rsidRPr="005015EC" w:rsidTr="00D8608A">
        <w:trPr>
          <w:jc w:val="center"/>
        </w:trPr>
        <w:tc>
          <w:tcPr>
            <w:tcW w:w="4253" w:type="dxa"/>
          </w:tcPr>
          <w:p w:rsidR="00906E28" w:rsidRPr="005015EC" w:rsidRDefault="00906E28" w:rsidP="00D8608A">
            <w:pPr>
              <w:spacing w:before="40"/>
              <w:ind w:left="284" w:hanging="284"/>
              <w:rPr>
                <w:rFonts w:ascii="Arial Narrow" w:hAnsi="Arial Narrow"/>
              </w:rPr>
            </w:pPr>
          </w:p>
        </w:tc>
        <w:tc>
          <w:tcPr>
            <w:tcW w:w="5072" w:type="dxa"/>
          </w:tcPr>
          <w:p w:rsidR="00906E28" w:rsidRPr="005015EC" w:rsidRDefault="00906E28" w:rsidP="00D8608A">
            <w:pPr>
              <w:spacing w:before="40"/>
              <w:ind w:left="284" w:hanging="284"/>
              <w:jc w:val="right"/>
              <w:rPr>
                <w:rFonts w:ascii="Arial Narrow" w:hAnsi="Arial Narrow"/>
              </w:rPr>
            </w:pPr>
          </w:p>
        </w:tc>
      </w:tr>
    </w:tbl>
    <w:p w:rsidR="00906E28" w:rsidRPr="005015EC" w:rsidRDefault="00906E28" w:rsidP="00906E28">
      <w:pPr>
        <w:pStyle w:val="SubItem7-Nivel2"/>
        <w:numPr>
          <w:ilvl w:val="0"/>
          <w:numId w:val="0"/>
        </w:numPr>
        <w:spacing w:before="40" w:after="0"/>
        <w:ind w:firstLine="284"/>
        <w:rPr>
          <w:rFonts w:ascii="Arial Narrow" w:hAnsi="Arial Narrow" w:cs="Arial"/>
          <w:sz w:val="20"/>
        </w:rPr>
      </w:pPr>
      <w:r w:rsidRPr="005015EC">
        <w:rPr>
          <w:rFonts w:ascii="Arial Narrow" w:hAnsi="Arial Narrow" w:cs="Arial"/>
          <w:sz w:val="20"/>
        </w:rPr>
        <w:t xml:space="preserve">7.5. Existe previsão de instalação de equipamentos que geram ruídos ou vibrações no empreendimento? </w:t>
      </w:r>
    </w:p>
    <w:p w:rsidR="00906E28" w:rsidRPr="005015EC" w:rsidRDefault="00906E28" w:rsidP="00906E28">
      <w:pPr>
        <w:pStyle w:val="SubItem7-Nivel2"/>
        <w:numPr>
          <w:ilvl w:val="0"/>
          <w:numId w:val="0"/>
        </w:numPr>
        <w:spacing w:before="40" w:after="0"/>
        <w:ind w:firstLine="709"/>
        <w:rPr>
          <w:rFonts w:ascii="Arial Narrow" w:hAnsi="Arial Narrow"/>
          <w:b/>
          <w:sz w:val="20"/>
        </w:rPr>
      </w:pPr>
      <w:r w:rsidRPr="005015EC">
        <w:rPr>
          <w:rFonts w:ascii="Arial Narrow" w:hAnsi="Arial Narrow" w:cs="Arial"/>
          <w:b/>
        </w:rPr>
        <w:t xml:space="preserve">Sim </w:t>
      </w:r>
      <w:r w:rsidR="00E666BD" w:rsidRPr="005015EC">
        <w:rPr>
          <w:rFonts w:ascii="Arial Narrow" w:hAnsi="Arial Narrow" w:cs="Arial"/>
          <w:b/>
        </w:rPr>
        <w:fldChar w:fldCharType="begin">
          <w:ffData>
            <w:name w:val="Selecionar72"/>
            <w:enabled/>
            <w:calcOnExit w:val="0"/>
            <w:checkBox>
              <w:sizeAuto/>
              <w:default w:val="0"/>
            </w:checkBox>
          </w:ffData>
        </w:fldChar>
      </w:r>
      <w:bookmarkStart w:id="39" w:name="Selecionar72"/>
      <w:r w:rsidRPr="005015EC">
        <w:rPr>
          <w:rFonts w:ascii="Arial Narrow" w:hAnsi="Arial Narrow" w:cs="Arial"/>
          <w:b/>
        </w:rPr>
        <w:instrText xml:space="preserve"> FORMCHECKBOX </w:instrText>
      </w:r>
      <w:r w:rsidR="00E666BD" w:rsidRPr="005015EC">
        <w:rPr>
          <w:rFonts w:ascii="Arial Narrow" w:hAnsi="Arial Narrow" w:cs="Arial"/>
          <w:b/>
        </w:rPr>
      </w:r>
      <w:r w:rsidR="00E666BD" w:rsidRPr="005015EC">
        <w:rPr>
          <w:rFonts w:ascii="Arial Narrow" w:hAnsi="Arial Narrow" w:cs="Arial"/>
          <w:b/>
        </w:rPr>
        <w:fldChar w:fldCharType="end"/>
      </w:r>
      <w:bookmarkEnd w:id="39"/>
      <w:r w:rsidRPr="005015EC">
        <w:rPr>
          <w:rFonts w:ascii="Arial Narrow" w:hAnsi="Arial Narrow"/>
          <w:b/>
        </w:rPr>
        <w:t xml:space="preserve"> </w:t>
      </w:r>
      <w:r w:rsidRPr="005015EC">
        <w:rPr>
          <w:rFonts w:ascii="Arial Narrow" w:hAnsi="Arial Narrow"/>
          <w:b/>
        </w:rPr>
        <w:tab/>
        <w:t xml:space="preserve">Não </w:t>
      </w:r>
      <w:r w:rsidR="00E666BD" w:rsidRPr="005015EC">
        <w:rPr>
          <w:rFonts w:ascii="Arial Narrow" w:hAnsi="Arial Narrow"/>
          <w:b/>
          <w:sz w:val="20"/>
        </w:rPr>
        <w:fldChar w:fldCharType="begin">
          <w:ffData>
            <w:name w:val="Selecionar73"/>
            <w:enabled/>
            <w:calcOnExit w:val="0"/>
            <w:checkBox>
              <w:sizeAuto/>
              <w:default w:val="0"/>
            </w:checkBox>
          </w:ffData>
        </w:fldChar>
      </w:r>
      <w:bookmarkStart w:id="40" w:name="Selecionar73"/>
      <w:r w:rsidRPr="005015EC">
        <w:rPr>
          <w:rFonts w:ascii="Arial Narrow" w:hAnsi="Arial Narrow"/>
          <w:b/>
          <w:sz w:val="20"/>
        </w:rPr>
        <w:instrText xml:space="preserve"> FORMCHECKBOX </w:instrText>
      </w:r>
      <w:r w:rsidR="00E666BD" w:rsidRPr="005015EC">
        <w:rPr>
          <w:rFonts w:ascii="Arial Narrow" w:hAnsi="Arial Narrow"/>
          <w:b/>
          <w:sz w:val="20"/>
        </w:rPr>
      </w:r>
      <w:r w:rsidR="00E666BD" w:rsidRPr="005015EC">
        <w:rPr>
          <w:rFonts w:ascii="Arial Narrow" w:hAnsi="Arial Narrow"/>
          <w:b/>
          <w:sz w:val="20"/>
        </w:rPr>
        <w:fldChar w:fldCharType="end"/>
      </w:r>
      <w:bookmarkEnd w:id="40"/>
    </w:p>
    <w:p w:rsidR="00906E28" w:rsidRPr="005015EC" w:rsidRDefault="00906E28" w:rsidP="00906E28">
      <w:pPr>
        <w:pStyle w:val="SubItem7-Nivel2"/>
        <w:numPr>
          <w:ilvl w:val="0"/>
          <w:numId w:val="0"/>
        </w:numPr>
        <w:spacing w:before="40" w:after="0"/>
        <w:rPr>
          <w:rFonts w:ascii="Arial Narrow" w:hAnsi="Arial Narrow"/>
          <w:sz w:val="20"/>
        </w:rPr>
      </w:pPr>
    </w:p>
    <w:p w:rsidR="00906E28" w:rsidRPr="005015EC" w:rsidRDefault="00906E28" w:rsidP="00906E28">
      <w:pPr>
        <w:pStyle w:val="SubItem7-Nivel2"/>
        <w:numPr>
          <w:ilvl w:val="0"/>
          <w:numId w:val="0"/>
        </w:numPr>
        <w:spacing w:before="40" w:after="0"/>
        <w:ind w:firstLine="284"/>
        <w:rPr>
          <w:rFonts w:ascii="Arial Narrow" w:hAnsi="Arial Narrow"/>
          <w:sz w:val="20"/>
        </w:rPr>
      </w:pPr>
      <w:r w:rsidRPr="005015EC">
        <w:rPr>
          <w:rFonts w:ascii="Arial Narrow" w:hAnsi="Arial Narrow"/>
          <w:sz w:val="20"/>
        </w:rPr>
        <w:t>7.6.  Assinale os equipamentos que irão gerar ruídos ou vibrações no empreendimento:</w:t>
      </w:r>
    </w:p>
    <w:tbl>
      <w:tblPr>
        <w:tblW w:w="9303" w:type="dxa"/>
        <w:jc w:val="center"/>
        <w:tblInd w:w="-3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614"/>
        <w:gridCol w:w="4601"/>
        <w:gridCol w:w="4088"/>
      </w:tblGrid>
      <w:tr w:rsidR="00906E28" w:rsidRPr="005015EC" w:rsidTr="00D8608A">
        <w:trPr>
          <w:cantSplit/>
          <w:jc w:val="center"/>
        </w:trPr>
        <w:tc>
          <w:tcPr>
            <w:tcW w:w="614" w:type="dxa"/>
          </w:tcPr>
          <w:p w:rsidR="00906E28" w:rsidRPr="005015EC" w:rsidRDefault="00906E28" w:rsidP="00D8608A">
            <w:pPr>
              <w:spacing w:before="40"/>
              <w:ind w:left="284" w:hanging="284"/>
              <w:jc w:val="center"/>
              <w:rPr>
                <w:rFonts w:ascii="Arial Narrow" w:hAnsi="Arial Narrow"/>
                <w:b/>
              </w:rPr>
            </w:pPr>
          </w:p>
        </w:tc>
        <w:tc>
          <w:tcPr>
            <w:tcW w:w="4601" w:type="dxa"/>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Equipamento</w:t>
            </w:r>
          </w:p>
        </w:tc>
        <w:tc>
          <w:tcPr>
            <w:tcW w:w="4088" w:type="dxa"/>
          </w:tcPr>
          <w:p w:rsidR="00906E28" w:rsidRPr="005015EC" w:rsidRDefault="00906E28" w:rsidP="00D8608A">
            <w:pPr>
              <w:spacing w:before="40"/>
              <w:ind w:left="284" w:hanging="284"/>
              <w:jc w:val="center"/>
              <w:rPr>
                <w:rFonts w:ascii="Arial Narrow" w:hAnsi="Arial Narrow"/>
                <w:b/>
              </w:rPr>
            </w:pPr>
            <w:r w:rsidRPr="005015EC">
              <w:rPr>
                <w:rFonts w:ascii="Arial Narrow" w:hAnsi="Arial Narrow"/>
                <w:b/>
              </w:rPr>
              <w:t>Nº de equipamentos</w:t>
            </w: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4"/>
                  <w:enabled/>
                  <w:calcOnExit w:val="0"/>
                  <w:checkBox>
                    <w:sizeAuto/>
                    <w:default w:val="0"/>
                  </w:checkBox>
                </w:ffData>
              </w:fldChar>
            </w:r>
            <w:bookmarkStart w:id="41" w:name="Selecionar7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1"/>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Moinho</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5"/>
                  <w:enabled/>
                  <w:calcOnExit w:val="0"/>
                  <w:checkBox>
                    <w:sizeAuto/>
                    <w:default w:val="0"/>
                  </w:checkBox>
                </w:ffData>
              </w:fldChar>
            </w:r>
            <w:bookmarkStart w:id="42" w:name="Selecionar75"/>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2"/>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Reator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6"/>
                  <w:enabled/>
                  <w:calcOnExit w:val="0"/>
                  <w:checkBox>
                    <w:sizeAuto/>
                    <w:default w:val="0"/>
                  </w:checkBox>
                </w:ffData>
              </w:fldChar>
            </w:r>
            <w:bookmarkStart w:id="43" w:name="Selecionar76"/>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3"/>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Compressor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7"/>
                  <w:enabled/>
                  <w:calcOnExit w:val="0"/>
                  <w:checkBox>
                    <w:sizeAuto/>
                    <w:default w:val="0"/>
                  </w:checkBox>
                </w:ffData>
              </w:fldChar>
            </w:r>
            <w:bookmarkStart w:id="44" w:name="Selecionar77"/>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4"/>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Classificador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8"/>
                  <w:enabled/>
                  <w:calcOnExit w:val="0"/>
                  <w:checkBox>
                    <w:sizeAuto/>
                    <w:default w:val="0"/>
                  </w:checkBox>
                </w:ffData>
              </w:fldChar>
            </w:r>
            <w:bookmarkStart w:id="45" w:name="Selecionar78"/>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5"/>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Secador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79"/>
                  <w:enabled/>
                  <w:calcOnExit w:val="0"/>
                  <w:checkBox>
                    <w:sizeAuto/>
                    <w:default w:val="0"/>
                  </w:checkBox>
                </w:ffData>
              </w:fldChar>
            </w:r>
            <w:bookmarkStart w:id="46" w:name="Selecionar79"/>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6"/>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Secador rotativo</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0"/>
                  <w:enabled/>
                  <w:calcOnExit w:val="0"/>
                  <w:checkBox>
                    <w:sizeAuto/>
                    <w:default w:val="0"/>
                  </w:checkBox>
                </w:ffData>
              </w:fldChar>
            </w:r>
            <w:bookmarkStart w:id="47" w:name="Selecionar80"/>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7"/>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Secador e resfriador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1"/>
                  <w:enabled/>
                  <w:calcOnExit w:val="0"/>
                  <w:checkBox>
                    <w:sizeAuto/>
                    <w:default w:val="0"/>
                  </w:checkBox>
                </w:ffData>
              </w:fldChar>
            </w:r>
            <w:bookmarkStart w:id="48" w:name="Selecionar81"/>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8"/>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Britador</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2"/>
                  <w:enabled/>
                  <w:calcOnExit w:val="0"/>
                  <w:checkBox>
                    <w:sizeAuto/>
                    <w:default w:val="0"/>
                  </w:checkBox>
                </w:ffData>
              </w:fldChar>
            </w:r>
            <w:bookmarkStart w:id="49" w:name="Selecionar82"/>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49"/>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Jato de granalha</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3"/>
                  <w:enabled/>
                  <w:calcOnExit w:val="0"/>
                  <w:checkBox>
                    <w:sizeAuto/>
                    <w:default w:val="0"/>
                  </w:checkBox>
                </w:ffData>
              </w:fldChar>
            </w:r>
            <w:bookmarkStart w:id="50" w:name="Selecionar83"/>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50"/>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Correia transportadora</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3"/>
                  <w:enabled/>
                  <w:calcOnExit w:val="0"/>
                  <w:checkBox>
                    <w:sizeAuto/>
                    <w:default w:val="0"/>
                  </w:checkBox>
                </w:ffData>
              </w:fldChar>
            </w:r>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Prensa</w:t>
            </w:r>
          </w:p>
        </w:tc>
        <w:tc>
          <w:tcPr>
            <w:tcW w:w="4088" w:type="dxa"/>
          </w:tcPr>
          <w:p w:rsidR="00906E28" w:rsidRPr="005015EC" w:rsidRDefault="00906E28" w:rsidP="00D8608A">
            <w:pPr>
              <w:spacing w:before="40"/>
              <w:ind w:left="284" w:hanging="284"/>
              <w:rPr>
                <w:rFonts w:ascii="Arial Narrow" w:hAnsi="Arial Narrow"/>
              </w:rPr>
            </w:pPr>
          </w:p>
        </w:tc>
      </w:tr>
      <w:tr w:rsidR="00906E28" w:rsidRPr="005015EC" w:rsidTr="00D8608A">
        <w:trPr>
          <w:cantSplit/>
          <w:jc w:val="center"/>
        </w:trPr>
        <w:tc>
          <w:tcPr>
            <w:tcW w:w="614" w:type="dxa"/>
          </w:tcPr>
          <w:p w:rsidR="00906E28" w:rsidRPr="005015EC" w:rsidRDefault="00E666BD" w:rsidP="00D8608A">
            <w:pPr>
              <w:spacing w:before="40"/>
              <w:ind w:left="284" w:hanging="284"/>
              <w:jc w:val="center"/>
              <w:rPr>
                <w:rFonts w:ascii="Arial Narrow" w:hAnsi="Arial Narrow"/>
              </w:rPr>
            </w:pPr>
            <w:r w:rsidRPr="005015EC">
              <w:rPr>
                <w:rFonts w:ascii="Arial Narrow" w:hAnsi="Arial Narrow"/>
              </w:rPr>
              <w:fldChar w:fldCharType="begin">
                <w:ffData>
                  <w:name w:val="Selecionar84"/>
                  <w:enabled/>
                  <w:calcOnExit w:val="0"/>
                  <w:checkBox>
                    <w:sizeAuto/>
                    <w:default w:val="0"/>
                  </w:checkBox>
                </w:ffData>
              </w:fldChar>
            </w:r>
            <w:bookmarkStart w:id="51" w:name="Selecionar84"/>
            <w:r w:rsidR="00906E28" w:rsidRPr="005015EC">
              <w:rPr>
                <w:rFonts w:ascii="Arial Narrow" w:hAnsi="Arial Narrow"/>
              </w:rPr>
              <w:instrText xml:space="preserve"> FORMCHECKBOX </w:instrText>
            </w:r>
            <w:r w:rsidRPr="005015EC">
              <w:rPr>
                <w:rFonts w:ascii="Arial Narrow" w:hAnsi="Arial Narrow"/>
              </w:rPr>
            </w:r>
            <w:r w:rsidRPr="005015EC">
              <w:rPr>
                <w:rFonts w:ascii="Arial Narrow" w:hAnsi="Arial Narrow"/>
              </w:rPr>
              <w:fldChar w:fldCharType="end"/>
            </w:r>
            <w:bookmarkEnd w:id="51"/>
          </w:p>
        </w:tc>
        <w:tc>
          <w:tcPr>
            <w:tcW w:w="4601" w:type="dxa"/>
          </w:tcPr>
          <w:p w:rsidR="00906E28" w:rsidRPr="005015EC" w:rsidRDefault="00906E28" w:rsidP="00D8608A">
            <w:pPr>
              <w:spacing w:before="40"/>
              <w:ind w:left="284" w:hanging="284"/>
              <w:rPr>
                <w:rFonts w:ascii="Arial Narrow" w:hAnsi="Arial Narrow"/>
              </w:rPr>
            </w:pPr>
            <w:r w:rsidRPr="005015EC">
              <w:rPr>
                <w:rFonts w:ascii="Arial Narrow" w:hAnsi="Arial Narrow"/>
              </w:rPr>
              <w:t xml:space="preserve">Outros equipamentos. Especificar: </w:t>
            </w:r>
          </w:p>
        </w:tc>
        <w:tc>
          <w:tcPr>
            <w:tcW w:w="4088" w:type="dxa"/>
          </w:tcPr>
          <w:p w:rsidR="00906E28" w:rsidRPr="005015EC" w:rsidRDefault="00906E28" w:rsidP="00D8608A">
            <w:pPr>
              <w:spacing w:before="40"/>
              <w:ind w:left="284" w:hanging="284"/>
              <w:rPr>
                <w:rFonts w:ascii="Arial Narrow" w:hAnsi="Arial Narrow"/>
              </w:rPr>
            </w:pPr>
          </w:p>
        </w:tc>
      </w:tr>
    </w:tbl>
    <w:p w:rsidR="00906E28" w:rsidRPr="005015EC" w:rsidRDefault="00906E28" w:rsidP="00906E28">
      <w:pPr>
        <w:pStyle w:val="SubItem7-Nivel2"/>
        <w:numPr>
          <w:ilvl w:val="0"/>
          <w:numId w:val="0"/>
        </w:numPr>
        <w:spacing w:before="40" w:after="0"/>
        <w:rPr>
          <w:rFonts w:ascii="Arial Narrow" w:hAnsi="Arial Narrow"/>
          <w:sz w:val="20"/>
        </w:rPr>
      </w:pPr>
    </w:p>
    <w:p w:rsidR="00906E28" w:rsidRPr="005015EC" w:rsidRDefault="00906E28" w:rsidP="000A45CF">
      <w:pPr>
        <w:pStyle w:val="Item-Titulo-Nivel1"/>
        <w:spacing w:before="40" w:after="0" w:line="276" w:lineRule="auto"/>
        <w:rPr>
          <w:rFonts w:ascii="Arial Narrow" w:hAnsi="Arial Narrow"/>
          <w:sz w:val="20"/>
        </w:rPr>
      </w:pPr>
      <w:r w:rsidRPr="005015EC">
        <w:rPr>
          <w:rFonts w:ascii="Arial Narrow" w:hAnsi="Arial Narrow"/>
          <w:sz w:val="20"/>
        </w:rPr>
        <w:t>8. INFORMAÇÕES SOBRE RESÍDUOS SÓLIDOS</w:t>
      </w:r>
    </w:p>
    <w:p w:rsidR="00906E28" w:rsidRPr="005015EC" w:rsidRDefault="00906E28" w:rsidP="00906E28">
      <w:pPr>
        <w:pStyle w:val="TextoParagrafo"/>
        <w:pBdr>
          <w:top w:val="single" w:sz="4" w:space="1" w:color="auto"/>
          <w:left w:val="single" w:sz="4" w:space="4" w:color="auto"/>
          <w:bottom w:val="single" w:sz="4" w:space="1" w:color="auto"/>
          <w:right w:val="single" w:sz="4" w:space="4" w:color="auto"/>
        </w:pBdr>
        <w:spacing w:before="40" w:after="0"/>
        <w:rPr>
          <w:rFonts w:ascii="Arial Narrow" w:hAnsi="Arial Narrow"/>
          <w:sz w:val="20"/>
          <w:shd w:val="clear" w:color="auto" w:fill="C0C0C0"/>
        </w:rPr>
      </w:pPr>
      <w:r w:rsidRPr="005015EC">
        <w:rPr>
          <w:rFonts w:ascii="Arial Narrow" w:hAnsi="Arial Narrow"/>
          <w:b/>
          <w:sz w:val="20"/>
          <w:shd w:val="clear" w:color="auto" w:fill="C0C0C0"/>
        </w:rPr>
        <w:t xml:space="preserve">Resíduo sólido </w:t>
      </w:r>
      <w:r w:rsidRPr="005015EC">
        <w:rPr>
          <w:rFonts w:ascii="Arial Narrow" w:hAnsi="Arial Narrow"/>
          <w:sz w:val="20"/>
          <w:shd w:val="clear" w:color="auto" w:fill="C0C0C0"/>
        </w:rPr>
        <w:t>é todo resíduo resultante da atividade do empreendimento que apresenta estado físico sólido, semi-sólido ou pastoso, ou ainda que apresenta estado físico líquido com características que tornem inviável seu tratamento para posterior lançamento na rede de esgotos ou corpos d'água, e que exige confinamento para a destinação final.</w:t>
      </w:r>
    </w:p>
    <w:p w:rsidR="00906E28" w:rsidRPr="005015EC" w:rsidRDefault="00906E28" w:rsidP="00906E28">
      <w:pPr>
        <w:pStyle w:val="SubItem7-Nivel2"/>
        <w:numPr>
          <w:ilvl w:val="0"/>
          <w:numId w:val="0"/>
        </w:numPr>
        <w:spacing w:before="40" w:after="0"/>
        <w:rPr>
          <w:rFonts w:ascii="Arial Narrow" w:hAnsi="Arial Narrow"/>
          <w:sz w:val="20"/>
        </w:rPr>
      </w:pPr>
    </w:p>
    <w:p w:rsidR="00906E28" w:rsidRPr="005015EC" w:rsidRDefault="00906E28" w:rsidP="00906E28">
      <w:pPr>
        <w:pStyle w:val="SubItem7-Nivel2"/>
        <w:numPr>
          <w:ilvl w:val="0"/>
          <w:numId w:val="0"/>
        </w:numPr>
        <w:spacing w:before="40" w:after="0"/>
        <w:ind w:firstLine="284"/>
        <w:rPr>
          <w:rFonts w:ascii="Arial Narrow" w:hAnsi="Arial Narrow"/>
          <w:sz w:val="20"/>
        </w:rPr>
      </w:pPr>
      <w:r w:rsidRPr="005015EC">
        <w:rPr>
          <w:rFonts w:ascii="Arial Narrow" w:hAnsi="Arial Narrow"/>
          <w:sz w:val="20"/>
        </w:rPr>
        <w:t>8.1.Preencha a tabela abaixo com as informações a respeito dos resíduos sólidos industriais a serem gerados:</w:t>
      </w:r>
    </w:p>
    <w:tbl>
      <w:tblPr>
        <w:tblW w:w="9237" w:type="dxa"/>
        <w:tblInd w:w="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3000"/>
        <w:gridCol w:w="1843"/>
        <w:gridCol w:w="1134"/>
        <w:gridCol w:w="1701"/>
        <w:gridCol w:w="1559"/>
      </w:tblGrid>
      <w:tr w:rsidR="00906E28" w:rsidRPr="005015EC" w:rsidTr="00D8608A">
        <w:trPr>
          <w:trHeight w:val="270"/>
        </w:trPr>
        <w:tc>
          <w:tcPr>
            <w:tcW w:w="3000" w:type="dxa"/>
            <w:shd w:val="pct5" w:color="auto" w:fill="auto"/>
            <w:noWrap/>
            <w:vAlign w:val="center"/>
          </w:tcPr>
          <w:p w:rsidR="00906E28" w:rsidRPr="005015EC" w:rsidRDefault="00906E28" w:rsidP="00D8608A">
            <w:pPr>
              <w:spacing w:before="40"/>
              <w:jc w:val="center"/>
              <w:rPr>
                <w:rFonts w:ascii="Arial Narrow" w:hAnsi="Arial Narrow" w:cs="Arial"/>
                <w:b/>
                <w:bCs/>
                <w:vertAlign w:val="superscript"/>
              </w:rPr>
            </w:pPr>
            <w:r w:rsidRPr="005015EC">
              <w:rPr>
                <w:rFonts w:ascii="Arial Narrow" w:hAnsi="Arial Narrow" w:cs="Arial"/>
                <w:b/>
                <w:bCs/>
              </w:rPr>
              <w:t>Tipo de Resíduo</w:t>
            </w:r>
            <w:r w:rsidRPr="005015EC">
              <w:rPr>
                <w:rFonts w:ascii="Arial Narrow" w:hAnsi="Arial Narrow" w:cs="Arial"/>
                <w:b/>
                <w:bCs/>
                <w:vertAlign w:val="superscript"/>
              </w:rPr>
              <w:t>(1)</w:t>
            </w:r>
          </w:p>
        </w:tc>
        <w:tc>
          <w:tcPr>
            <w:tcW w:w="1843" w:type="dxa"/>
            <w:shd w:val="pct5" w:color="auto" w:fill="auto"/>
            <w:noWrap/>
            <w:vAlign w:val="center"/>
          </w:tcPr>
          <w:p w:rsidR="00906E28" w:rsidRPr="005015EC" w:rsidRDefault="00906E28" w:rsidP="00D8608A">
            <w:pPr>
              <w:spacing w:before="40"/>
              <w:jc w:val="center"/>
              <w:rPr>
                <w:rFonts w:ascii="Arial Narrow" w:hAnsi="Arial Narrow" w:cs="Arial"/>
                <w:b/>
                <w:bCs/>
                <w:vertAlign w:val="superscript"/>
              </w:rPr>
            </w:pPr>
            <w:r w:rsidRPr="005015EC">
              <w:rPr>
                <w:rFonts w:ascii="Arial Narrow" w:hAnsi="Arial Narrow" w:cs="Arial"/>
                <w:b/>
                <w:bCs/>
              </w:rPr>
              <w:t>Quantidade mensal prevista</w:t>
            </w:r>
            <w:r w:rsidRPr="005015EC">
              <w:rPr>
                <w:rFonts w:ascii="Arial Narrow" w:hAnsi="Arial Narrow" w:cs="Arial"/>
                <w:b/>
                <w:bCs/>
                <w:vertAlign w:val="superscript"/>
              </w:rPr>
              <w:t>(2)</w:t>
            </w:r>
          </w:p>
        </w:tc>
        <w:tc>
          <w:tcPr>
            <w:tcW w:w="1134" w:type="dxa"/>
            <w:shd w:val="pct5" w:color="auto" w:fill="auto"/>
            <w:vAlign w:val="center"/>
          </w:tcPr>
          <w:p w:rsidR="00906E28" w:rsidRPr="005015EC" w:rsidRDefault="00906E28" w:rsidP="00D8608A">
            <w:pPr>
              <w:spacing w:before="40"/>
              <w:jc w:val="center"/>
              <w:rPr>
                <w:rFonts w:ascii="Arial Narrow" w:hAnsi="Arial Narrow" w:cs="Arial"/>
                <w:b/>
                <w:bCs/>
              </w:rPr>
            </w:pPr>
            <w:r w:rsidRPr="005015EC">
              <w:rPr>
                <w:rFonts w:ascii="Arial Narrow" w:hAnsi="Arial Narrow" w:cs="Arial"/>
                <w:b/>
                <w:bCs/>
              </w:rPr>
              <w:t>Unidade de Medida</w:t>
            </w:r>
          </w:p>
        </w:tc>
        <w:tc>
          <w:tcPr>
            <w:tcW w:w="1701" w:type="dxa"/>
            <w:shd w:val="pct5" w:color="auto" w:fill="auto"/>
            <w:noWrap/>
            <w:vAlign w:val="center"/>
          </w:tcPr>
          <w:p w:rsidR="00906E28" w:rsidRPr="005015EC" w:rsidRDefault="00906E28" w:rsidP="00D8608A">
            <w:pPr>
              <w:spacing w:before="40"/>
              <w:jc w:val="center"/>
              <w:rPr>
                <w:rFonts w:ascii="Arial Narrow" w:hAnsi="Arial Narrow" w:cs="Arial"/>
                <w:b/>
                <w:bCs/>
              </w:rPr>
            </w:pPr>
            <w:r w:rsidRPr="005015EC">
              <w:rPr>
                <w:rFonts w:ascii="Arial Narrow" w:hAnsi="Arial Narrow" w:cs="Arial"/>
                <w:b/>
                <w:bCs/>
              </w:rPr>
              <w:t>Acondicionamento</w:t>
            </w:r>
          </w:p>
          <w:p w:rsidR="00906E28" w:rsidRPr="005015EC" w:rsidRDefault="00906E28" w:rsidP="00D8608A">
            <w:pPr>
              <w:spacing w:before="40"/>
              <w:jc w:val="center"/>
              <w:rPr>
                <w:rFonts w:ascii="Arial Narrow" w:hAnsi="Arial Narrow" w:cs="Arial"/>
                <w:b/>
                <w:bCs/>
                <w:vertAlign w:val="superscript"/>
              </w:rPr>
            </w:pPr>
            <w:r w:rsidRPr="005015EC">
              <w:rPr>
                <w:rFonts w:ascii="Arial Narrow" w:hAnsi="Arial Narrow" w:cs="Arial"/>
                <w:b/>
                <w:bCs/>
                <w:vertAlign w:val="superscript"/>
              </w:rPr>
              <w:t>(3)</w:t>
            </w:r>
          </w:p>
        </w:tc>
        <w:tc>
          <w:tcPr>
            <w:tcW w:w="1559" w:type="dxa"/>
            <w:shd w:val="pct5" w:color="auto" w:fill="auto"/>
            <w:vAlign w:val="center"/>
          </w:tcPr>
          <w:p w:rsidR="00906E28" w:rsidRPr="005015EC" w:rsidRDefault="00906E28" w:rsidP="00D8608A">
            <w:pPr>
              <w:spacing w:before="40"/>
              <w:jc w:val="center"/>
              <w:rPr>
                <w:rFonts w:ascii="Arial Narrow" w:hAnsi="Arial Narrow" w:cs="Arial"/>
                <w:b/>
                <w:bCs/>
                <w:vertAlign w:val="superscript"/>
              </w:rPr>
            </w:pPr>
            <w:r w:rsidRPr="005015EC">
              <w:rPr>
                <w:rFonts w:ascii="Arial Narrow" w:hAnsi="Arial Narrow" w:cs="Arial"/>
                <w:b/>
                <w:bCs/>
              </w:rPr>
              <w:t>Armazenamento</w:t>
            </w:r>
            <w:r w:rsidRPr="005015EC">
              <w:rPr>
                <w:rFonts w:ascii="Arial Narrow" w:hAnsi="Arial Narrow" w:cs="Arial"/>
                <w:b/>
                <w:bCs/>
                <w:vertAlign w:val="superscript"/>
              </w:rPr>
              <w:t>(4)</w:t>
            </w: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ind w:left="118" w:hanging="118"/>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r w:rsidR="00906E28" w:rsidRPr="005015EC" w:rsidTr="00D8608A">
        <w:trPr>
          <w:trHeight w:val="233"/>
        </w:trPr>
        <w:tc>
          <w:tcPr>
            <w:tcW w:w="3000" w:type="dxa"/>
            <w:noWrap/>
            <w:vAlign w:val="bottom"/>
          </w:tcPr>
          <w:p w:rsidR="00906E28" w:rsidRPr="005015EC" w:rsidRDefault="00906E28" w:rsidP="00D8608A">
            <w:pPr>
              <w:spacing w:before="40"/>
              <w:jc w:val="center"/>
              <w:rPr>
                <w:rFonts w:ascii="Arial Narrow" w:hAnsi="Arial Narrow"/>
                <w:i/>
                <w:iCs/>
                <w:color w:val="000000"/>
              </w:rPr>
            </w:pPr>
          </w:p>
        </w:tc>
        <w:tc>
          <w:tcPr>
            <w:tcW w:w="1843" w:type="dxa"/>
            <w:noWrap/>
            <w:vAlign w:val="bottom"/>
          </w:tcPr>
          <w:p w:rsidR="00906E28" w:rsidRPr="005015EC" w:rsidRDefault="00906E28" w:rsidP="00D8608A">
            <w:pPr>
              <w:spacing w:before="40"/>
              <w:jc w:val="center"/>
              <w:rPr>
                <w:rFonts w:ascii="Arial Narrow" w:hAnsi="Arial Narrow"/>
                <w:i/>
                <w:iCs/>
                <w:color w:val="000000"/>
              </w:rPr>
            </w:pPr>
          </w:p>
        </w:tc>
        <w:tc>
          <w:tcPr>
            <w:tcW w:w="1134" w:type="dxa"/>
          </w:tcPr>
          <w:p w:rsidR="00906E28" w:rsidRPr="005015EC" w:rsidRDefault="00906E28" w:rsidP="00D8608A">
            <w:pPr>
              <w:spacing w:before="40"/>
              <w:jc w:val="center"/>
              <w:rPr>
                <w:rFonts w:ascii="Arial Narrow" w:hAnsi="Arial Narrow"/>
                <w:i/>
                <w:iCs/>
                <w:color w:val="000000"/>
              </w:rPr>
            </w:pPr>
          </w:p>
        </w:tc>
        <w:tc>
          <w:tcPr>
            <w:tcW w:w="1701" w:type="dxa"/>
            <w:noWrap/>
            <w:vAlign w:val="bottom"/>
          </w:tcPr>
          <w:p w:rsidR="00906E28" w:rsidRPr="005015EC" w:rsidRDefault="00906E28" w:rsidP="00D8608A">
            <w:pPr>
              <w:spacing w:before="40"/>
              <w:jc w:val="center"/>
              <w:rPr>
                <w:rFonts w:ascii="Arial Narrow" w:hAnsi="Arial Narrow"/>
                <w:i/>
                <w:iCs/>
                <w:color w:val="000000"/>
              </w:rPr>
            </w:pPr>
          </w:p>
        </w:tc>
        <w:tc>
          <w:tcPr>
            <w:tcW w:w="1559" w:type="dxa"/>
          </w:tcPr>
          <w:p w:rsidR="00906E28" w:rsidRPr="005015EC" w:rsidRDefault="00906E28" w:rsidP="00D8608A">
            <w:pPr>
              <w:spacing w:before="40"/>
              <w:jc w:val="center"/>
              <w:rPr>
                <w:rFonts w:ascii="Arial Narrow" w:hAnsi="Arial Narrow"/>
                <w:i/>
                <w:iCs/>
                <w:color w:val="000000"/>
              </w:rPr>
            </w:pPr>
          </w:p>
        </w:tc>
      </w:tr>
    </w:tbl>
    <w:p w:rsidR="00906E28" w:rsidRPr="005015EC" w:rsidRDefault="00906E28" w:rsidP="00906E28">
      <w:pPr>
        <w:pStyle w:val="SubtitulosNivel28"/>
        <w:numPr>
          <w:ilvl w:val="0"/>
          <w:numId w:val="0"/>
        </w:numPr>
        <w:spacing w:before="40" w:after="0"/>
        <w:ind w:left="170" w:hanging="170"/>
        <w:rPr>
          <w:rFonts w:ascii="Arial Narrow" w:hAnsi="Arial Narrow"/>
          <w:sz w:val="20"/>
        </w:rPr>
      </w:pPr>
    </w:p>
    <w:p w:rsidR="00906E28" w:rsidRPr="005015EC" w:rsidRDefault="00906E28" w:rsidP="00906E28">
      <w:pPr>
        <w:pStyle w:val="SubtitulosNivel28"/>
        <w:numPr>
          <w:ilvl w:val="0"/>
          <w:numId w:val="0"/>
        </w:numPr>
        <w:spacing w:before="40" w:after="0"/>
        <w:ind w:left="170" w:hanging="170"/>
        <w:rPr>
          <w:rFonts w:ascii="Arial Narrow" w:hAnsi="Arial Narrow"/>
          <w:sz w:val="20"/>
        </w:rPr>
      </w:pPr>
      <w:r w:rsidRPr="005015EC">
        <w:rPr>
          <w:rFonts w:ascii="Arial Narrow" w:hAnsi="Arial Narrow"/>
          <w:sz w:val="20"/>
        </w:rPr>
        <w:t xml:space="preserve">(1) </w:t>
      </w:r>
      <w:r w:rsidRPr="005015EC">
        <w:rPr>
          <w:rFonts w:ascii="Arial Narrow" w:hAnsi="Arial Narrow"/>
          <w:b/>
          <w:sz w:val="20"/>
        </w:rPr>
        <w:t>Tipo de Resíduo</w:t>
      </w:r>
      <w:r w:rsidRPr="005015EC">
        <w:rPr>
          <w:rFonts w:ascii="Arial Narrow" w:hAnsi="Arial Narrow"/>
          <w:sz w:val="20"/>
        </w:rPr>
        <w:t>: descrever o tipo de resíduo.</w:t>
      </w:r>
    </w:p>
    <w:p w:rsidR="00906E28" w:rsidRPr="005015EC" w:rsidRDefault="00906E28" w:rsidP="00906E28">
      <w:pPr>
        <w:pStyle w:val="SubtitulosNivel28"/>
        <w:numPr>
          <w:ilvl w:val="0"/>
          <w:numId w:val="0"/>
        </w:numPr>
        <w:spacing w:before="40" w:after="0"/>
        <w:ind w:left="170" w:hanging="170"/>
        <w:rPr>
          <w:rFonts w:ascii="Arial Narrow" w:hAnsi="Arial Narrow"/>
          <w:sz w:val="20"/>
        </w:rPr>
      </w:pPr>
      <w:r w:rsidRPr="005015EC">
        <w:rPr>
          <w:rFonts w:ascii="Arial Narrow" w:hAnsi="Arial Narrow"/>
          <w:sz w:val="20"/>
        </w:rPr>
        <w:t xml:space="preserve">(2) </w:t>
      </w:r>
      <w:r w:rsidRPr="005015EC">
        <w:rPr>
          <w:rFonts w:ascii="Arial Narrow" w:hAnsi="Arial Narrow"/>
          <w:b/>
          <w:sz w:val="20"/>
        </w:rPr>
        <w:t>Quantidade mensal prevista</w:t>
      </w:r>
      <w:r w:rsidRPr="005015EC">
        <w:rPr>
          <w:rFonts w:ascii="Arial Narrow" w:hAnsi="Arial Narrow"/>
          <w:sz w:val="20"/>
        </w:rPr>
        <w:t>: informar a quantidade mensal prevista para geração de resíduo sólido.</w:t>
      </w:r>
    </w:p>
    <w:p w:rsidR="00906E28" w:rsidRPr="005015EC" w:rsidRDefault="00906E28" w:rsidP="00906E28">
      <w:pPr>
        <w:pStyle w:val="SubItem5-Nivel2"/>
        <w:numPr>
          <w:ilvl w:val="0"/>
          <w:numId w:val="0"/>
        </w:numPr>
        <w:spacing w:before="40" w:after="0"/>
        <w:ind w:left="170" w:right="-171" w:hanging="170"/>
        <w:rPr>
          <w:rFonts w:ascii="Arial Narrow" w:hAnsi="Arial Narrow"/>
          <w:sz w:val="20"/>
        </w:rPr>
      </w:pPr>
      <w:r w:rsidRPr="005015EC">
        <w:rPr>
          <w:rFonts w:ascii="Arial Narrow" w:hAnsi="Arial Narrow"/>
          <w:sz w:val="20"/>
        </w:rPr>
        <w:t xml:space="preserve">(3) </w:t>
      </w:r>
      <w:r w:rsidRPr="005015EC">
        <w:rPr>
          <w:rFonts w:ascii="Arial Narrow" w:hAnsi="Arial Narrow"/>
          <w:b/>
          <w:sz w:val="20"/>
        </w:rPr>
        <w:t>Acondicionamento</w:t>
      </w:r>
      <w:r w:rsidRPr="005015EC">
        <w:rPr>
          <w:rFonts w:ascii="Arial Narrow" w:hAnsi="Arial Narrow"/>
          <w:sz w:val="20"/>
        </w:rPr>
        <w:t>: tambores, bombonas, caçambas, containeres, tanques, a granel, fardos, sacos plásticos, etc.</w:t>
      </w:r>
    </w:p>
    <w:p w:rsidR="00906E28" w:rsidRPr="005015EC" w:rsidRDefault="00906E28" w:rsidP="00906E28">
      <w:pPr>
        <w:pStyle w:val="SubtitulosNivel28"/>
        <w:numPr>
          <w:ilvl w:val="0"/>
          <w:numId w:val="0"/>
        </w:numPr>
        <w:spacing w:before="40" w:after="0"/>
        <w:ind w:left="170" w:right="-171" w:hanging="170"/>
        <w:rPr>
          <w:rFonts w:ascii="Arial Narrow" w:hAnsi="Arial Narrow"/>
          <w:sz w:val="20"/>
        </w:rPr>
      </w:pPr>
      <w:r w:rsidRPr="005015EC">
        <w:rPr>
          <w:rFonts w:ascii="Arial Narrow" w:hAnsi="Arial Narrow"/>
          <w:sz w:val="20"/>
        </w:rPr>
        <w:t xml:space="preserve">(4) </w:t>
      </w:r>
      <w:r w:rsidRPr="005015EC">
        <w:rPr>
          <w:rFonts w:ascii="Arial Narrow" w:hAnsi="Arial Narrow"/>
          <w:b/>
          <w:sz w:val="20"/>
        </w:rPr>
        <w:t>Armazenamento</w:t>
      </w:r>
      <w:r w:rsidRPr="005015EC">
        <w:rPr>
          <w:rFonts w:ascii="Arial Narrow" w:hAnsi="Arial Narrow"/>
          <w:sz w:val="20"/>
        </w:rPr>
        <w:t>: área fechada, área aberta sem telhado, área aberta com telhado, área com piso impermeabilizado, área com contenção de vazamentos, etc.</w:t>
      </w:r>
    </w:p>
    <w:p w:rsidR="00906E28" w:rsidRPr="005015EC" w:rsidRDefault="00906E28" w:rsidP="00906E28">
      <w:pPr>
        <w:pStyle w:val="SubtitulosNivel28"/>
        <w:numPr>
          <w:ilvl w:val="0"/>
          <w:numId w:val="0"/>
        </w:numPr>
        <w:spacing w:before="40" w:after="0"/>
        <w:ind w:left="170" w:right="-171" w:hanging="170"/>
        <w:rPr>
          <w:rFonts w:ascii="Arial Narrow" w:hAnsi="Arial Narrow"/>
          <w:sz w:val="20"/>
        </w:rPr>
      </w:pPr>
    </w:p>
    <w:p w:rsidR="00906E28" w:rsidRPr="005015EC" w:rsidRDefault="00906E28" w:rsidP="00906E28">
      <w:pPr>
        <w:pStyle w:val="SubtitulosNivel28"/>
        <w:numPr>
          <w:ilvl w:val="0"/>
          <w:numId w:val="0"/>
        </w:numPr>
        <w:spacing w:before="40" w:after="0"/>
        <w:ind w:left="567" w:right="-171" w:hanging="567"/>
        <w:rPr>
          <w:rFonts w:ascii="Arial Narrow" w:hAnsi="Arial Narrow"/>
          <w:b/>
          <w:bCs/>
          <w:i/>
          <w:iCs/>
          <w:sz w:val="20"/>
        </w:rPr>
      </w:pPr>
      <w:r w:rsidRPr="005015EC">
        <w:rPr>
          <w:rFonts w:ascii="Arial Narrow" w:hAnsi="Arial Narrow"/>
          <w:b/>
          <w:bCs/>
          <w:i/>
          <w:iCs/>
          <w:sz w:val="20"/>
        </w:rPr>
        <w:t>OBS: Também deverão ser relacionados os resíduos gerados no setor de manutenção, no setor de utilidades, no sistema de tratamento de água potável, na lavagem e manutenção de veículos, entre outros, que não fazem parte do processo produtivo, mas dão suporte ao funcionamento do mesmo.</w:t>
      </w:r>
    </w:p>
    <w:p w:rsidR="00330822" w:rsidRPr="005015EC" w:rsidRDefault="00330822" w:rsidP="00906E28">
      <w:pPr>
        <w:pStyle w:val="SubtitulosNivel28"/>
        <w:numPr>
          <w:ilvl w:val="0"/>
          <w:numId w:val="0"/>
        </w:numPr>
        <w:spacing w:before="40" w:after="0"/>
        <w:ind w:left="567" w:right="-171" w:hanging="567"/>
        <w:rPr>
          <w:rFonts w:ascii="Arial Narrow" w:hAnsi="Arial Narrow"/>
          <w:b/>
          <w:bCs/>
          <w:i/>
          <w:iCs/>
          <w:sz w:val="20"/>
        </w:rPr>
      </w:pPr>
    </w:p>
    <w:p w:rsidR="00330822" w:rsidRPr="005015EC" w:rsidRDefault="00330822" w:rsidP="00330822">
      <w:pPr>
        <w:autoSpaceDE w:val="0"/>
        <w:spacing w:before="120" w:after="60"/>
        <w:jc w:val="both"/>
        <w:rPr>
          <w:rFonts w:ascii="Arial Narrow" w:hAnsi="Arial Narrow"/>
        </w:rPr>
      </w:pPr>
    </w:p>
    <w:p w:rsidR="00330822" w:rsidRPr="005015EC" w:rsidRDefault="000A45CF" w:rsidP="00330822">
      <w:pPr>
        <w:autoSpaceDE w:val="0"/>
        <w:spacing w:before="120" w:after="60"/>
        <w:jc w:val="both"/>
        <w:rPr>
          <w:rFonts w:ascii="Arial Narrow" w:hAnsi="Arial Narrow" w:cs="Verdana"/>
          <w:b/>
          <w:color w:val="1F1A17"/>
        </w:rPr>
      </w:pPr>
      <w:r w:rsidRPr="005015EC">
        <w:rPr>
          <w:rFonts w:ascii="Arial Narrow" w:hAnsi="Arial Narrow" w:cs="Verdana"/>
          <w:b/>
          <w:bCs/>
          <w:color w:val="1F1A17"/>
        </w:rPr>
        <w:t>9. EMPRESA TRANSPORTADORA DOS RESÍDUOS GERADOS</w:t>
      </w:r>
    </w:p>
    <w:tbl>
      <w:tblPr>
        <w:tblW w:w="0" w:type="auto"/>
        <w:tblInd w:w="-30" w:type="dxa"/>
        <w:tblLayout w:type="fixed"/>
        <w:tblLook w:val="0000"/>
      </w:tblPr>
      <w:tblGrid>
        <w:gridCol w:w="348"/>
        <w:gridCol w:w="2612"/>
        <w:gridCol w:w="6501"/>
      </w:tblGrid>
      <w:tr w:rsidR="00330822" w:rsidRPr="005015EC" w:rsidTr="00330822">
        <w:trPr>
          <w:cantSplit/>
          <w:trHeight w:hRule="exact" w:val="252"/>
        </w:trPr>
        <w:tc>
          <w:tcPr>
            <w:tcW w:w="348" w:type="dxa"/>
            <w:vMerge w:val="restart"/>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r w:rsidRPr="005015EC">
              <w:rPr>
                <w:rFonts w:ascii="Arial Narrow" w:hAnsi="Arial Narrow" w:cs="Verdana"/>
                <w:b/>
                <w:color w:val="1F1A17"/>
                <w:sz w:val="18"/>
                <w:szCs w:val="18"/>
              </w:rPr>
              <w:t>1</w:t>
            </w: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b/>
                <w:color w:val="1F1A17"/>
                <w:sz w:val="18"/>
                <w:szCs w:val="18"/>
              </w:rPr>
            </w:pPr>
            <w:r w:rsidRPr="005015EC">
              <w:rPr>
                <w:rFonts w:ascii="Arial Narrow" w:hAnsi="Arial Narrow" w:cs="Verdana"/>
                <w:b/>
                <w:color w:val="1F1A17"/>
                <w:sz w:val="18"/>
                <w:szCs w:val="18"/>
              </w:rPr>
              <w:t>Resíduo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b/>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Empresa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Destino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Nº. LO/data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Responsável</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Contato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bl>
    <w:p w:rsidR="00330822" w:rsidRPr="005015EC" w:rsidRDefault="00330822" w:rsidP="00330822">
      <w:pPr>
        <w:autoSpaceDE w:val="0"/>
        <w:jc w:val="both"/>
        <w:rPr>
          <w:rFonts w:ascii="Arial Narrow" w:hAnsi="Arial Narrow"/>
        </w:rPr>
      </w:pPr>
    </w:p>
    <w:tbl>
      <w:tblPr>
        <w:tblW w:w="0" w:type="auto"/>
        <w:tblInd w:w="-30" w:type="dxa"/>
        <w:tblLayout w:type="fixed"/>
        <w:tblLook w:val="0000"/>
      </w:tblPr>
      <w:tblGrid>
        <w:gridCol w:w="348"/>
        <w:gridCol w:w="2612"/>
        <w:gridCol w:w="6501"/>
      </w:tblGrid>
      <w:tr w:rsidR="00330822" w:rsidRPr="005015EC" w:rsidTr="00330822">
        <w:trPr>
          <w:cantSplit/>
          <w:trHeight w:hRule="exact" w:val="252"/>
        </w:trPr>
        <w:tc>
          <w:tcPr>
            <w:tcW w:w="348" w:type="dxa"/>
            <w:vMerge w:val="restart"/>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r w:rsidRPr="005015EC">
              <w:rPr>
                <w:rFonts w:ascii="Arial Narrow" w:hAnsi="Arial Narrow" w:cs="Verdana"/>
                <w:b/>
                <w:color w:val="1F1A17"/>
                <w:sz w:val="18"/>
                <w:szCs w:val="18"/>
              </w:rPr>
              <w:t>2</w:t>
            </w: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b/>
                <w:color w:val="1F1A17"/>
                <w:sz w:val="18"/>
                <w:szCs w:val="18"/>
              </w:rPr>
            </w:pPr>
            <w:r w:rsidRPr="005015EC">
              <w:rPr>
                <w:rFonts w:ascii="Arial Narrow" w:hAnsi="Arial Narrow" w:cs="Verdana"/>
                <w:b/>
                <w:color w:val="1F1A17"/>
                <w:sz w:val="18"/>
                <w:szCs w:val="18"/>
              </w:rPr>
              <w:t>Resíduo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b/>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Empresa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Destino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Nº. LO/data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Responsável</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Contato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bl>
    <w:p w:rsidR="00330822" w:rsidRPr="005015EC" w:rsidRDefault="00330822" w:rsidP="00330822">
      <w:pPr>
        <w:autoSpaceDE w:val="0"/>
        <w:jc w:val="both"/>
        <w:rPr>
          <w:rFonts w:ascii="Arial Narrow" w:hAnsi="Arial Narrow"/>
        </w:rPr>
      </w:pPr>
    </w:p>
    <w:tbl>
      <w:tblPr>
        <w:tblW w:w="0" w:type="auto"/>
        <w:tblInd w:w="-30" w:type="dxa"/>
        <w:tblLayout w:type="fixed"/>
        <w:tblLook w:val="0000"/>
      </w:tblPr>
      <w:tblGrid>
        <w:gridCol w:w="348"/>
        <w:gridCol w:w="2612"/>
        <w:gridCol w:w="6501"/>
      </w:tblGrid>
      <w:tr w:rsidR="00330822" w:rsidRPr="005015EC" w:rsidTr="00330822">
        <w:trPr>
          <w:cantSplit/>
          <w:trHeight w:hRule="exact" w:val="252"/>
        </w:trPr>
        <w:tc>
          <w:tcPr>
            <w:tcW w:w="348" w:type="dxa"/>
            <w:vMerge w:val="restart"/>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r w:rsidRPr="005015EC">
              <w:rPr>
                <w:rFonts w:ascii="Arial Narrow" w:hAnsi="Arial Narrow" w:cs="Verdana"/>
                <w:b/>
                <w:color w:val="1F1A17"/>
                <w:sz w:val="18"/>
                <w:szCs w:val="18"/>
              </w:rPr>
              <w:t>3</w:t>
            </w: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b/>
                <w:color w:val="1F1A17"/>
                <w:sz w:val="18"/>
                <w:szCs w:val="18"/>
              </w:rPr>
            </w:pPr>
            <w:r w:rsidRPr="005015EC">
              <w:rPr>
                <w:rFonts w:ascii="Arial Narrow" w:hAnsi="Arial Narrow" w:cs="Verdana"/>
                <w:b/>
                <w:color w:val="1F1A17"/>
                <w:sz w:val="18"/>
                <w:szCs w:val="18"/>
              </w:rPr>
              <w:t>Resíduo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center"/>
              <w:rPr>
                <w:rFonts w:ascii="Arial Narrow" w:hAnsi="Arial Narrow" w:cs="Verdana"/>
                <w:b/>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b/>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Empresa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Destino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Nº. LO/data</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Height w:hRule="exact" w:val="252"/>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Responsável</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r w:rsidR="00330822" w:rsidRPr="005015EC" w:rsidTr="00330822">
        <w:trPr>
          <w:cantSplit/>
        </w:trPr>
        <w:tc>
          <w:tcPr>
            <w:tcW w:w="348" w:type="dxa"/>
            <w:vMerge/>
            <w:tcBorders>
              <w:top w:val="single" w:sz="4" w:space="0" w:color="000000"/>
              <w:left w:val="single" w:sz="4" w:space="0" w:color="000000"/>
              <w:bottom w:val="single" w:sz="4" w:space="0" w:color="000000"/>
            </w:tcBorders>
            <w:shd w:val="clear" w:color="auto" w:fill="D9D9D9"/>
            <w:vAlign w:val="center"/>
          </w:tcPr>
          <w:p w:rsidR="00330822" w:rsidRPr="005015EC" w:rsidRDefault="00330822" w:rsidP="00330822">
            <w:pPr>
              <w:snapToGrid w:val="0"/>
              <w:rPr>
                <w:rFonts w:ascii="Arial Narrow" w:hAnsi="Arial Narrow" w:cs="Verdana"/>
                <w:color w:val="1F1A17"/>
                <w:sz w:val="18"/>
                <w:szCs w:val="18"/>
              </w:rPr>
            </w:pPr>
          </w:p>
        </w:tc>
        <w:tc>
          <w:tcPr>
            <w:tcW w:w="2612" w:type="dxa"/>
            <w:tcBorders>
              <w:top w:val="single" w:sz="4" w:space="0" w:color="000000"/>
              <w:left w:val="single" w:sz="4" w:space="0" w:color="000000"/>
              <w:bottom w:val="single" w:sz="4" w:space="0" w:color="000000"/>
            </w:tcBorders>
            <w:shd w:val="clear" w:color="auto" w:fill="auto"/>
          </w:tcPr>
          <w:p w:rsidR="00330822" w:rsidRPr="005015EC" w:rsidRDefault="00330822" w:rsidP="00330822">
            <w:pPr>
              <w:autoSpaceDE w:val="0"/>
              <w:snapToGrid w:val="0"/>
              <w:spacing w:line="360" w:lineRule="auto"/>
              <w:rPr>
                <w:rFonts w:ascii="Arial Narrow" w:hAnsi="Arial Narrow" w:cs="Verdana"/>
                <w:color w:val="1F1A17"/>
                <w:sz w:val="18"/>
                <w:szCs w:val="18"/>
              </w:rPr>
            </w:pPr>
            <w:r w:rsidRPr="005015EC">
              <w:rPr>
                <w:rFonts w:ascii="Arial Narrow" w:hAnsi="Arial Narrow" w:cs="Verdana"/>
                <w:b/>
                <w:color w:val="1F1A17"/>
                <w:sz w:val="18"/>
                <w:szCs w:val="18"/>
              </w:rPr>
              <w:t>Contato</w:t>
            </w:r>
          </w:p>
        </w:tc>
        <w:tc>
          <w:tcPr>
            <w:tcW w:w="6501" w:type="dxa"/>
            <w:tcBorders>
              <w:top w:val="single" w:sz="4" w:space="0" w:color="000000"/>
              <w:left w:val="single" w:sz="4" w:space="0" w:color="000000"/>
              <w:bottom w:val="single" w:sz="4" w:space="0" w:color="000000"/>
              <w:right w:val="single" w:sz="4" w:space="0" w:color="000000"/>
            </w:tcBorders>
            <w:shd w:val="clear" w:color="auto" w:fill="auto"/>
          </w:tcPr>
          <w:p w:rsidR="00330822" w:rsidRPr="005015EC" w:rsidRDefault="00330822" w:rsidP="00330822">
            <w:pPr>
              <w:autoSpaceDE w:val="0"/>
              <w:snapToGrid w:val="0"/>
              <w:spacing w:line="360" w:lineRule="auto"/>
              <w:jc w:val="both"/>
              <w:rPr>
                <w:rFonts w:ascii="Arial Narrow" w:hAnsi="Arial Narrow" w:cs="Verdana"/>
                <w:color w:val="1F1A17"/>
                <w:sz w:val="18"/>
                <w:szCs w:val="18"/>
              </w:rPr>
            </w:pPr>
          </w:p>
        </w:tc>
      </w:tr>
    </w:tbl>
    <w:p w:rsidR="00330822" w:rsidRPr="005015EC" w:rsidRDefault="00330822" w:rsidP="00E3348C">
      <w:pPr>
        <w:pStyle w:val="SubtitulosNivel28"/>
        <w:numPr>
          <w:ilvl w:val="0"/>
          <w:numId w:val="0"/>
        </w:numPr>
        <w:spacing w:before="40" w:after="0"/>
        <w:ind w:right="-171"/>
        <w:rPr>
          <w:rFonts w:ascii="Arial Narrow" w:hAnsi="Arial Narrow"/>
          <w:b/>
          <w:bCs/>
          <w:i/>
          <w:iCs/>
          <w:sz w:val="20"/>
        </w:rPr>
      </w:pPr>
    </w:p>
    <w:p w:rsidR="00906E28" w:rsidRPr="005015EC" w:rsidRDefault="00906E28" w:rsidP="00906E28">
      <w:pPr>
        <w:pStyle w:val="SubtitulosNivel28"/>
        <w:numPr>
          <w:ilvl w:val="0"/>
          <w:numId w:val="0"/>
        </w:numPr>
        <w:spacing w:before="40" w:after="0"/>
        <w:ind w:left="567" w:right="-171" w:hanging="567"/>
        <w:rPr>
          <w:rFonts w:ascii="Arial Narrow" w:hAnsi="Arial Narrow"/>
          <w:b/>
          <w:bCs/>
          <w:i/>
          <w:iCs/>
          <w:sz w:val="20"/>
        </w:rPr>
      </w:pPr>
    </w:p>
    <w:p w:rsidR="00906E28" w:rsidRPr="005015EC" w:rsidRDefault="00906E28" w:rsidP="00906E28">
      <w:pPr>
        <w:pStyle w:val="TextoParagrafo"/>
        <w:shd w:val="clear" w:color="auto" w:fill="C0C0C0"/>
        <w:spacing w:before="40" w:after="0"/>
        <w:ind w:firstLine="0"/>
        <w:rPr>
          <w:rFonts w:ascii="Arial Narrow" w:hAnsi="Arial Narrow"/>
          <w:color w:val="000000"/>
          <w:sz w:val="20"/>
        </w:rPr>
      </w:pPr>
      <w:r w:rsidRPr="005015EC">
        <w:rPr>
          <w:rFonts w:ascii="Arial Narrow" w:hAnsi="Arial Narrow"/>
          <w:color w:val="000000"/>
          <w:sz w:val="20"/>
          <w:shd w:val="clear" w:color="auto" w:fill="C0C0C0"/>
        </w:rPr>
        <w:t xml:space="preserve">Considera-se </w:t>
      </w:r>
      <w:r w:rsidRPr="005015EC">
        <w:rPr>
          <w:rFonts w:ascii="Arial Narrow" w:hAnsi="Arial Narrow"/>
          <w:b/>
          <w:bCs/>
          <w:color w:val="000000"/>
          <w:sz w:val="20"/>
          <w:shd w:val="clear" w:color="auto" w:fill="C0C0C0"/>
        </w:rPr>
        <w:t>passivo ambiental</w:t>
      </w:r>
      <w:r w:rsidRPr="005015EC">
        <w:rPr>
          <w:rFonts w:ascii="Arial Narrow" w:hAnsi="Arial Narrow"/>
          <w:color w:val="000000"/>
          <w:sz w:val="20"/>
          <w:shd w:val="clear" w:color="auto" w:fill="C0C0C0"/>
        </w:rPr>
        <w:t xml:space="preserve"> </w:t>
      </w:r>
      <w:r w:rsidRPr="005015EC">
        <w:rPr>
          <w:rFonts w:ascii="Arial Narrow" w:hAnsi="Arial Narrow"/>
          <w:color w:val="000000"/>
          <w:sz w:val="20"/>
        </w:rPr>
        <w:t>a existência de áreas degradadas ou contaminadas dentro do terreno do empreendimento decorrente do exercício de atividade efetiva ou potencialmente poluidora realizada pelo próprio empreendimento ou por terceiros.</w:t>
      </w:r>
      <w:r w:rsidRPr="005015EC">
        <w:rPr>
          <w:rFonts w:ascii="Arial Narrow" w:hAnsi="Arial Narrow"/>
          <w:b/>
          <w:color w:val="000000"/>
          <w:sz w:val="20"/>
          <w:shd w:val="clear" w:color="auto" w:fill="C0C0C0"/>
        </w:rPr>
        <w:t xml:space="preserve"> </w:t>
      </w:r>
    </w:p>
    <w:p w:rsidR="00906E28" w:rsidRPr="005015EC" w:rsidRDefault="00906E28" w:rsidP="00906E28">
      <w:pPr>
        <w:pStyle w:val="SubItem7-Nivel2"/>
        <w:numPr>
          <w:ilvl w:val="0"/>
          <w:numId w:val="0"/>
        </w:numPr>
        <w:spacing w:before="40" w:after="0"/>
        <w:rPr>
          <w:rFonts w:ascii="Arial Narrow" w:hAnsi="Arial Narrow"/>
          <w:sz w:val="20"/>
        </w:rPr>
      </w:pPr>
    </w:p>
    <w:p w:rsidR="00906E28" w:rsidRPr="005015EC" w:rsidRDefault="00906E28" w:rsidP="00906E28">
      <w:pPr>
        <w:pStyle w:val="SubItem7-Nivel2"/>
        <w:numPr>
          <w:ilvl w:val="0"/>
          <w:numId w:val="0"/>
        </w:numPr>
        <w:spacing w:before="40" w:after="0"/>
        <w:ind w:firstLine="284"/>
        <w:rPr>
          <w:rFonts w:ascii="Arial Narrow" w:hAnsi="Arial Narrow"/>
          <w:sz w:val="20"/>
        </w:rPr>
      </w:pPr>
      <w:r w:rsidRPr="005015EC">
        <w:rPr>
          <w:rFonts w:ascii="Arial Narrow" w:hAnsi="Arial Narrow"/>
          <w:sz w:val="20"/>
        </w:rPr>
        <w:t xml:space="preserve">8.2. Existe passivo ambiental na área a ser utilizada pelo empreendimento?     Sim </w:t>
      </w:r>
      <w:r w:rsidR="00E666BD" w:rsidRPr="005015EC">
        <w:rPr>
          <w:rFonts w:ascii="Arial Narrow" w:hAnsi="Arial Narrow"/>
          <w:sz w:val="20"/>
        </w:rPr>
        <w:fldChar w:fldCharType="begin">
          <w:ffData>
            <w:name w:val="Selecionar72"/>
            <w:enabled/>
            <w:calcOnExit w:val="0"/>
            <w:checkBox>
              <w:sizeAuto/>
              <w:default w:val="0"/>
            </w:checkBox>
          </w:ffData>
        </w:fldChar>
      </w:r>
      <w:r w:rsidRPr="005015EC">
        <w:rPr>
          <w:rFonts w:ascii="Arial Narrow" w:hAnsi="Arial Narrow"/>
          <w:sz w:val="20"/>
        </w:rPr>
        <w:instrText xml:space="preserve"> FORMCHECKBOX </w:instrText>
      </w:r>
      <w:r w:rsidR="00E666BD" w:rsidRPr="005015EC">
        <w:rPr>
          <w:rFonts w:ascii="Arial Narrow" w:hAnsi="Arial Narrow"/>
          <w:sz w:val="20"/>
        </w:rPr>
      </w:r>
      <w:r w:rsidR="00E666BD" w:rsidRPr="005015EC">
        <w:rPr>
          <w:rFonts w:ascii="Arial Narrow" w:hAnsi="Arial Narrow"/>
          <w:sz w:val="20"/>
        </w:rPr>
        <w:fldChar w:fldCharType="end"/>
      </w:r>
      <w:r w:rsidRPr="005015EC">
        <w:rPr>
          <w:rFonts w:ascii="Arial Narrow" w:hAnsi="Arial Narrow"/>
          <w:sz w:val="20"/>
        </w:rPr>
        <w:t xml:space="preserve">   </w:t>
      </w:r>
      <w:r w:rsidRPr="005015EC">
        <w:rPr>
          <w:rFonts w:ascii="Arial Narrow" w:hAnsi="Arial Narrow"/>
          <w:sz w:val="20"/>
        </w:rPr>
        <w:tab/>
        <w:t xml:space="preserve">Não </w:t>
      </w:r>
      <w:r w:rsidR="00E666BD" w:rsidRPr="005015EC">
        <w:rPr>
          <w:rFonts w:ascii="Arial Narrow" w:hAnsi="Arial Narrow"/>
          <w:sz w:val="20"/>
        </w:rPr>
        <w:fldChar w:fldCharType="begin">
          <w:ffData>
            <w:name w:val="Selecionar73"/>
            <w:enabled/>
            <w:calcOnExit w:val="0"/>
            <w:checkBox>
              <w:sizeAuto/>
              <w:default w:val="0"/>
            </w:checkBox>
          </w:ffData>
        </w:fldChar>
      </w:r>
      <w:r w:rsidRPr="005015EC">
        <w:rPr>
          <w:rFonts w:ascii="Arial Narrow" w:hAnsi="Arial Narrow"/>
          <w:sz w:val="20"/>
        </w:rPr>
        <w:instrText xml:space="preserve"> FORMCHECKBOX </w:instrText>
      </w:r>
      <w:r w:rsidR="00E666BD" w:rsidRPr="005015EC">
        <w:rPr>
          <w:rFonts w:ascii="Arial Narrow" w:hAnsi="Arial Narrow"/>
          <w:sz w:val="20"/>
        </w:rPr>
      </w:r>
      <w:r w:rsidR="00E666BD" w:rsidRPr="005015EC">
        <w:rPr>
          <w:rFonts w:ascii="Arial Narrow" w:hAnsi="Arial Narrow"/>
          <w:sz w:val="20"/>
        </w:rPr>
        <w:fldChar w:fldCharType="end"/>
      </w:r>
    </w:p>
    <w:p w:rsidR="00906E28" w:rsidRPr="005015EC" w:rsidRDefault="00906E28" w:rsidP="00906E28">
      <w:pPr>
        <w:pStyle w:val="SubItem7-Nivel2"/>
        <w:numPr>
          <w:ilvl w:val="0"/>
          <w:numId w:val="0"/>
        </w:numPr>
        <w:spacing w:before="40" w:after="0"/>
        <w:rPr>
          <w:rFonts w:ascii="Arial Narrow" w:hAnsi="Arial Narrow"/>
          <w:sz w:val="20"/>
        </w:rPr>
      </w:pPr>
    </w:p>
    <w:p w:rsidR="00906E28" w:rsidRPr="005015EC" w:rsidRDefault="00906E28" w:rsidP="00906E28">
      <w:pPr>
        <w:pStyle w:val="SubItem7-Nivel2"/>
        <w:numPr>
          <w:ilvl w:val="0"/>
          <w:numId w:val="0"/>
        </w:numPr>
        <w:spacing w:before="40" w:after="0"/>
        <w:ind w:firstLine="284"/>
        <w:rPr>
          <w:rFonts w:ascii="Arial Narrow" w:hAnsi="Arial Narrow"/>
          <w:sz w:val="20"/>
        </w:rPr>
      </w:pPr>
      <w:r w:rsidRPr="005015EC">
        <w:rPr>
          <w:rFonts w:ascii="Arial Narrow" w:hAnsi="Arial Narrow"/>
          <w:sz w:val="20"/>
        </w:rPr>
        <w:t>8.3. Em caso afirmativo, informe o passivo ambiental existente na área:</w:t>
      </w:r>
    </w:p>
    <w:tbl>
      <w:tblPr>
        <w:tblW w:w="9180" w:type="dxa"/>
        <w:jc w:val="center"/>
        <w:tblInd w:w="-35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tblPr>
      <w:tblGrid>
        <w:gridCol w:w="1974"/>
        <w:gridCol w:w="1843"/>
        <w:gridCol w:w="1418"/>
        <w:gridCol w:w="2126"/>
        <w:gridCol w:w="1819"/>
      </w:tblGrid>
      <w:tr w:rsidR="00906E28" w:rsidRPr="005015EC" w:rsidTr="00D8608A">
        <w:trPr>
          <w:jc w:val="center"/>
        </w:trPr>
        <w:tc>
          <w:tcPr>
            <w:tcW w:w="1974" w:type="dxa"/>
            <w:vAlign w:val="center"/>
          </w:tcPr>
          <w:p w:rsidR="00906E28" w:rsidRPr="005015EC" w:rsidRDefault="00906E28" w:rsidP="00D8608A">
            <w:pPr>
              <w:spacing w:before="40"/>
              <w:ind w:left="236" w:hanging="236"/>
              <w:jc w:val="center"/>
              <w:rPr>
                <w:rFonts w:ascii="Arial Narrow" w:hAnsi="Arial Narrow"/>
                <w:b/>
              </w:rPr>
            </w:pPr>
            <w:r w:rsidRPr="005015EC">
              <w:rPr>
                <w:rFonts w:ascii="Arial Narrow" w:hAnsi="Arial Narrow"/>
                <w:b/>
              </w:rPr>
              <w:t>Tipo de Resíduo</w:t>
            </w:r>
          </w:p>
        </w:tc>
        <w:tc>
          <w:tcPr>
            <w:tcW w:w="1843" w:type="dxa"/>
            <w:vAlign w:val="center"/>
          </w:tcPr>
          <w:p w:rsidR="00906E28" w:rsidRPr="005015EC" w:rsidRDefault="00906E28" w:rsidP="00D8608A">
            <w:pPr>
              <w:spacing w:before="40"/>
              <w:jc w:val="center"/>
              <w:rPr>
                <w:rFonts w:ascii="Arial Narrow" w:hAnsi="Arial Narrow"/>
                <w:b/>
              </w:rPr>
            </w:pPr>
            <w:r w:rsidRPr="005015EC">
              <w:rPr>
                <w:rFonts w:ascii="Arial Narrow" w:hAnsi="Arial Narrow"/>
                <w:b/>
              </w:rPr>
              <w:t>Quantidade armazenada</w:t>
            </w:r>
          </w:p>
        </w:tc>
        <w:tc>
          <w:tcPr>
            <w:tcW w:w="1418" w:type="dxa"/>
            <w:vAlign w:val="center"/>
          </w:tcPr>
          <w:p w:rsidR="00906E28" w:rsidRPr="005015EC" w:rsidRDefault="00906E28" w:rsidP="00D8608A">
            <w:pPr>
              <w:pStyle w:val="Cabealho-Datadodocumento"/>
              <w:spacing w:before="40"/>
              <w:rPr>
                <w:rFonts w:ascii="Arial Narrow" w:hAnsi="Arial Narrow"/>
                <w:sz w:val="20"/>
              </w:rPr>
            </w:pPr>
            <w:r w:rsidRPr="005015EC">
              <w:rPr>
                <w:rFonts w:ascii="Arial Narrow" w:hAnsi="Arial Narrow"/>
                <w:sz w:val="20"/>
              </w:rPr>
              <w:t>Unidade de Medida</w:t>
            </w:r>
          </w:p>
        </w:tc>
        <w:tc>
          <w:tcPr>
            <w:tcW w:w="2126" w:type="dxa"/>
          </w:tcPr>
          <w:p w:rsidR="00906E28" w:rsidRPr="005015EC" w:rsidRDefault="00906E28" w:rsidP="00D8608A">
            <w:pPr>
              <w:pStyle w:val="Cabealho-Datadodocumento"/>
              <w:spacing w:before="40"/>
              <w:rPr>
                <w:rFonts w:ascii="Arial Narrow" w:hAnsi="Arial Narrow"/>
                <w:sz w:val="20"/>
              </w:rPr>
            </w:pPr>
            <w:r w:rsidRPr="005015EC">
              <w:rPr>
                <w:rFonts w:ascii="Arial Narrow" w:hAnsi="Arial Narrow"/>
                <w:sz w:val="20"/>
              </w:rPr>
              <w:t>Acondicionamento</w:t>
            </w:r>
          </w:p>
        </w:tc>
        <w:tc>
          <w:tcPr>
            <w:tcW w:w="1819" w:type="dxa"/>
          </w:tcPr>
          <w:p w:rsidR="00906E28" w:rsidRPr="005015EC" w:rsidRDefault="00906E28" w:rsidP="00D8608A">
            <w:pPr>
              <w:pStyle w:val="Cabealho-Datadodocumento"/>
              <w:spacing w:before="40"/>
              <w:rPr>
                <w:rFonts w:ascii="Arial Narrow" w:hAnsi="Arial Narrow"/>
                <w:sz w:val="20"/>
              </w:rPr>
            </w:pPr>
            <w:r w:rsidRPr="005015EC">
              <w:rPr>
                <w:rFonts w:ascii="Arial Narrow" w:hAnsi="Arial Narrow"/>
                <w:sz w:val="20"/>
              </w:rPr>
              <w:t>Armazenamento</w:t>
            </w:r>
          </w:p>
        </w:tc>
      </w:tr>
      <w:tr w:rsidR="00906E28" w:rsidRPr="005015EC" w:rsidTr="00D8608A">
        <w:trPr>
          <w:trHeight w:val="220"/>
          <w:jc w:val="center"/>
        </w:trPr>
        <w:tc>
          <w:tcPr>
            <w:tcW w:w="1974"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1418" w:type="dxa"/>
          </w:tcPr>
          <w:p w:rsidR="00906E28" w:rsidRPr="005015EC" w:rsidRDefault="00906E28" w:rsidP="00D8608A">
            <w:pPr>
              <w:spacing w:before="40"/>
              <w:ind w:left="284" w:hanging="284"/>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19"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1974"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1418" w:type="dxa"/>
          </w:tcPr>
          <w:p w:rsidR="00906E28" w:rsidRPr="005015EC" w:rsidRDefault="00906E28" w:rsidP="00D8608A">
            <w:pPr>
              <w:spacing w:before="40"/>
              <w:ind w:left="284" w:hanging="284"/>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19"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1974"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1418" w:type="dxa"/>
          </w:tcPr>
          <w:p w:rsidR="00906E28" w:rsidRPr="005015EC" w:rsidRDefault="00906E28" w:rsidP="00D8608A">
            <w:pPr>
              <w:spacing w:before="40"/>
              <w:ind w:left="284" w:hanging="284"/>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19" w:type="dxa"/>
          </w:tcPr>
          <w:p w:rsidR="00906E28" w:rsidRPr="005015EC" w:rsidRDefault="00906E28" w:rsidP="00D8608A">
            <w:pPr>
              <w:spacing w:before="40"/>
              <w:ind w:left="284" w:hanging="284"/>
              <w:rPr>
                <w:rFonts w:ascii="Arial Narrow" w:hAnsi="Arial Narrow"/>
              </w:rPr>
            </w:pPr>
          </w:p>
        </w:tc>
      </w:tr>
      <w:tr w:rsidR="00906E28" w:rsidRPr="005015EC" w:rsidTr="00D8608A">
        <w:trPr>
          <w:trHeight w:val="220"/>
          <w:jc w:val="center"/>
        </w:trPr>
        <w:tc>
          <w:tcPr>
            <w:tcW w:w="1974" w:type="dxa"/>
          </w:tcPr>
          <w:p w:rsidR="00906E28" w:rsidRPr="005015EC" w:rsidRDefault="00906E28" w:rsidP="00D8608A">
            <w:pPr>
              <w:spacing w:before="40"/>
              <w:ind w:left="284" w:hanging="284"/>
              <w:rPr>
                <w:rFonts w:ascii="Arial Narrow" w:hAnsi="Arial Narrow"/>
              </w:rPr>
            </w:pPr>
          </w:p>
        </w:tc>
        <w:tc>
          <w:tcPr>
            <w:tcW w:w="1843" w:type="dxa"/>
          </w:tcPr>
          <w:p w:rsidR="00906E28" w:rsidRPr="005015EC" w:rsidRDefault="00906E28" w:rsidP="00D8608A">
            <w:pPr>
              <w:spacing w:before="40"/>
              <w:ind w:left="284" w:hanging="284"/>
              <w:rPr>
                <w:rFonts w:ascii="Arial Narrow" w:hAnsi="Arial Narrow"/>
              </w:rPr>
            </w:pPr>
          </w:p>
        </w:tc>
        <w:tc>
          <w:tcPr>
            <w:tcW w:w="1418" w:type="dxa"/>
          </w:tcPr>
          <w:p w:rsidR="00906E28" w:rsidRPr="005015EC" w:rsidRDefault="00906E28" w:rsidP="00D8608A">
            <w:pPr>
              <w:spacing w:before="40"/>
              <w:ind w:left="284" w:hanging="284"/>
              <w:rPr>
                <w:rFonts w:ascii="Arial Narrow" w:hAnsi="Arial Narrow"/>
              </w:rPr>
            </w:pPr>
          </w:p>
        </w:tc>
        <w:tc>
          <w:tcPr>
            <w:tcW w:w="2126" w:type="dxa"/>
          </w:tcPr>
          <w:p w:rsidR="00906E28" w:rsidRPr="005015EC" w:rsidRDefault="00906E28" w:rsidP="00D8608A">
            <w:pPr>
              <w:spacing w:before="40"/>
              <w:ind w:left="284" w:hanging="284"/>
              <w:rPr>
                <w:rFonts w:ascii="Arial Narrow" w:hAnsi="Arial Narrow"/>
              </w:rPr>
            </w:pPr>
          </w:p>
        </w:tc>
        <w:tc>
          <w:tcPr>
            <w:tcW w:w="1819" w:type="dxa"/>
          </w:tcPr>
          <w:p w:rsidR="00906E28" w:rsidRPr="005015EC" w:rsidRDefault="00906E28" w:rsidP="00D8608A">
            <w:pPr>
              <w:spacing w:before="40"/>
              <w:ind w:left="284" w:hanging="284"/>
              <w:rPr>
                <w:rFonts w:ascii="Arial Narrow" w:hAnsi="Arial Narrow"/>
              </w:rPr>
            </w:pPr>
          </w:p>
        </w:tc>
      </w:tr>
    </w:tbl>
    <w:p w:rsidR="00906E28" w:rsidRPr="005015EC" w:rsidRDefault="00906E28" w:rsidP="00906E28">
      <w:pPr>
        <w:pStyle w:val="SubItem7-Nivel2"/>
        <w:numPr>
          <w:ilvl w:val="0"/>
          <w:numId w:val="0"/>
        </w:numPr>
        <w:spacing w:before="40" w:after="0"/>
        <w:ind w:left="624" w:hanging="454"/>
        <w:rPr>
          <w:rFonts w:ascii="Arial Narrow" w:hAnsi="Arial Narrow"/>
          <w:sz w:val="20"/>
        </w:rPr>
      </w:pPr>
    </w:p>
    <w:p w:rsidR="000A45CF" w:rsidRPr="005015EC" w:rsidRDefault="000A45CF" w:rsidP="00906E28">
      <w:pPr>
        <w:pStyle w:val="SubItem7-Nivel2"/>
        <w:numPr>
          <w:ilvl w:val="0"/>
          <w:numId w:val="0"/>
        </w:numPr>
        <w:spacing w:before="40" w:after="0"/>
        <w:ind w:left="624" w:hanging="454"/>
        <w:rPr>
          <w:rFonts w:ascii="Arial Narrow" w:hAnsi="Arial Narrow"/>
          <w:sz w:val="20"/>
        </w:rPr>
      </w:pPr>
    </w:p>
    <w:p w:rsidR="00906E28" w:rsidRPr="005015EC" w:rsidRDefault="000A45CF" w:rsidP="00906E28">
      <w:pPr>
        <w:pStyle w:val="Assuntodocomentrio"/>
        <w:rPr>
          <w:rFonts w:ascii="Arial Narrow" w:hAnsi="Arial Narrow"/>
        </w:rPr>
      </w:pPr>
      <w:r w:rsidRPr="005015EC">
        <w:rPr>
          <w:rFonts w:ascii="Arial Narrow" w:hAnsi="Arial Narrow"/>
        </w:rPr>
        <w:t>10. QUANTO À LOCALIZAÇÃO DO EMPREENDIMENTO EM RELAÇÃO ÀS UNIDADES DE CONSERVAÇÃO:</w:t>
      </w:r>
    </w:p>
    <w:p w:rsidR="00906E28" w:rsidRPr="005015EC" w:rsidRDefault="00906E28" w:rsidP="00906E28">
      <w:pPr>
        <w:rPr>
          <w:rFonts w:ascii="Arial Narrow" w:hAnsi="Arial Narrow"/>
        </w:rPr>
      </w:pPr>
    </w:p>
    <w:p w:rsidR="00906E28" w:rsidRPr="005015EC" w:rsidRDefault="00906E28" w:rsidP="0052066D">
      <w:pPr>
        <w:rPr>
          <w:rFonts w:ascii="Arial Narrow" w:hAnsi="Arial Narrow"/>
        </w:rPr>
      </w:pPr>
      <w:r w:rsidRPr="005015EC">
        <w:rPr>
          <w:rFonts w:ascii="Arial Narrow" w:hAnsi="Arial Narrow"/>
        </w:rPr>
        <w:t xml:space="preserve">Informe, </w:t>
      </w:r>
      <w:r w:rsidRPr="005015EC">
        <w:rPr>
          <w:rFonts w:ascii="Arial Narrow" w:hAnsi="Arial Narrow"/>
          <w:b/>
          <w:bCs/>
          <w:color w:val="FF0000"/>
        </w:rPr>
        <w:t>OBRIGATORIAMENTE</w:t>
      </w:r>
      <w:r w:rsidRPr="005015EC">
        <w:rPr>
          <w:rFonts w:ascii="Arial Narrow" w:hAnsi="Arial Narrow"/>
        </w:rPr>
        <w:t>, a localização do empreendimento em relação às Unidades de Conservação (UC). que se encontram definidas na Lei Federal N.°9.985/2000, que institui o Sistema Nacional de Unidades de Conservação da Natureza:</w:t>
      </w: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380"/>
        <w:gridCol w:w="360"/>
      </w:tblGrid>
      <w:tr w:rsidR="00906E28" w:rsidRPr="005015EC" w:rsidTr="00D8608A">
        <w:tc>
          <w:tcPr>
            <w:tcW w:w="7380" w:type="dxa"/>
          </w:tcPr>
          <w:p w:rsidR="00906E28" w:rsidRPr="005015EC" w:rsidRDefault="00906E28" w:rsidP="00D8608A">
            <w:pPr>
              <w:tabs>
                <w:tab w:val="left" w:pos="1440"/>
              </w:tabs>
              <w:spacing w:before="120"/>
              <w:jc w:val="both"/>
              <w:rPr>
                <w:rFonts w:ascii="Arial Narrow" w:hAnsi="Arial Narrow" w:cs="Arial"/>
              </w:rPr>
            </w:pPr>
            <w:r w:rsidRPr="005015EC">
              <w:rPr>
                <w:rFonts w:ascii="Arial Narrow" w:hAnsi="Arial Narrow" w:cs="Arial"/>
              </w:rPr>
              <w:t xml:space="preserve">1. Não há U.C. em um raio de </w:t>
            </w:r>
            <w:smartTag w:uri="urn:schemas-microsoft-com:office:smarttags" w:element="metricconverter">
              <w:smartTagPr>
                <w:attr w:name="ProductID" w:val="10 km"/>
              </w:smartTagPr>
              <w:r w:rsidRPr="005015EC">
                <w:rPr>
                  <w:rFonts w:ascii="Arial Narrow" w:hAnsi="Arial Narrow" w:cs="Arial"/>
                </w:rPr>
                <w:t>10 km</w:t>
              </w:r>
            </w:smartTag>
            <w:r w:rsidRPr="005015EC">
              <w:rPr>
                <w:rFonts w:ascii="Arial Narrow" w:hAnsi="Arial Narrow" w:cs="Arial"/>
              </w:rPr>
              <w:t xml:space="preserve"> da localização do empreendimento</w:t>
            </w:r>
          </w:p>
        </w:tc>
        <w:tc>
          <w:tcPr>
            <w:tcW w:w="360" w:type="dxa"/>
          </w:tcPr>
          <w:p w:rsidR="00906E28" w:rsidRPr="005015EC" w:rsidRDefault="00906E28" w:rsidP="00D8608A">
            <w:pPr>
              <w:tabs>
                <w:tab w:val="left" w:pos="1440"/>
              </w:tabs>
              <w:spacing w:before="120"/>
              <w:jc w:val="both"/>
              <w:rPr>
                <w:rFonts w:ascii="Arial Narrow" w:hAnsi="Arial Narrow" w:cs="Arial"/>
              </w:rPr>
            </w:pPr>
          </w:p>
        </w:tc>
      </w:tr>
      <w:tr w:rsidR="00906E28" w:rsidRPr="005015EC" w:rsidTr="00D8608A">
        <w:tc>
          <w:tcPr>
            <w:tcW w:w="7380" w:type="dxa"/>
          </w:tcPr>
          <w:p w:rsidR="00906E28" w:rsidRPr="005015EC" w:rsidRDefault="00906E28" w:rsidP="00D8608A">
            <w:pPr>
              <w:tabs>
                <w:tab w:val="left" w:pos="1440"/>
              </w:tabs>
              <w:spacing w:before="120"/>
              <w:jc w:val="both"/>
              <w:rPr>
                <w:rFonts w:ascii="Arial Narrow" w:hAnsi="Arial Narrow" w:cs="Arial"/>
              </w:rPr>
            </w:pPr>
            <w:r w:rsidRPr="005015EC">
              <w:rPr>
                <w:rFonts w:ascii="Arial Narrow" w:hAnsi="Arial Narrow" w:cs="Arial"/>
              </w:rPr>
              <w:t>2. Dentro dos limites de uma Unidade de Conservação</w:t>
            </w:r>
          </w:p>
        </w:tc>
        <w:tc>
          <w:tcPr>
            <w:tcW w:w="360" w:type="dxa"/>
          </w:tcPr>
          <w:p w:rsidR="00906E28" w:rsidRPr="005015EC" w:rsidRDefault="00906E28" w:rsidP="00D8608A">
            <w:pPr>
              <w:tabs>
                <w:tab w:val="left" w:pos="1440"/>
              </w:tabs>
              <w:spacing w:before="120"/>
              <w:jc w:val="both"/>
              <w:rPr>
                <w:rFonts w:ascii="Arial Narrow" w:hAnsi="Arial Narrow" w:cs="Arial"/>
              </w:rPr>
            </w:pPr>
          </w:p>
        </w:tc>
      </w:tr>
      <w:tr w:rsidR="00906E28" w:rsidRPr="005015EC" w:rsidTr="00D8608A">
        <w:tc>
          <w:tcPr>
            <w:tcW w:w="7380" w:type="dxa"/>
          </w:tcPr>
          <w:p w:rsidR="00906E28" w:rsidRPr="005015EC" w:rsidRDefault="00906E28" w:rsidP="00D8608A">
            <w:pPr>
              <w:tabs>
                <w:tab w:val="left" w:pos="1440"/>
              </w:tabs>
              <w:spacing w:before="120"/>
              <w:jc w:val="both"/>
              <w:rPr>
                <w:rFonts w:ascii="Arial Narrow" w:hAnsi="Arial Narrow" w:cs="Arial"/>
              </w:rPr>
            </w:pPr>
            <w:r w:rsidRPr="005015EC">
              <w:rPr>
                <w:rFonts w:ascii="Arial Narrow" w:hAnsi="Arial Narrow" w:cs="Arial"/>
              </w:rPr>
              <w:t xml:space="preserve">3. Dentro de um raio de até </w:t>
            </w:r>
            <w:smartTag w:uri="urn:schemas-microsoft-com:office:smarttags" w:element="metricconverter">
              <w:smartTagPr>
                <w:attr w:name="ProductID" w:val="10 km"/>
              </w:smartTagPr>
              <w:r w:rsidRPr="005015EC">
                <w:rPr>
                  <w:rFonts w:ascii="Arial Narrow" w:hAnsi="Arial Narrow" w:cs="Arial"/>
                </w:rPr>
                <w:t>10 km</w:t>
              </w:r>
            </w:smartTag>
            <w:r w:rsidRPr="005015EC">
              <w:rPr>
                <w:rFonts w:ascii="Arial Narrow" w:hAnsi="Arial Narrow" w:cs="Arial"/>
              </w:rPr>
              <w:t xml:space="preserve"> de uma Unidade de Conservação – Zona de Amortecimento</w:t>
            </w:r>
          </w:p>
        </w:tc>
        <w:tc>
          <w:tcPr>
            <w:tcW w:w="360" w:type="dxa"/>
          </w:tcPr>
          <w:p w:rsidR="00906E28" w:rsidRPr="005015EC" w:rsidRDefault="00906E28" w:rsidP="00D8608A">
            <w:pPr>
              <w:tabs>
                <w:tab w:val="left" w:pos="1440"/>
              </w:tabs>
              <w:spacing w:before="120"/>
              <w:jc w:val="both"/>
              <w:rPr>
                <w:rFonts w:ascii="Arial Narrow" w:hAnsi="Arial Narrow" w:cs="Arial"/>
              </w:rPr>
            </w:pPr>
          </w:p>
        </w:tc>
      </w:tr>
      <w:tr w:rsidR="00906E28" w:rsidRPr="005015EC" w:rsidTr="00D8608A">
        <w:tc>
          <w:tcPr>
            <w:tcW w:w="7380" w:type="dxa"/>
          </w:tcPr>
          <w:p w:rsidR="00906E28" w:rsidRPr="005015EC" w:rsidRDefault="00906E28" w:rsidP="00D8608A">
            <w:pPr>
              <w:tabs>
                <w:tab w:val="left" w:pos="1440"/>
              </w:tabs>
              <w:spacing w:before="120"/>
              <w:jc w:val="both"/>
              <w:rPr>
                <w:rFonts w:ascii="Arial Narrow" w:hAnsi="Arial Narrow" w:cs="Arial"/>
              </w:rPr>
            </w:pPr>
            <w:r w:rsidRPr="005015EC">
              <w:rPr>
                <w:rFonts w:ascii="Arial Narrow" w:hAnsi="Arial Narrow" w:cs="Arial"/>
              </w:rPr>
              <w:t>4. Dentro da poligonal determinada pelo Plano de Manejo</w:t>
            </w:r>
          </w:p>
        </w:tc>
        <w:tc>
          <w:tcPr>
            <w:tcW w:w="360" w:type="dxa"/>
          </w:tcPr>
          <w:p w:rsidR="00906E28" w:rsidRPr="005015EC" w:rsidRDefault="00906E28" w:rsidP="00D8608A">
            <w:pPr>
              <w:tabs>
                <w:tab w:val="left" w:pos="1440"/>
              </w:tabs>
              <w:spacing w:before="120"/>
              <w:jc w:val="both"/>
              <w:rPr>
                <w:rFonts w:ascii="Arial Narrow" w:hAnsi="Arial Narrow" w:cs="Arial"/>
              </w:rPr>
            </w:pPr>
          </w:p>
        </w:tc>
      </w:tr>
    </w:tbl>
    <w:p w:rsidR="00906E28" w:rsidRPr="005015EC" w:rsidRDefault="00906E28" w:rsidP="00906E28">
      <w:pPr>
        <w:pStyle w:val="NormalWeb"/>
        <w:spacing w:before="0" w:beforeAutospacing="0" w:after="0" w:afterAutospacing="0"/>
        <w:rPr>
          <w:rFonts w:ascii="Arial Narrow" w:hAnsi="Arial Narrow" w:cs="Arial"/>
          <w:sz w:val="20"/>
          <w:szCs w:val="20"/>
        </w:rPr>
      </w:pPr>
    </w:p>
    <w:p w:rsidR="00906E28" w:rsidRPr="005015EC" w:rsidRDefault="00906E28" w:rsidP="00906E28">
      <w:pPr>
        <w:rPr>
          <w:rFonts w:ascii="Arial Narrow" w:hAnsi="Arial Narrow"/>
        </w:rPr>
      </w:pPr>
      <w:r w:rsidRPr="005015EC">
        <w:rPr>
          <w:rFonts w:ascii="Arial Narrow" w:hAnsi="Arial Narrow"/>
        </w:rPr>
        <w:t xml:space="preserve">Se houver UC (situações </w:t>
      </w:r>
      <w:smartTag w:uri="urn:schemas-microsoft-com:office:smarttags" w:element="metricconverter">
        <w:smartTagPr>
          <w:attr w:name="ProductID" w:val="2 a"/>
        </w:smartTagPr>
        <w:r w:rsidRPr="005015EC">
          <w:rPr>
            <w:rFonts w:ascii="Arial Narrow" w:hAnsi="Arial Narrow"/>
          </w:rPr>
          <w:t>2 a</w:t>
        </w:r>
      </w:smartTag>
      <w:r w:rsidRPr="005015EC">
        <w:rPr>
          <w:rFonts w:ascii="Arial Narrow" w:hAnsi="Arial Narrow"/>
        </w:rPr>
        <w:t xml:space="preserve"> 4), assinale o âmbito do Gestor da UC: </w:t>
      </w:r>
    </w:p>
    <w:tbl>
      <w:tblPr>
        <w:tblW w:w="77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
        <w:gridCol w:w="1783"/>
        <w:gridCol w:w="5721"/>
      </w:tblGrid>
      <w:tr w:rsidR="00906E28" w:rsidRPr="005015EC" w:rsidTr="00D8608A">
        <w:trPr>
          <w:trHeight w:hRule="exact" w:val="467"/>
        </w:trPr>
        <w:tc>
          <w:tcPr>
            <w:tcW w:w="236" w:type="dxa"/>
            <w:vAlign w:val="center"/>
          </w:tcPr>
          <w:p w:rsidR="00906E28" w:rsidRPr="005015EC" w:rsidRDefault="00906E28" w:rsidP="00D8608A">
            <w:pPr>
              <w:pStyle w:val="NormalWeb"/>
              <w:rPr>
                <w:rFonts w:ascii="Arial Narrow" w:hAnsi="Arial Narrow" w:cs="Arial"/>
                <w:sz w:val="20"/>
                <w:szCs w:val="20"/>
              </w:rPr>
            </w:pPr>
          </w:p>
        </w:tc>
        <w:tc>
          <w:tcPr>
            <w:tcW w:w="1783" w:type="dxa"/>
            <w:vAlign w:val="center"/>
          </w:tcPr>
          <w:p w:rsidR="00906E28" w:rsidRPr="005015EC" w:rsidRDefault="00906E28" w:rsidP="00D8608A">
            <w:pPr>
              <w:pStyle w:val="NormalWeb"/>
              <w:rPr>
                <w:rFonts w:ascii="Arial Narrow" w:hAnsi="Arial Narrow" w:cs="Arial"/>
                <w:sz w:val="20"/>
                <w:szCs w:val="20"/>
              </w:rPr>
            </w:pPr>
            <w:r w:rsidRPr="005015EC">
              <w:rPr>
                <w:rFonts w:ascii="Arial Narrow" w:hAnsi="Arial Narrow" w:cs="Arial"/>
                <w:sz w:val="20"/>
                <w:szCs w:val="20"/>
              </w:rPr>
              <w:t>Municipal</w:t>
            </w:r>
          </w:p>
          <w:p w:rsidR="00906E28" w:rsidRPr="005015EC" w:rsidRDefault="00906E28" w:rsidP="00D8608A">
            <w:pPr>
              <w:pStyle w:val="NormalWeb"/>
              <w:rPr>
                <w:rFonts w:ascii="Arial Narrow" w:hAnsi="Arial Narrow" w:cs="Arial"/>
                <w:sz w:val="20"/>
                <w:szCs w:val="20"/>
              </w:rPr>
            </w:pPr>
          </w:p>
        </w:tc>
        <w:tc>
          <w:tcPr>
            <w:tcW w:w="5721" w:type="dxa"/>
            <w:vAlign w:val="center"/>
          </w:tcPr>
          <w:p w:rsidR="00906E28" w:rsidRPr="005015EC" w:rsidRDefault="00906E28" w:rsidP="00D8608A">
            <w:pPr>
              <w:rPr>
                <w:rFonts w:ascii="Arial Narrow" w:hAnsi="Arial Narrow" w:cs="Arial"/>
              </w:rPr>
            </w:pPr>
            <w:r w:rsidRPr="005015EC">
              <w:rPr>
                <w:rFonts w:ascii="Arial Narrow" w:hAnsi="Arial Narrow" w:cs="Arial"/>
              </w:rPr>
              <w:t>Especificar o nome da UC:</w:t>
            </w:r>
          </w:p>
        </w:tc>
      </w:tr>
      <w:tr w:rsidR="00906E28" w:rsidRPr="005015EC" w:rsidTr="00D8608A">
        <w:trPr>
          <w:trHeight w:hRule="exact" w:val="467"/>
        </w:trPr>
        <w:tc>
          <w:tcPr>
            <w:tcW w:w="236" w:type="dxa"/>
            <w:vAlign w:val="center"/>
          </w:tcPr>
          <w:p w:rsidR="00906E28" w:rsidRPr="005015EC" w:rsidRDefault="00906E28" w:rsidP="00D8608A">
            <w:pPr>
              <w:pStyle w:val="NormalWeb"/>
              <w:rPr>
                <w:rFonts w:ascii="Arial Narrow" w:hAnsi="Arial Narrow" w:cs="Arial"/>
                <w:sz w:val="20"/>
                <w:szCs w:val="20"/>
              </w:rPr>
            </w:pPr>
          </w:p>
        </w:tc>
        <w:tc>
          <w:tcPr>
            <w:tcW w:w="1783" w:type="dxa"/>
            <w:vAlign w:val="center"/>
          </w:tcPr>
          <w:p w:rsidR="00906E28" w:rsidRPr="005015EC" w:rsidRDefault="00906E28" w:rsidP="00D8608A">
            <w:pPr>
              <w:pStyle w:val="NormalWeb"/>
              <w:rPr>
                <w:rFonts w:ascii="Arial Narrow" w:hAnsi="Arial Narrow" w:cs="Arial"/>
                <w:sz w:val="20"/>
                <w:szCs w:val="20"/>
              </w:rPr>
            </w:pPr>
            <w:r w:rsidRPr="005015EC">
              <w:rPr>
                <w:rFonts w:ascii="Arial Narrow" w:hAnsi="Arial Narrow" w:cs="Arial"/>
                <w:sz w:val="20"/>
                <w:szCs w:val="20"/>
              </w:rPr>
              <w:t>Estadual</w:t>
            </w:r>
          </w:p>
          <w:p w:rsidR="00906E28" w:rsidRPr="005015EC" w:rsidRDefault="00906E28" w:rsidP="00D8608A">
            <w:pPr>
              <w:pStyle w:val="NormalWeb"/>
              <w:rPr>
                <w:rFonts w:ascii="Arial Narrow" w:hAnsi="Arial Narrow" w:cs="Arial"/>
                <w:sz w:val="20"/>
                <w:szCs w:val="20"/>
              </w:rPr>
            </w:pPr>
          </w:p>
        </w:tc>
        <w:tc>
          <w:tcPr>
            <w:tcW w:w="5721" w:type="dxa"/>
            <w:vAlign w:val="center"/>
          </w:tcPr>
          <w:p w:rsidR="00906E28" w:rsidRPr="005015EC" w:rsidRDefault="00906E28" w:rsidP="00D8608A">
            <w:pPr>
              <w:rPr>
                <w:rFonts w:ascii="Arial Narrow" w:hAnsi="Arial Narrow" w:cs="Arial"/>
              </w:rPr>
            </w:pPr>
            <w:r w:rsidRPr="005015EC">
              <w:rPr>
                <w:rFonts w:ascii="Arial Narrow" w:hAnsi="Arial Narrow" w:cs="Arial"/>
              </w:rPr>
              <w:t>Especificar o nome da UC:</w:t>
            </w:r>
          </w:p>
          <w:p w:rsidR="00906E28" w:rsidRPr="005015EC" w:rsidRDefault="00906E28" w:rsidP="00D8608A">
            <w:pPr>
              <w:rPr>
                <w:rFonts w:ascii="Arial Narrow" w:hAnsi="Arial Narrow" w:cs="Arial"/>
              </w:rPr>
            </w:pPr>
          </w:p>
        </w:tc>
      </w:tr>
      <w:tr w:rsidR="00906E28" w:rsidRPr="005015EC" w:rsidTr="00D8608A">
        <w:trPr>
          <w:trHeight w:hRule="exact" w:val="431"/>
        </w:trPr>
        <w:tc>
          <w:tcPr>
            <w:tcW w:w="236" w:type="dxa"/>
            <w:vAlign w:val="center"/>
          </w:tcPr>
          <w:p w:rsidR="00906E28" w:rsidRPr="005015EC" w:rsidRDefault="00906E28" w:rsidP="00D8608A">
            <w:pPr>
              <w:pStyle w:val="NormalWeb"/>
              <w:rPr>
                <w:rFonts w:ascii="Arial Narrow" w:hAnsi="Arial Narrow" w:cs="Arial"/>
                <w:sz w:val="20"/>
                <w:szCs w:val="20"/>
              </w:rPr>
            </w:pPr>
          </w:p>
        </w:tc>
        <w:tc>
          <w:tcPr>
            <w:tcW w:w="1783" w:type="dxa"/>
            <w:vAlign w:val="center"/>
          </w:tcPr>
          <w:p w:rsidR="00906E28" w:rsidRPr="005015EC" w:rsidRDefault="00906E28" w:rsidP="00D8608A">
            <w:pPr>
              <w:pStyle w:val="NormalWeb"/>
              <w:rPr>
                <w:rFonts w:ascii="Arial Narrow" w:hAnsi="Arial Narrow" w:cs="Arial"/>
                <w:sz w:val="20"/>
                <w:szCs w:val="20"/>
              </w:rPr>
            </w:pPr>
            <w:r w:rsidRPr="005015EC">
              <w:rPr>
                <w:rFonts w:ascii="Arial Narrow" w:hAnsi="Arial Narrow" w:cs="Arial"/>
                <w:sz w:val="20"/>
                <w:szCs w:val="20"/>
              </w:rPr>
              <w:t>Federal</w:t>
            </w:r>
          </w:p>
        </w:tc>
        <w:tc>
          <w:tcPr>
            <w:tcW w:w="5721" w:type="dxa"/>
            <w:vAlign w:val="center"/>
          </w:tcPr>
          <w:p w:rsidR="00906E28" w:rsidRPr="005015EC" w:rsidRDefault="00906E28" w:rsidP="00D8608A">
            <w:pPr>
              <w:rPr>
                <w:rFonts w:ascii="Arial Narrow" w:hAnsi="Arial Narrow" w:cs="Arial"/>
              </w:rPr>
            </w:pPr>
            <w:r w:rsidRPr="005015EC">
              <w:rPr>
                <w:rFonts w:ascii="Arial Narrow" w:hAnsi="Arial Narrow" w:cs="Arial"/>
              </w:rPr>
              <w:t>Especificar o nome da UC:</w:t>
            </w:r>
          </w:p>
        </w:tc>
      </w:tr>
    </w:tbl>
    <w:p w:rsidR="00906E28" w:rsidRPr="005015EC" w:rsidRDefault="00906E28" w:rsidP="00906E28">
      <w:pPr>
        <w:pStyle w:val="NormalWeb"/>
        <w:spacing w:before="0" w:beforeAutospacing="0" w:after="0" w:afterAutospacing="0"/>
        <w:jc w:val="both"/>
        <w:rPr>
          <w:rFonts w:ascii="Arial Narrow" w:hAnsi="Arial Narrow"/>
          <w:b/>
          <w:bCs/>
          <w:color w:val="FF0000"/>
          <w:sz w:val="20"/>
          <w:szCs w:val="20"/>
        </w:rPr>
      </w:pPr>
    </w:p>
    <w:p w:rsidR="00906E28" w:rsidRPr="005015EC" w:rsidRDefault="00906E28" w:rsidP="00906E28">
      <w:pPr>
        <w:pStyle w:val="NormalWeb"/>
        <w:spacing w:before="0" w:beforeAutospacing="0" w:after="0" w:afterAutospacing="0"/>
        <w:jc w:val="both"/>
        <w:rPr>
          <w:rFonts w:ascii="Arial Narrow" w:hAnsi="Arial Narrow"/>
          <w:b/>
          <w:sz w:val="20"/>
          <w:szCs w:val="20"/>
        </w:rPr>
      </w:pPr>
      <w:r w:rsidRPr="005015EC">
        <w:rPr>
          <w:rFonts w:ascii="Arial Narrow" w:hAnsi="Arial Narrow"/>
          <w:b/>
          <w:bCs/>
          <w:color w:val="FF0000"/>
          <w:sz w:val="20"/>
          <w:szCs w:val="20"/>
        </w:rPr>
        <w:t xml:space="preserve">Observação 1: </w:t>
      </w:r>
      <w:r w:rsidRPr="005015EC">
        <w:rPr>
          <w:rFonts w:ascii="Arial Narrow" w:hAnsi="Arial Narrow"/>
          <w:sz w:val="20"/>
          <w:szCs w:val="20"/>
        </w:rPr>
        <w:t xml:space="preserve">esta informação poderá ser obtida junto ao DUC/DEFAP, através do e-mail </w:t>
      </w:r>
      <w:r w:rsidRPr="005015EC">
        <w:rPr>
          <w:rFonts w:ascii="Arial Narrow" w:hAnsi="Arial Narrow"/>
          <w:b/>
          <w:sz w:val="20"/>
          <w:szCs w:val="20"/>
        </w:rPr>
        <w:t>duc-defap@sema.rs.gov.br</w:t>
      </w:r>
    </w:p>
    <w:p w:rsidR="00906E28" w:rsidRPr="005015EC" w:rsidRDefault="00906E28" w:rsidP="00906E28">
      <w:pPr>
        <w:pStyle w:val="NormalWeb"/>
        <w:spacing w:before="0" w:beforeAutospacing="0" w:after="0" w:afterAutospacing="0"/>
        <w:jc w:val="both"/>
        <w:rPr>
          <w:rFonts w:ascii="Arial Narrow" w:hAnsi="Arial Narrow"/>
          <w:sz w:val="20"/>
          <w:szCs w:val="20"/>
        </w:rPr>
      </w:pPr>
      <w:r w:rsidRPr="005015EC">
        <w:rPr>
          <w:rFonts w:ascii="Arial Narrow" w:hAnsi="Arial Narrow"/>
          <w:b/>
          <w:bCs/>
          <w:color w:val="FF0000"/>
          <w:sz w:val="20"/>
          <w:szCs w:val="20"/>
        </w:rPr>
        <w:t xml:space="preserve">Observação 2: </w:t>
      </w:r>
      <w:r w:rsidRPr="005015EC">
        <w:rPr>
          <w:rFonts w:ascii="Arial Narrow" w:hAnsi="Arial Narrow"/>
          <w:bCs/>
          <w:sz w:val="20"/>
          <w:szCs w:val="20"/>
        </w:rPr>
        <w:t>c</w:t>
      </w:r>
      <w:r w:rsidRPr="005015EC">
        <w:rPr>
          <w:rFonts w:ascii="Arial Narrow" w:hAnsi="Arial Narrow"/>
          <w:sz w:val="20"/>
          <w:szCs w:val="20"/>
        </w:rPr>
        <w:t xml:space="preserve">aso tenha assinalado opção 2 e o “Gestor da UC” é Federal, o licenciamento ambiental será   </w:t>
      </w:r>
    </w:p>
    <w:p w:rsidR="00906E28" w:rsidRPr="005015EC" w:rsidRDefault="00906E28" w:rsidP="00906E28">
      <w:pPr>
        <w:pStyle w:val="NormalWeb"/>
        <w:spacing w:before="0" w:beforeAutospacing="0" w:after="0" w:afterAutospacing="0"/>
        <w:jc w:val="both"/>
        <w:rPr>
          <w:rFonts w:ascii="Arial Narrow" w:hAnsi="Arial Narrow"/>
          <w:sz w:val="20"/>
          <w:szCs w:val="20"/>
        </w:rPr>
      </w:pPr>
      <w:r w:rsidRPr="005015EC">
        <w:rPr>
          <w:rFonts w:ascii="Arial Narrow" w:hAnsi="Arial Narrow"/>
          <w:sz w:val="20"/>
          <w:szCs w:val="20"/>
        </w:rPr>
        <w:t xml:space="preserve">                          realizado pelo IBAMA.</w:t>
      </w:r>
    </w:p>
    <w:p w:rsidR="00906E28" w:rsidRPr="005015EC" w:rsidRDefault="00906E28" w:rsidP="00906E28">
      <w:pPr>
        <w:pStyle w:val="NormalWeb"/>
        <w:spacing w:before="0" w:beforeAutospacing="0" w:after="0" w:afterAutospacing="0"/>
        <w:jc w:val="both"/>
        <w:rPr>
          <w:rFonts w:ascii="Arial Narrow" w:hAnsi="Arial Narrow"/>
          <w:sz w:val="20"/>
          <w:szCs w:val="20"/>
        </w:rPr>
      </w:pPr>
      <w:r w:rsidRPr="005015EC">
        <w:rPr>
          <w:rFonts w:ascii="Arial Narrow" w:hAnsi="Arial Narrow"/>
          <w:b/>
          <w:bCs/>
          <w:color w:val="FF0000"/>
          <w:sz w:val="20"/>
          <w:szCs w:val="20"/>
        </w:rPr>
        <w:t xml:space="preserve">Observação 3: </w:t>
      </w:r>
      <w:r w:rsidRPr="005015EC">
        <w:rPr>
          <w:rFonts w:ascii="Arial Narrow" w:hAnsi="Arial Narrow"/>
          <w:bCs/>
          <w:sz w:val="20"/>
          <w:szCs w:val="20"/>
        </w:rPr>
        <w:t>c</w:t>
      </w:r>
      <w:r w:rsidRPr="005015EC">
        <w:rPr>
          <w:rFonts w:ascii="Arial Narrow" w:hAnsi="Arial Narrow"/>
          <w:sz w:val="20"/>
          <w:szCs w:val="20"/>
        </w:rPr>
        <w:t xml:space="preserve">aso tenha assinalado opção 2 e o “Gestor da UC” é Estadual ou Municipal, deverá ser encaminhado cópia </w:t>
      </w:r>
    </w:p>
    <w:p w:rsidR="00906E28" w:rsidRPr="005015EC" w:rsidRDefault="00906E28" w:rsidP="00906E28">
      <w:pPr>
        <w:pStyle w:val="NormalWeb"/>
        <w:spacing w:before="0" w:beforeAutospacing="0" w:after="0" w:afterAutospacing="0"/>
        <w:jc w:val="both"/>
        <w:rPr>
          <w:rFonts w:ascii="Arial Narrow" w:hAnsi="Arial Narrow"/>
          <w:sz w:val="20"/>
          <w:szCs w:val="20"/>
        </w:rPr>
      </w:pPr>
      <w:r w:rsidRPr="005015EC">
        <w:rPr>
          <w:rFonts w:ascii="Arial Narrow" w:hAnsi="Arial Narrow"/>
          <w:sz w:val="20"/>
          <w:szCs w:val="20"/>
        </w:rPr>
        <w:t xml:space="preserve">                          dos documentos em meio digital quando do protocolo do processo administrativo junto ao órgão ambiental.</w:t>
      </w:r>
    </w:p>
    <w:p w:rsidR="00906E28" w:rsidRPr="005015EC" w:rsidRDefault="00906E28" w:rsidP="00906E28">
      <w:pPr>
        <w:pStyle w:val="NormalWeb"/>
        <w:spacing w:before="0" w:beforeAutospacing="0" w:after="0" w:afterAutospacing="0"/>
        <w:jc w:val="both"/>
        <w:rPr>
          <w:rFonts w:ascii="Arial Narrow" w:hAnsi="Arial Narrow"/>
          <w:sz w:val="20"/>
          <w:szCs w:val="20"/>
        </w:rPr>
      </w:pPr>
      <w:r w:rsidRPr="005015EC">
        <w:rPr>
          <w:rFonts w:ascii="Arial Narrow" w:hAnsi="Arial Narrow"/>
          <w:b/>
          <w:bCs/>
          <w:color w:val="FF0000"/>
          <w:sz w:val="20"/>
          <w:szCs w:val="20"/>
        </w:rPr>
        <w:t xml:space="preserve">Observação 4: </w:t>
      </w:r>
      <w:r w:rsidRPr="005015EC">
        <w:rPr>
          <w:rFonts w:ascii="Arial Narrow" w:hAnsi="Arial Narrow"/>
          <w:bCs/>
          <w:sz w:val="20"/>
          <w:szCs w:val="20"/>
        </w:rPr>
        <w:t>caso tenha assinalado a opção 3 ou 4,</w:t>
      </w:r>
      <w:r w:rsidRPr="005015EC">
        <w:rPr>
          <w:rFonts w:ascii="Arial Narrow" w:hAnsi="Arial Narrow"/>
          <w:sz w:val="20"/>
          <w:szCs w:val="20"/>
        </w:rPr>
        <w:t xml:space="preserve"> deverá ser encaminhado cópia dos documentos em meio digital</w:t>
      </w:r>
    </w:p>
    <w:p w:rsidR="00906E28" w:rsidRPr="005015EC" w:rsidRDefault="00906E28" w:rsidP="0052066D">
      <w:pPr>
        <w:pStyle w:val="NormalWeb"/>
        <w:spacing w:before="0" w:beforeAutospacing="0" w:after="0" w:afterAutospacing="0"/>
        <w:jc w:val="both"/>
        <w:rPr>
          <w:rFonts w:ascii="Arial Narrow" w:hAnsi="Arial Narrow"/>
          <w:sz w:val="20"/>
          <w:szCs w:val="20"/>
        </w:rPr>
      </w:pPr>
      <w:r w:rsidRPr="005015EC">
        <w:rPr>
          <w:rFonts w:ascii="Arial Narrow" w:hAnsi="Arial Narrow"/>
          <w:sz w:val="20"/>
          <w:szCs w:val="20"/>
        </w:rPr>
        <w:t xml:space="preserve">                          quando do protocolo do processo administrativo junto ao órgão ambiental.</w:t>
      </w:r>
    </w:p>
    <w:p w:rsidR="00A8064F" w:rsidRPr="005015EC" w:rsidRDefault="00A8064F" w:rsidP="0052066D">
      <w:pPr>
        <w:pStyle w:val="NormalWeb"/>
        <w:spacing w:before="0" w:beforeAutospacing="0" w:after="0" w:afterAutospacing="0"/>
        <w:jc w:val="both"/>
        <w:rPr>
          <w:rFonts w:ascii="Arial Narrow" w:hAnsi="Arial Narrow"/>
          <w:sz w:val="20"/>
          <w:szCs w:val="20"/>
        </w:rPr>
      </w:pPr>
    </w:p>
    <w:p w:rsidR="00A8064F" w:rsidRPr="005015EC" w:rsidRDefault="00A8064F" w:rsidP="0052066D">
      <w:pPr>
        <w:pStyle w:val="NormalWeb"/>
        <w:spacing w:before="0" w:beforeAutospacing="0" w:after="0" w:afterAutospacing="0"/>
        <w:jc w:val="both"/>
        <w:rPr>
          <w:rFonts w:ascii="Arial Narrow" w:hAnsi="Arial Narrow"/>
          <w:sz w:val="20"/>
          <w:szCs w:val="20"/>
        </w:rPr>
      </w:pPr>
    </w:p>
    <w:p w:rsidR="00906E28" w:rsidRPr="005015EC" w:rsidRDefault="00906E28" w:rsidP="000A45CF">
      <w:pPr>
        <w:pStyle w:val="Item-Titulo-Nivel1"/>
        <w:spacing w:before="40" w:after="0" w:line="276" w:lineRule="auto"/>
        <w:rPr>
          <w:rFonts w:ascii="Arial Narrow" w:hAnsi="Arial Narrow"/>
          <w:sz w:val="20"/>
        </w:rPr>
      </w:pPr>
      <w:r w:rsidRPr="005015EC">
        <w:rPr>
          <w:rFonts w:ascii="Arial Narrow" w:hAnsi="Arial Narrow"/>
          <w:sz w:val="20"/>
        </w:rPr>
        <w:t>1</w:t>
      </w:r>
      <w:r w:rsidR="00E3348C" w:rsidRPr="005015EC">
        <w:rPr>
          <w:rFonts w:ascii="Arial Narrow" w:hAnsi="Arial Narrow"/>
          <w:sz w:val="20"/>
        </w:rPr>
        <w:t>1</w:t>
      </w:r>
      <w:r w:rsidRPr="005015EC">
        <w:rPr>
          <w:rFonts w:ascii="Arial Narrow" w:hAnsi="Arial Narrow"/>
          <w:b w:val="0"/>
          <w:sz w:val="20"/>
        </w:rPr>
        <w:t>.</w:t>
      </w:r>
      <w:r w:rsidRPr="005015EC">
        <w:rPr>
          <w:rFonts w:ascii="Arial Narrow" w:hAnsi="Arial Narrow"/>
          <w:sz w:val="20"/>
        </w:rPr>
        <w:t xml:space="preserve"> IDENTIFICAÇÃO DE RESPONSABILIDADE TÉCNICA</w:t>
      </w:r>
      <w:r w:rsidRPr="005015EC">
        <w:rPr>
          <w:rFonts w:ascii="Arial Narrow" w:hAnsi="Arial Narrow" w:cs="Arial"/>
          <w:sz w:val="20"/>
        </w:rPr>
        <w:t xml:space="preserve"> </w:t>
      </w:r>
      <w:r w:rsidRPr="005015EC">
        <w:rPr>
          <w:rFonts w:ascii="Arial Narrow" w:hAnsi="Arial Narrow"/>
          <w:sz w:val="20"/>
        </w:rPr>
        <w:t>PELO PREENCHIMENTO DO FORMULÁRIO</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2972"/>
        <w:gridCol w:w="1423"/>
        <w:gridCol w:w="1657"/>
        <w:gridCol w:w="3020"/>
      </w:tblGrid>
      <w:tr w:rsidR="00906E28" w:rsidRPr="005015EC" w:rsidTr="00D8608A">
        <w:trPr>
          <w:trHeight w:val="443"/>
        </w:trPr>
        <w:tc>
          <w:tcPr>
            <w:tcW w:w="9072" w:type="dxa"/>
            <w:gridSpan w:val="4"/>
          </w:tcPr>
          <w:p w:rsidR="00906E28" w:rsidRPr="005015EC" w:rsidRDefault="00906E28" w:rsidP="00E32625">
            <w:pPr>
              <w:pStyle w:val="DadosAutoPreenchimento"/>
              <w:spacing w:line="276" w:lineRule="auto"/>
              <w:rPr>
                <w:rFonts w:ascii="Arial Narrow" w:hAnsi="Arial Narrow"/>
              </w:rPr>
            </w:pPr>
            <w:r w:rsidRPr="005015EC">
              <w:rPr>
                <w:rFonts w:ascii="Arial Narrow" w:hAnsi="Arial Narrow"/>
              </w:rPr>
              <w:t>Nome do profissional:</w:t>
            </w:r>
          </w:p>
        </w:tc>
      </w:tr>
      <w:tr w:rsidR="00906E28" w:rsidRPr="005015EC" w:rsidTr="00D8608A">
        <w:trPr>
          <w:cantSplit/>
        </w:trPr>
        <w:tc>
          <w:tcPr>
            <w:tcW w:w="9072" w:type="dxa"/>
            <w:gridSpan w:val="4"/>
          </w:tcPr>
          <w:p w:rsidR="00906E28" w:rsidRPr="005015EC" w:rsidRDefault="00906E28" w:rsidP="00E32625">
            <w:pPr>
              <w:spacing w:line="276" w:lineRule="auto"/>
              <w:jc w:val="both"/>
              <w:rPr>
                <w:rFonts w:ascii="Arial Narrow" w:hAnsi="Arial Narrow"/>
              </w:rPr>
            </w:pPr>
            <w:r w:rsidRPr="005015EC">
              <w:rPr>
                <w:rFonts w:ascii="Arial Narrow" w:hAnsi="Arial Narrow"/>
              </w:rPr>
              <w:t>Nome da empresa:</w:t>
            </w:r>
          </w:p>
        </w:tc>
      </w:tr>
      <w:tr w:rsidR="00906E28" w:rsidRPr="005015EC" w:rsidTr="00D8608A">
        <w:tc>
          <w:tcPr>
            <w:tcW w:w="4395" w:type="dxa"/>
            <w:gridSpan w:val="2"/>
          </w:tcPr>
          <w:p w:rsidR="00906E28" w:rsidRPr="005015EC" w:rsidRDefault="00906E28" w:rsidP="00E32625">
            <w:pPr>
              <w:spacing w:line="276" w:lineRule="auto"/>
              <w:jc w:val="both"/>
              <w:rPr>
                <w:rFonts w:ascii="Arial Narrow" w:hAnsi="Arial Narrow"/>
              </w:rPr>
            </w:pPr>
            <w:r w:rsidRPr="005015EC">
              <w:rPr>
                <w:rFonts w:ascii="Arial Narrow" w:hAnsi="Arial Narrow"/>
              </w:rPr>
              <w:t>Registro Profissional:</w:t>
            </w:r>
          </w:p>
        </w:tc>
        <w:tc>
          <w:tcPr>
            <w:tcW w:w="4677" w:type="dxa"/>
            <w:gridSpan w:val="2"/>
          </w:tcPr>
          <w:p w:rsidR="00906E28" w:rsidRPr="005015EC" w:rsidRDefault="00906E28" w:rsidP="00E32625">
            <w:pPr>
              <w:spacing w:line="276" w:lineRule="auto"/>
              <w:jc w:val="both"/>
              <w:rPr>
                <w:rFonts w:ascii="Arial Narrow" w:hAnsi="Arial Narrow"/>
              </w:rPr>
            </w:pPr>
            <w:r w:rsidRPr="005015EC">
              <w:rPr>
                <w:rFonts w:ascii="Arial Narrow" w:hAnsi="Arial Narrow"/>
              </w:rPr>
              <w:t>Registro da Empresa:</w:t>
            </w:r>
          </w:p>
        </w:tc>
      </w:tr>
      <w:tr w:rsidR="00906E28" w:rsidRPr="005015EC" w:rsidTr="00D8608A">
        <w:trPr>
          <w:cantSplit/>
        </w:trPr>
        <w:tc>
          <w:tcPr>
            <w:tcW w:w="4395" w:type="dxa"/>
            <w:gridSpan w:val="2"/>
          </w:tcPr>
          <w:p w:rsidR="00906E28" w:rsidRPr="005015EC" w:rsidRDefault="00906E28" w:rsidP="00E32625">
            <w:pPr>
              <w:spacing w:line="276" w:lineRule="auto"/>
              <w:jc w:val="both"/>
              <w:rPr>
                <w:rFonts w:ascii="Arial Narrow" w:hAnsi="Arial Narrow"/>
              </w:rPr>
            </w:pPr>
            <w:r w:rsidRPr="005015EC">
              <w:rPr>
                <w:rFonts w:ascii="Arial Narrow" w:hAnsi="Arial Narrow"/>
              </w:rPr>
              <w:t>Profissão:</w:t>
            </w:r>
          </w:p>
        </w:tc>
        <w:tc>
          <w:tcPr>
            <w:tcW w:w="4677" w:type="dxa"/>
            <w:gridSpan w:val="2"/>
          </w:tcPr>
          <w:p w:rsidR="00906E28" w:rsidRPr="005015EC" w:rsidRDefault="00906E28" w:rsidP="00E32625">
            <w:pPr>
              <w:spacing w:line="276" w:lineRule="auto"/>
              <w:jc w:val="both"/>
              <w:rPr>
                <w:rFonts w:ascii="Arial Narrow" w:hAnsi="Arial Narrow"/>
              </w:rPr>
            </w:pPr>
            <w:r w:rsidRPr="005015EC">
              <w:rPr>
                <w:rFonts w:ascii="Arial Narrow" w:hAnsi="Arial Narrow"/>
              </w:rPr>
              <w:t>ART nº:</w:t>
            </w:r>
          </w:p>
        </w:tc>
      </w:tr>
      <w:tr w:rsidR="00906E28" w:rsidRPr="005015EC" w:rsidTr="00D8608A">
        <w:tc>
          <w:tcPr>
            <w:tcW w:w="9072" w:type="dxa"/>
            <w:gridSpan w:val="4"/>
          </w:tcPr>
          <w:p w:rsidR="00906E28" w:rsidRPr="005015EC" w:rsidRDefault="00906E28" w:rsidP="00E32625">
            <w:pPr>
              <w:spacing w:line="276" w:lineRule="auto"/>
              <w:jc w:val="both"/>
              <w:rPr>
                <w:rFonts w:ascii="Arial Narrow" w:hAnsi="Arial Narrow"/>
              </w:rPr>
            </w:pPr>
            <w:r w:rsidRPr="005015EC">
              <w:rPr>
                <w:rFonts w:ascii="Arial Narrow" w:hAnsi="Arial Narrow"/>
              </w:rPr>
              <w:t>Endereço: rua/av:                                                                                                      n°</w:t>
            </w:r>
          </w:p>
        </w:tc>
      </w:tr>
      <w:tr w:rsidR="00906E28" w:rsidRPr="005015EC" w:rsidTr="00D8608A">
        <w:tc>
          <w:tcPr>
            <w:tcW w:w="9072" w:type="dxa"/>
            <w:gridSpan w:val="4"/>
          </w:tcPr>
          <w:p w:rsidR="00906E28" w:rsidRPr="005015EC" w:rsidRDefault="00906E28" w:rsidP="00E32625">
            <w:pPr>
              <w:spacing w:line="276" w:lineRule="auto"/>
              <w:jc w:val="both"/>
              <w:rPr>
                <w:rFonts w:ascii="Arial Narrow" w:hAnsi="Arial Narrow"/>
              </w:rPr>
            </w:pPr>
            <w:r w:rsidRPr="005015EC">
              <w:rPr>
                <w:rFonts w:ascii="Arial Narrow" w:hAnsi="Arial Narrow"/>
              </w:rPr>
              <w:t>Bairro:                                    CEP:                            Município:</w:t>
            </w:r>
          </w:p>
        </w:tc>
      </w:tr>
      <w:tr w:rsidR="00906E28" w:rsidRPr="005015EC" w:rsidTr="00D8608A">
        <w:trPr>
          <w:cantSplit/>
        </w:trPr>
        <w:tc>
          <w:tcPr>
            <w:tcW w:w="2972" w:type="dxa"/>
          </w:tcPr>
          <w:p w:rsidR="00906E28" w:rsidRPr="005015EC" w:rsidRDefault="00906E28" w:rsidP="00E32625">
            <w:pPr>
              <w:spacing w:line="276" w:lineRule="auto"/>
              <w:jc w:val="both"/>
              <w:rPr>
                <w:rFonts w:ascii="Arial Narrow" w:hAnsi="Arial Narrow"/>
              </w:rPr>
            </w:pPr>
            <w:r w:rsidRPr="005015EC">
              <w:rPr>
                <w:rFonts w:ascii="Arial Narrow" w:hAnsi="Arial Narrow"/>
              </w:rPr>
              <w:t xml:space="preserve">Telefone: (   ) </w:t>
            </w:r>
          </w:p>
        </w:tc>
        <w:tc>
          <w:tcPr>
            <w:tcW w:w="3080" w:type="dxa"/>
            <w:gridSpan w:val="2"/>
          </w:tcPr>
          <w:p w:rsidR="00906E28" w:rsidRPr="005015EC" w:rsidRDefault="00906E28" w:rsidP="00E32625">
            <w:pPr>
              <w:spacing w:line="276" w:lineRule="auto"/>
              <w:jc w:val="both"/>
              <w:rPr>
                <w:rFonts w:ascii="Arial Narrow" w:hAnsi="Arial Narrow"/>
              </w:rPr>
            </w:pPr>
            <w:r w:rsidRPr="005015EC">
              <w:rPr>
                <w:rFonts w:ascii="Arial Narrow" w:hAnsi="Arial Narrow"/>
              </w:rPr>
              <w:t>fax: (   )</w:t>
            </w:r>
          </w:p>
        </w:tc>
        <w:tc>
          <w:tcPr>
            <w:tcW w:w="3020" w:type="dxa"/>
          </w:tcPr>
          <w:p w:rsidR="00906E28" w:rsidRPr="005015EC" w:rsidRDefault="00906E28" w:rsidP="00E32625">
            <w:pPr>
              <w:spacing w:line="276" w:lineRule="auto"/>
              <w:jc w:val="both"/>
              <w:rPr>
                <w:rFonts w:ascii="Arial Narrow" w:hAnsi="Arial Narrow"/>
              </w:rPr>
            </w:pPr>
            <w:r w:rsidRPr="005015EC">
              <w:rPr>
                <w:rFonts w:ascii="Arial Narrow" w:hAnsi="Arial Narrow"/>
              </w:rPr>
              <w:t>Celular: (   )</w:t>
            </w:r>
          </w:p>
        </w:tc>
      </w:tr>
      <w:tr w:rsidR="00906E28" w:rsidRPr="005015EC" w:rsidTr="00D8608A">
        <w:tc>
          <w:tcPr>
            <w:tcW w:w="9072" w:type="dxa"/>
            <w:gridSpan w:val="4"/>
          </w:tcPr>
          <w:p w:rsidR="00906E28" w:rsidRPr="005015EC" w:rsidRDefault="00906E28" w:rsidP="00E32625">
            <w:pPr>
              <w:spacing w:line="276" w:lineRule="auto"/>
              <w:jc w:val="both"/>
              <w:rPr>
                <w:rFonts w:ascii="Arial Narrow" w:hAnsi="Arial Narrow"/>
              </w:rPr>
            </w:pPr>
            <w:r w:rsidRPr="005015EC">
              <w:rPr>
                <w:rFonts w:ascii="Arial Narrow" w:hAnsi="Arial Narrow"/>
              </w:rPr>
              <w:t>e-mail:</w:t>
            </w:r>
          </w:p>
        </w:tc>
      </w:tr>
      <w:tr w:rsidR="00906E28" w:rsidRPr="005015EC" w:rsidTr="00D8608A">
        <w:tc>
          <w:tcPr>
            <w:tcW w:w="9072" w:type="dxa"/>
            <w:gridSpan w:val="4"/>
          </w:tcPr>
          <w:p w:rsidR="00906E28" w:rsidRPr="005015EC" w:rsidRDefault="00906E28" w:rsidP="00E32625">
            <w:pPr>
              <w:spacing w:line="276" w:lineRule="auto"/>
              <w:jc w:val="both"/>
              <w:rPr>
                <w:rFonts w:ascii="Arial Narrow" w:hAnsi="Arial Narrow"/>
              </w:rPr>
            </w:pPr>
            <w:r w:rsidRPr="005015EC">
              <w:rPr>
                <w:rFonts w:ascii="Arial Narrow" w:hAnsi="Arial Narrow"/>
              </w:rPr>
              <w:t xml:space="preserve">CPF/CNPJ: </w:t>
            </w:r>
          </w:p>
        </w:tc>
      </w:tr>
      <w:tr w:rsidR="00906E28" w:rsidRPr="005015EC" w:rsidTr="00D8608A">
        <w:tc>
          <w:tcPr>
            <w:tcW w:w="9072" w:type="dxa"/>
            <w:gridSpan w:val="4"/>
          </w:tcPr>
          <w:p w:rsidR="00906E28" w:rsidRPr="005015EC" w:rsidRDefault="00906E28" w:rsidP="00E32625">
            <w:pPr>
              <w:spacing w:line="276" w:lineRule="auto"/>
              <w:jc w:val="both"/>
              <w:rPr>
                <w:rFonts w:ascii="Arial Narrow" w:hAnsi="Arial Narrow"/>
              </w:rPr>
            </w:pPr>
          </w:p>
        </w:tc>
      </w:tr>
    </w:tbl>
    <w:p w:rsidR="00906E28" w:rsidRPr="005015EC" w:rsidRDefault="00906E28" w:rsidP="00906E28">
      <w:pPr>
        <w:pStyle w:val="Item-Titulo-Nivel1"/>
        <w:spacing w:before="0" w:after="0" w:line="240" w:lineRule="auto"/>
        <w:rPr>
          <w:rFonts w:ascii="Arial Narrow" w:hAnsi="Arial Narrow"/>
          <w:b w:val="0"/>
          <w:caps w:val="0"/>
          <w:sz w:val="20"/>
        </w:rPr>
      </w:pPr>
    </w:p>
    <w:p w:rsidR="00906E28" w:rsidRPr="005015EC" w:rsidRDefault="00906E28" w:rsidP="00906E28">
      <w:pPr>
        <w:pStyle w:val="Item-Titulo-Nivel1"/>
        <w:spacing w:before="40" w:after="0"/>
        <w:rPr>
          <w:rFonts w:ascii="Arial Narrow" w:hAnsi="Arial Narrow"/>
          <w:sz w:val="20"/>
        </w:rPr>
      </w:pPr>
      <w:r w:rsidRPr="005015EC">
        <w:rPr>
          <w:rFonts w:ascii="Arial Narrow" w:hAnsi="Arial Narrow"/>
          <w:sz w:val="20"/>
        </w:rPr>
        <w:t>1</w:t>
      </w:r>
      <w:r w:rsidR="00E3348C" w:rsidRPr="005015EC">
        <w:rPr>
          <w:rFonts w:ascii="Arial Narrow" w:hAnsi="Arial Narrow"/>
          <w:sz w:val="20"/>
        </w:rPr>
        <w:t>1</w:t>
      </w:r>
      <w:r w:rsidRPr="005015EC">
        <w:rPr>
          <w:rFonts w:ascii="Arial Narrow" w:hAnsi="Arial Narrow"/>
          <w:sz w:val="20"/>
        </w:rPr>
        <w:t>.</w:t>
      </w:r>
      <w:r w:rsidR="00E3348C" w:rsidRPr="005015EC">
        <w:rPr>
          <w:rFonts w:ascii="Arial Narrow" w:hAnsi="Arial Narrow"/>
          <w:sz w:val="20"/>
        </w:rPr>
        <w:t>1</w:t>
      </w:r>
      <w:r w:rsidRPr="005015EC">
        <w:rPr>
          <w:rFonts w:ascii="Arial Narrow" w:hAnsi="Arial Narrow"/>
          <w:sz w:val="20"/>
        </w:rPr>
        <w:t xml:space="preserve"> </w:t>
      </w:r>
      <w:r w:rsidR="000A45CF" w:rsidRPr="005015EC">
        <w:rPr>
          <w:rFonts w:ascii="Arial Narrow" w:hAnsi="Arial Narrow"/>
          <w:caps w:val="0"/>
          <w:sz w:val="20"/>
        </w:rPr>
        <w:t>Responsável Legal da Empresa:</w:t>
      </w:r>
    </w:p>
    <w:p w:rsidR="00906E28" w:rsidRPr="005015EC" w:rsidRDefault="00906E28" w:rsidP="00906E28">
      <w:pPr>
        <w:pStyle w:val="TextoParagrafo"/>
        <w:spacing w:before="40" w:after="0"/>
        <w:ind w:right="-567" w:firstLine="0"/>
        <w:rPr>
          <w:rFonts w:ascii="Arial Narrow" w:hAnsi="Arial Narrow"/>
          <w:b/>
          <w:sz w:val="20"/>
        </w:rPr>
      </w:pPr>
      <w:r w:rsidRPr="005015EC">
        <w:rPr>
          <w:rFonts w:ascii="Arial Narrow" w:hAnsi="Arial Narrow"/>
          <w:b/>
          <w:sz w:val="20"/>
        </w:rPr>
        <w:t>Declaro, sob as penas da Lei, a veracidade das informações prestadas no presente formulário.</w:t>
      </w:r>
    </w:p>
    <w:p w:rsidR="00A8064F" w:rsidRPr="005015EC" w:rsidRDefault="00A8064F" w:rsidP="00906E28">
      <w:pPr>
        <w:pStyle w:val="TextoParagrafo"/>
        <w:spacing w:before="40" w:after="0"/>
        <w:ind w:right="-567" w:firstLine="0"/>
        <w:rPr>
          <w:rFonts w:ascii="Arial Narrow" w:hAnsi="Arial Narrow"/>
          <w:b/>
          <w:sz w:val="20"/>
        </w:rPr>
      </w:pP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9072"/>
      </w:tblGrid>
      <w:tr w:rsidR="00906E28" w:rsidRPr="005015EC" w:rsidTr="00D8608A">
        <w:tc>
          <w:tcPr>
            <w:tcW w:w="9072" w:type="dxa"/>
          </w:tcPr>
          <w:p w:rsidR="00906E28" w:rsidRPr="005015EC" w:rsidRDefault="00906E28" w:rsidP="00E32625">
            <w:pPr>
              <w:spacing w:line="276" w:lineRule="auto"/>
              <w:jc w:val="both"/>
              <w:rPr>
                <w:rFonts w:ascii="Arial Narrow" w:hAnsi="Arial Narrow"/>
              </w:rPr>
            </w:pPr>
            <w:r w:rsidRPr="005015EC">
              <w:rPr>
                <w:rFonts w:ascii="Arial Narrow" w:hAnsi="Arial Narrow"/>
              </w:rPr>
              <w:t xml:space="preserve">NOME: </w:t>
            </w:r>
          </w:p>
        </w:tc>
      </w:tr>
      <w:tr w:rsidR="00906E28" w:rsidRPr="005015EC" w:rsidTr="00D8608A">
        <w:tc>
          <w:tcPr>
            <w:tcW w:w="9072" w:type="dxa"/>
          </w:tcPr>
          <w:p w:rsidR="00906E28" w:rsidRPr="005015EC" w:rsidRDefault="00906E28" w:rsidP="00E32625">
            <w:pPr>
              <w:spacing w:line="276" w:lineRule="auto"/>
              <w:jc w:val="both"/>
              <w:rPr>
                <w:rFonts w:ascii="Arial Narrow" w:hAnsi="Arial Narrow"/>
              </w:rPr>
            </w:pPr>
            <w:r w:rsidRPr="005015EC">
              <w:rPr>
                <w:rFonts w:ascii="Arial Narrow" w:hAnsi="Arial Narrow"/>
              </w:rPr>
              <w:t xml:space="preserve">CARGO: </w:t>
            </w:r>
          </w:p>
        </w:tc>
      </w:tr>
      <w:tr w:rsidR="00906E28" w:rsidRPr="005015EC" w:rsidTr="00D8608A">
        <w:tc>
          <w:tcPr>
            <w:tcW w:w="9072" w:type="dxa"/>
          </w:tcPr>
          <w:p w:rsidR="00906E28" w:rsidRPr="005015EC" w:rsidRDefault="00906E28" w:rsidP="00E32625">
            <w:pPr>
              <w:spacing w:line="276" w:lineRule="auto"/>
              <w:jc w:val="both"/>
              <w:rPr>
                <w:rFonts w:ascii="Arial Narrow" w:hAnsi="Arial Narrow"/>
                <w:bCs/>
              </w:rPr>
            </w:pPr>
            <w:r w:rsidRPr="005015EC">
              <w:rPr>
                <w:rFonts w:ascii="Arial Narrow" w:hAnsi="Arial Narrow"/>
                <w:bCs/>
              </w:rPr>
              <w:t xml:space="preserve">Em </w:t>
            </w:r>
            <w:r w:rsidRPr="005015EC">
              <w:rPr>
                <w:rFonts w:ascii="Arial Narrow" w:hAnsi="Arial Narrow"/>
              </w:rPr>
              <w:t xml:space="preserve">            /            /            </w:t>
            </w:r>
          </w:p>
        </w:tc>
      </w:tr>
      <w:tr w:rsidR="00906E28" w:rsidRPr="005015EC" w:rsidTr="00D8608A">
        <w:trPr>
          <w:trHeight w:val="450"/>
        </w:trPr>
        <w:tc>
          <w:tcPr>
            <w:tcW w:w="9072" w:type="dxa"/>
            <w:vAlign w:val="center"/>
          </w:tcPr>
          <w:p w:rsidR="00906E28" w:rsidRPr="005015EC" w:rsidRDefault="00906E28" w:rsidP="00E32625">
            <w:pPr>
              <w:pStyle w:val="Cabealho"/>
              <w:tabs>
                <w:tab w:val="clear" w:pos="4419"/>
                <w:tab w:val="clear" w:pos="8838"/>
              </w:tabs>
              <w:spacing w:line="276" w:lineRule="auto"/>
              <w:rPr>
                <w:rFonts w:ascii="Arial Narrow" w:hAnsi="Arial Narrow"/>
              </w:rPr>
            </w:pPr>
            <w:r w:rsidRPr="005015EC">
              <w:rPr>
                <w:rFonts w:ascii="Arial Narrow" w:hAnsi="Arial Narrow"/>
              </w:rPr>
              <w:t>ASSINATURA:</w:t>
            </w:r>
          </w:p>
        </w:tc>
      </w:tr>
      <w:tr w:rsidR="00906E28" w:rsidRPr="005015EC" w:rsidTr="00D8608A">
        <w:tc>
          <w:tcPr>
            <w:tcW w:w="9072" w:type="dxa"/>
          </w:tcPr>
          <w:p w:rsidR="00906E28" w:rsidRPr="005015EC" w:rsidRDefault="00906E28" w:rsidP="00E32625">
            <w:pPr>
              <w:spacing w:line="276" w:lineRule="auto"/>
              <w:jc w:val="both"/>
              <w:rPr>
                <w:rFonts w:ascii="Arial Narrow" w:hAnsi="Arial Narrow"/>
              </w:rPr>
            </w:pPr>
            <w:r w:rsidRPr="005015EC">
              <w:rPr>
                <w:rFonts w:ascii="Arial Narrow" w:hAnsi="Arial Narrow"/>
              </w:rPr>
              <w:t>CARIMBO DA EMPRESA:</w:t>
            </w:r>
          </w:p>
          <w:p w:rsidR="00906E28" w:rsidRPr="005015EC" w:rsidRDefault="00906E28" w:rsidP="00E32625">
            <w:pPr>
              <w:spacing w:line="276" w:lineRule="auto"/>
              <w:jc w:val="both"/>
              <w:rPr>
                <w:rFonts w:ascii="Arial Narrow" w:hAnsi="Arial Narrow"/>
              </w:rPr>
            </w:pPr>
          </w:p>
          <w:p w:rsidR="00906E28" w:rsidRPr="005015EC" w:rsidRDefault="00906E28" w:rsidP="00E32625">
            <w:pPr>
              <w:spacing w:line="276" w:lineRule="auto"/>
              <w:jc w:val="both"/>
              <w:rPr>
                <w:rFonts w:ascii="Arial Narrow" w:hAnsi="Arial Narrow"/>
              </w:rPr>
            </w:pPr>
          </w:p>
        </w:tc>
      </w:tr>
    </w:tbl>
    <w:p w:rsidR="00906E28" w:rsidRPr="005015EC" w:rsidRDefault="00906E28" w:rsidP="000A45CF">
      <w:pPr>
        <w:pStyle w:val="SubtituloNivel24"/>
        <w:numPr>
          <w:ilvl w:val="0"/>
          <w:numId w:val="0"/>
        </w:numPr>
        <w:rPr>
          <w:rFonts w:ascii="Arial Narrow" w:hAnsi="Arial Narrow"/>
          <w:sz w:val="20"/>
        </w:rPr>
        <w:sectPr w:rsidR="00906E28" w:rsidRPr="005015EC" w:rsidSect="00C92005">
          <w:headerReference w:type="default" r:id="rId11"/>
          <w:footerReference w:type="even" r:id="rId12"/>
          <w:footerReference w:type="default" r:id="rId13"/>
          <w:pgSz w:w="11907" w:h="16840" w:code="9"/>
          <w:pgMar w:top="1418" w:right="1418" w:bottom="1418" w:left="1418" w:header="851" w:footer="851" w:gutter="0"/>
          <w:cols w:space="720"/>
        </w:sectPr>
      </w:pPr>
    </w:p>
    <w:p w:rsidR="00170E47" w:rsidRPr="005015EC" w:rsidRDefault="0052066D" w:rsidP="00DE68F7">
      <w:pPr>
        <w:pStyle w:val="Item-Titulo-Nivel1"/>
        <w:spacing w:after="0"/>
        <w:rPr>
          <w:rFonts w:ascii="Arial Narrow" w:hAnsi="Arial Narrow"/>
          <w:sz w:val="20"/>
        </w:rPr>
      </w:pPr>
      <w:r w:rsidRPr="005015EC">
        <w:rPr>
          <w:rFonts w:ascii="Arial Narrow" w:hAnsi="Arial Narrow"/>
          <w:sz w:val="20"/>
        </w:rPr>
        <w:lastRenderedPageBreak/>
        <w:t>12</w:t>
      </w:r>
      <w:r w:rsidR="00FD3AA7" w:rsidRPr="005015EC">
        <w:rPr>
          <w:rFonts w:ascii="Arial Narrow" w:hAnsi="Arial Narrow"/>
          <w:sz w:val="20"/>
        </w:rPr>
        <w:t>.</w:t>
      </w:r>
      <w:r w:rsidR="000E3D24" w:rsidRPr="005015EC">
        <w:rPr>
          <w:rFonts w:ascii="Arial Narrow" w:hAnsi="Arial Narrow"/>
          <w:sz w:val="20"/>
        </w:rPr>
        <w:t xml:space="preserve"> </w:t>
      </w:r>
      <w:r w:rsidR="00413CC9" w:rsidRPr="005015EC">
        <w:rPr>
          <w:rFonts w:ascii="Arial Narrow" w:hAnsi="Arial Narrow"/>
          <w:sz w:val="20"/>
        </w:rPr>
        <w:t>DOCUMENTOS</w:t>
      </w:r>
      <w:r w:rsidR="00CD41A6" w:rsidRPr="005015EC">
        <w:rPr>
          <w:rFonts w:ascii="Arial Narrow" w:hAnsi="Arial Narrow"/>
          <w:sz w:val="20"/>
        </w:rPr>
        <w:t xml:space="preserve"> PARA LICENÇA PRÉVIA</w:t>
      </w:r>
      <w:r w:rsidR="00170E47" w:rsidRPr="005015EC">
        <w:rPr>
          <w:rFonts w:ascii="Arial Narrow" w:hAnsi="Arial Narrow"/>
          <w:sz w:val="20"/>
        </w:rPr>
        <w:t>:</w:t>
      </w:r>
    </w:p>
    <w:p w:rsidR="00D445AC" w:rsidRPr="005015EC" w:rsidRDefault="0052066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12</w:t>
      </w:r>
      <w:r w:rsidR="00FD3AA7" w:rsidRPr="005015EC">
        <w:rPr>
          <w:rFonts w:ascii="Arial Narrow" w:hAnsi="Arial Narrow"/>
        </w:rPr>
        <w:t>.1.</w:t>
      </w:r>
      <w:r w:rsidR="00282A2C" w:rsidRPr="005015EC">
        <w:rPr>
          <w:rFonts w:ascii="Arial Narrow" w:hAnsi="Arial Narrow"/>
        </w:rPr>
        <w:t xml:space="preserve"> Certidão de z</w:t>
      </w:r>
      <w:r w:rsidR="00D445AC" w:rsidRPr="005015EC">
        <w:rPr>
          <w:rFonts w:ascii="Arial Narrow" w:hAnsi="Arial Narrow"/>
        </w:rPr>
        <w:t>oneamento</w:t>
      </w:r>
      <w:r w:rsidR="00282A2C" w:rsidRPr="005015EC">
        <w:rPr>
          <w:rFonts w:ascii="Arial Narrow" w:hAnsi="Arial Narrow"/>
        </w:rPr>
        <w:t xml:space="preserve"> e Viabilidade,</w:t>
      </w:r>
      <w:r w:rsidR="00D445AC" w:rsidRPr="005015EC">
        <w:rPr>
          <w:rFonts w:ascii="Arial Narrow" w:hAnsi="Arial Narrow"/>
        </w:rPr>
        <w:t xml:space="preserve"> </w:t>
      </w:r>
      <w:r w:rsidR="000B08B1" w:rsidRPr="005015EC">
        <w:rPr>
          <w:rFonts w:ascii="Arial Narrow" w:hAnsi="Arial Narrow"/>
        </w:rPr>
        <w:t xml:space="preserve">expedida pela Secretaria </w:t>
      </w:r>
      <w:r w:rsidR="00282A2C" w:rsidRPr="005015EC">
        <w:rPr>
          <w:rFonts w:ascii="Arial Narrow" w:hAnsi="Arial Narrow"/>
        </w:rPr>
        <w:t xml:space="preserve">Municipal </w:t>
      </w:r>
      <w:r w:rsidR="000B08B1" w:rsidRPr="005015EC">
        <w:rPr>
          <w:rFonts w:ascii="Arial Narrow" w:hAnsi="Arial Narrow"/>
        </w:rPr>
        <w:t>de Coordenação e Planejamento</w:t>
      </w:r>
      <w:r w:rsidR="00D445AC" w:rsidRPr="005015EC">
        <w:rPr>
          <w:rFonts w:ascii="Arial Narrow" w:hAnsi="Arial Narrow"/>
        </w:rPr>
        <w:t>;</w:t>
      </w:r>
      <w:r w:rsidR="00CF7788" w:rsidRPr="005015EC">
        <w:rPr>
          <w:rFonts w:ascii="Arial Narrow" w:hAnsi="Arial Narrow"/>
        </w:rPr>
        <w:t xml:space="preserve"> </w:t>
      </w:r>
    </w:p>
    <w:p w:rsidR="00EC669D" w:rsidRPr="005015EC" w:rsidRDefault="00EC669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 xml:space="preserve">12.2. </w:t>
      </w:r>
      <w:r w:rsidR="008A7C64" w:rsidRPr="005015EC">
        <w:rPr>
          <w:rFonts w:ascii="Arial Narrow" w:hAnsi="Arial Narrow"/>
        </w:rPr>
        <w:t xml:space="preserve">Requerimento e </w:t>
      </w:r>
      <w:r w:rsidRPr="005015EC">
        <w:rPr>
          <w:rFonts w:ascii="Arial Narrow" w:hAnsi="Arial Narrow"/>
        </w:rPr>
        <w:t>Formulário</w:t>
      </w:r>
      <w:r w:rsidR="008A7C64" w:rsidRPr="005015EC">
        <w:rPr>
          <w:rFonts w:ascii="Arial Narrow" w:hAnsi="Arial Narrow"/>
        </w:rPr>
        <w:t>,</w:t>
      </w:r>
      <w:r w:rsidRPr="005015EC">
        <w:rPr>
          <w:rFonts w:ascii="Arial Narrow" w:hAnsi="Arial Narrow"/>
        </w:rPr>
        <w:t xml:space="preserve"> específico</w:t>
      </w:r>
      <w:r w:rsidR="00581AF4" w:rsidRPr="005015EC">
        <w:rPr>
          <w:rFonts w:ascii="Arial Narrow" w:hAnsi="Arial Narrow"/>
        </w:rPr>
        <w:t>,</w:t>
      </w:r>
      <w:r w:rsidRPr="005015EC">
        <w:rPr>
          <w:rFonts w:ascii="Arial Narrow" w:hAnsi="Arial Narrow"/>
          <w:spacing w:val="-17"/>
        </w:rPr>
        <w:t xml:space="preserve"> </w:t>
      </w:r>
      <w:r w:rsidR="008A7C64" w:rsidRPr="005015EC">
        <w:rPr>
          <w:rFonts w:ascii="Arial Narrow" w:hAnsi="Arial Narrow"/>
          <w:spacing w:val="-17"/>
        </w:rPr>
        <w:t xml:space="preserve">devidamente </w:t>
      </w:r>
      <w:r w:rsidRPr="005015EC">
        <w:rPr>
          <w:rFonts w:ascii="Arial Narrow" w:hAnsi="Arial Narrow"/>
        </w:rPr>
        <w:t>preenchido;</w:t>
      </w:r>
    </w:p>
    <w:p w:rsidR="00413CC9" w:rsidRPr="005015EC" w:rsidRDefault="0052066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12</w:t>
      </w:r>
      <w:r w:rsidR="00EC669D" w:rsidRPr="005015EC">
        <w:rPr>
          <w:rFonts w:ascii="Arial Narrow" w:hAnsi="Arial Narrow"/>
        </w:rPr>
        <w:t>.3</w:t>
      </w:r>
      <w:r w:rsidR="00FD3AA7" w:rsidRPr="005015EC">
        <w:rPr>
          <w:rFonts w:ascii="Arial Narrow" w:hAnsi="Arial Narrow"/>
        </w:rPr>
        <w:t>.</w:t>
      </w:r>
      <w:r w:rsidR="00D445AC" w:rsidRPr="005015EC">
        <w:rPr>
          <w:rFonts w:ascii="Arial Narrow" w:hAnsi="Arial Narrow"/>
        </w:rPr>
        <w:t xml:space="preserve"> </w:t>
      </w:r>
      <w:r w:rsidR="00413CC9" w:rsidRPr="005015EC">
        <w:rPr>
          <w:rFonts w:ascii="Arial Narrow" w:hAnsi="Arial Narrow"/>
        </w:rPr>
        <w:t>Cartão de CNPJ</w:t>
      </w:r>
      <w:r w:rsidR="00D8608A" w:rsidRPr="005015EC">
        <w:rPr>
          <w:rFonts w:ascii="Arial Narrow" w:hAnsi="Arial Narrow"/>
        </w:rPr>
        <w:t xml:space="preserve"> atualizado</w:t>
      </w:r>
      <w:r w:rsidR="00413CC9" w:rsidRPr="005015EC">
        <w:rPr>
          <w:rFonts w:ascii="Arial Narrow" w:hAnsi="Arial Narrow"/>
        </w:rPr>
        <w:t>;</w:t>
      </w:r>
    </w:p>
    <w:p w:rsidR="00CD41A6" w:rsidRPr="005015EC" w:rsidRDefault="0052066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12</w:t>
      </w:r>
      <w:r w:rsidR="00EC669D" w:rsidRPr="005015EC">
        <w:rPr>
          <w:rFonts w:ascii="Arial Narrow" w:hAnsi="Arial Narrow"/>
        </w:rPr>
        <w:t>.4</w:t>
      </w:r>
      <w:r w:rsidR="00FD3AA7" w:rsidRPr="005015EC">
        <w:rPr>
          <w:rFonts w:ascii="Arial Narrow" w:hAnsi="Arial Narrow"/>
        </w:rPr>
        <w:t>.</w:t>
      </w:r>
      <w:r w:rsidR="00D445AC" w:rsidRPr="005015EC">
        <w:rPr>
          <w:rFonts w:ascii="Arial Narrow" w:hAnsi="Arial Narrow"/>
        </w:rPr>
        <w:t xml:space="preserve"> </w:t>
      </w:r>
      <w:r w:rsidR="00CD41A6" w:rsidRPr="005015EC">
        <w:rPr>
          <w:rFonts w:ascii="Arial Narrow" w:hAnsi="Arial Narrow"/>
        </w:rPr>
        <w:t>Croqui</w:t>
      </w:r>
      <w:r w:rsidR="00CF7788" w:rsidRPr="005015EC">
        <w:rPr>
          <w:rFonts w:ascii="Arial Narrow" w:hAnsi="Arial Narrow"/>
        </w:rPr>
        <w:t xml:space="preserve"> de loc</w:t>
      </w:r>
      <w:r w:rsidR="00CD41A6" w:rsidRPr="005015EC">
        <w:rPr>
          <w:rFonts w:ascii="Arial Narrow" w:hAnsi="Arial Narrow"/>
        </w:rPr>
        <w:t>alização</w:t>
      </w:r>
      <w:r w:rsidR="00413CC9" w:rsidRPr="005015EC">
        <w:rPr>
          <w:rFonts w:ascii="Arial Narrow" w:hAnsi="Arial Narrow"/>
        </w:rPr>
        <w:t xml:space="preserve"> do local do empreendimento</w:t>
      </w:r>
      <w:r w:rsidR="00CD41A6" w:rsidRPr="005015EC">
        <w:rPr>
          <w:rFonts w:ascii="Arial Narrow" w:hAnsi="Arial Narrow"/>
        </w:rPr>
        <w:t>;</w:t>
      </w:r>
    </w:p>
    <w:p w:rsidR="00112419" w:rsidRPr="005015EC" w:rsidRDefault="0052066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12</w:t>
      </w:r>
      <w:r w:rsidR="00EC669D" w:rsidRPr="005015EC">
        <w:rPr>
          <w:rFonts w:ascii="Arial Narrow" w:hAnsi="Arial Narrow"/>
        </w:rPr>
        <w:t>.5</w:t>
      </w:r>
      <w:r w:rsidR="00FD3AA7" w:rsidRPr="005015EC">
        <w:rPr>
          <w:rFonts w:ascii="Arial Narrow" w:hAnsi="Arial Narrow"/>
        </w:rPr>
        <w:t>.</w:t>
      </w:r>
      <w:r w:rsidR="00D445AC" w:rsidRPr="005015EC">
        <w:rPr>
          <w:rFonts w:ascii="Arial Narrow" w:hAnsi="Arial Narrow"/>
        </w:rPr>
        <w:t xml:space="preserve"> </w:t>
      </w:r>
      <w:r w:rsidR="00112419" w:rsidRPr="005015EC">
        <w:rPr>
          <w:rFonts w:ascii="Arial Narrow" w:hAnsi="Arial Narrow"/>
        </w:rPr>
        <w:t>Relatório fotográfico da área requerida;</w:t>
      </w:r>
    </w:p>
    <w:p w:rsidR="00CF7788" w:rsidRPr="005015EC" w:rsidRDefault="0052066D" w:rsidP="00761D43">
      <w:pPr>
        <w:tabs>
          <w:tab w:val="left" w:pos="360"/>
          <w:tab w:val="left" w:pos="567"/>
        </w:tabs>
        <w:suppressAutoHyphens/>
        <w:spacing w:line="276" w:lineRule="auto"/>
        <w:jc w:val="both"/>
        <w:rPr>
          <w:rFonts w:ascii="Arial Narrow" w:hAnsi="Arial Narrow"/>
        </w:rPr>
      </w:pPr>
      <w:r w:rsidRPr="005015EC">
        <w:rPr>
          <w:rFonts w:ascii="Arial Narrow" w:hAnsi="Arial Narrow"/>
        </w:rPr>
        <w:t>12</w:t>
      </w:r>
      <w:r w:rsidR="00EC669D" w:rsidRPr="005015EC">
        <w:rPr>
          <w:rFonts w:ascii="Arial Narrow" w:hAnsi="Arial Narrow"/>
        </w:rPr>
        <w:t>.6</w:t>
      </w:r>
      <w:r w:rsidR="00FD3AA7" w:rsidRPr="005015EC">
        <w:rPr>
          <w:rFonts w:ascii="Arial Narrow" w:hAnsi="Arial Narrow"/>
        </w:rPr>
        <w:t>.</w:t>
      </w:r>
      <w:r w:rsidR="00D445AC" w:rsidRPr="005015EC">
        <w:rPr>
          <w:rFonts w:ascii="Arial Narrow" w:hAnsi="Arial Narrow"/>
        </w:rPr>
        <w:t xml:space="preserve"> </w:t>
      </w:r>
      <w:r w:rsidR="00CF7788" w:rsidRPr="005015EC">
        <w:rPr>
          <w:rFonts w:ascii="Arial Narrow" w:hAnsi="Arial Narrow"/>
        </w:rPr>
        <w:t>Cópia do contrato social</w:t>
      </w:r>
      <w:r w:rsidR="00112419" w:rsidRPr="005015EC">
        <w:rPr>
          <w:rFonts w:ascii="Arial Narrow" w:hAnsi="Arial Narrow"/>
        </w:rPr>
        <w:t>;</w:t>
      </w:r>
    </w:p>
    <w:p w:rsidR="00CF7788" w:rsidRPr="005015EC" w:rsidRDefault="0052066D" w:rsidP="00761D43">
      <w:pPr>
        <w:tabs>
          <w:tab w:val="left" w:pos="360"/>
          <w:tab w:val="left" w:pos="567"/>
        </w:tabs>
        <w:suppressAutoHyphens/>
        <w:spacing w:line="276" w:lineRule="auto"/>
        <w:jc w:val="both"/>
        <w:rPr>
          <w:rFonts w:ascii="Arial Narrow" w:hAnsi="Arial Narrow" w:cs="Arial"/>
          <w:color w:val="000000"/>
          <w:shd w:val="clear" w:color="auto" w:fill="FFFFFF"/>
        </w:rPr>
      </w:pPr>
      <w:r w:rsidRPr="005015EC">
        <w:rPr>
          <w:rFonts w:ascii="Arial Narrow" w:hAnsi="Arial Narrow" w:cs="Arial"/>
          <w:color w:val="000000"/>
          <w:shd w:val="clear" w:color="auto" w:fill="FFFFFF"/>
        </w:rPr>
        <w:t>12</w:t>
      </w:r>
      <w:r w:rsidR="00EC669D" w:rsidRPr="005015EC">
        <w:rPr>
          <w:rFonts w:ascii="Arial Narrow" w:hAnsi="Arial Narrow" w:cs="Arial"/>
          <w:color w:val="000000"/>
          <w:shd w:val="clear" w:color="auto" w:fill="FFFFFF"/>
        </w:rPr>
        <w:t>.7</w:t>
      </w:r>
      <w:r w:rsidR="00FD3AA7" w:rsidRPr="005015EC">
        <w:rPr>
          <w:rFonts w:ascii="Arial Narrow" w:hAnsi="Arial Narrow" w:cs="Arial"/>
          <w:color w:val="000000"/>
          <w:shd w:val="clear" w:color="auto" w:fill="FFFFFF"/>
        </w:rPr>
        <w:t>.</w:t>
      </w:r>
      <w:r w:rsidR="00D445AC" w:rsidRPr="005015EC">
        <w:rPr>
          <w:rFonts w:ascii="Arial Narrow" w:hAnsi="Arial Narrow" w:cs="Arial"/>
          <w:color w:val="000000"/>
          <w:shd w:val="clear" w:color="auto" w:fill="FFFFFF"/>
        </w:rPr>
        <w:t xml:space="preserve"> Cópia da matrícula</w:t>
      </w:r>
      <w:r w:rsidR="001B4F04" w:rsidRPr="005015EC">
        <w:rPr>
          <w:rFonts w:ascii="Arial Narrow" w:hAnsi="Arial Narrow" w:cs="Arial"/>
          <w:color w:val="000000"/>
          <w:shd w:val="clear" w:color="auto" w:fill="FFFFFF"/>
        </w:rPr>
        <w:t xml:space="preserve"> </w:t>
      </w:r>
      <w:r w:rsidR="00CF7788" w:rsidRPr="005015EC">
        <w:rPr>
          <w:rFonts w:ascii="Arial Narrow" w:hAnsi="Arial Narrow" w:cs="Arial"/>
          <w:color w:val="000000"/>
          <w:shd w:val="clear" w:color="auto" w:fill="FFFFFF"/>
        </w:rPr>
        <w:t xml:space="preserve">da área </w:t>
      </w:r>
      <w:r w:rsidR="00D445AC" w:rsidRPr="005015EC">
        <w:rPr>
          <w:rFonts w:ascii="Arial Narrow" w:hAnsi="Arial Narrow" w:cs="Arial"/>
          <w:color w:val="000000"/>
          <w:shd w:val="clear" w:color="auto" w:fill="FFFFFF"/>
        </w:rPr>
        <w:t>d</w:t>
      </w:r>
      <w:r w:rsidR="00CF7788" w:rsidRPr="005015EC">
        <w:rPr>
          <w:rFonts w:ascii="Arial Narrow" w:hAnsi="Arial Narrow" w:cs="Arial"/>
          <w:color w:val="000000"/>
          <w:shd w:val="clear" w:color="auto" w:fill="FFFFFF"/>
        </w:rPr>
        <w:t xml:space="preserve">o empreendimento, ou </w:t>
      </w:r>
      <w:r w:rsidR="00D445AC" w:rsidRPr="005015EC">
        <w:rPr>
          <w:rFonts w:ascii="Arial Narrow" w:hAnsi="Arial Narrow" w:cs="Arial"/>
          <w:color w:val="000000"/>
          <w:shd w:val="clear" w:color="auto" w:fill="FFFFFF"/>
        </w:rPr>
        <w:t>cópia do contrato de locação</w:t>
      </w:r>
      <w:r w:rsidR="00CF7788" w:rsidRPr="005015EC">
        <w:rPr>
          <w:rFonts w:ascii="Arial Narrow" w:hAnsi="Arial Narrow" w:cs="Arial"/>
          <w:color w:val="000000"/>
          <w:shd w:val="clear" w:color="auto" w:fill="FFFFFF"/>
        </w:rPr>
        <w:t xml:space="preserve"> </w:t>
      </w:r>
      <w:r w:rsidR="00D445AC" w:rsidRPr="005015EC">
        <w:rPr>
          <w:rFonts w:ascii="Arial Narrow" w:hAnsi="Arial Narrow" w:cs="Arial"/>
          <w:color w:val="000000"/>
          <w:shd w:val="clear" w:color="auto" w:fill="FFFFFF"/>
        </w:rPr>
        <w:t>do imóvel</w:t>
      </w:r>
      <w:r w:rsidR="00761D43" w:rsidRPr="005015EC">
        <w:rPr>
          <w:rFonts w:ascii="Arial Narrow" w:hAnsi="Arial Narrow" w:cs="Arial"/>
          <w:color w:val="000000"/>
          <w:shd w:val="clear" w:color="auto" w:fill="FFFFFF"/>
        </w:rPr>
        <w:t>, atualizada em 90 dias;</w:t>
      </w:r>
    </w:p>
    <w:p w:rsidR="00761D43" w:rsidRPr="005015EC" w:rsidRDefault="00EC669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12.8</w:t>
      </w:r>
      <w:r w:rsidR="00761D43" w:rsidRPr="005015EC">
        <w:rPr>
          <w:rFonts w:ascii="Arial Narrow" w:hAnsi="Arial Narrow"/>
          <w:sz w:val="20"/>
        </w:rPr>
        <w:t>. Localização do terreno, com dimensões do mesmo e coordenadas geográficas dos vértices do polígono;</w:t>
      </w:r>
    </w:p>
    <w:p w:rsidR="00761D43" w:rsidRPr="005015EC" w:rsidRDefault="00EC669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12.9</w:t>
      </w:r>
      <w:r w:rsidR="00761D43" w:rsidRPr="005015EC">
        <w:rPr>
          <w:rFonts w:ascii="Arial Narrow" w:hAnsi="Arial Narrow"/>
          <w:sz w:val="20"/>
        </w:rPr>
        <w:t>. Planta contendo previsão da área a ser construída e do tratamento hidrossanitário (e de efluentes industriais se for o caso), bem como a especificação do ponto de lançamento dos efluentes, com assinatura do responsável pela elaboração;</w:t>
      </w:r>
    </w:p>
    <w:p w:rsidR="00761D43" w:rsidRPr="005015EC" w:rsidRDefault="00EC669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12.10</w:t>
      </w:r>
      <w:r w:rsidR="00761D43" w:rsidRPr="005015EC">
        <w:rPr>
          <w:rFonts w:ascii="Arial Narrow" w:hAnsi="Arial Narrow"/>
          <w:sz w:val="20"/>
        </w:rPr>
        <w:t>.Sistema viário e vizinhança no raio de 1.000 metros, indicando os usos residencial, industrial, escolar, hospitalar, etc., identificando os pontos de referência de amplo conhecimento público; 11.4 Rede hidrográfica (rios, riachos, sangas, lagos, açudes, nascentes, olhos d’água, etc.); 11.5 Linhas de transmissão de alta tensão; 12. Imagem de satélite colorida com a indicação do empreendimento e da região que o cerca;</w:t>
      </w:r>
    </w:p>
    <w:p w:rsidR="00D26418" w:rsidRPr="005015EC" w:rsidRDefault="00D26418"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EC669D" w:rsidRPr="005015EC">
        <w:rPr>
          <w:rFonts w:ascii="Arial Narrow" w:hAnsi="Arial Narrow"/>
          <w:sz w:val="20"/>
        </w:rPr>
        <w:t>11</w:t>
      </w:r>
      <w:r w:rsidRPr="005015EC">
        <w:rPr>
          <w:rFonts w:ascii="Arial Narrow" w:hAnsi="Arial Narrow"/>
          <w:sz w:val="20"/>
        </w:rPr>
        <w:t xml:space="preserve">. Laudo quali-quantitativo da cobertura vegetal e áreas de preservação permanente, assinado e rubricado em todas as suas páginas pelos executores, contemplando a área total requerida para o licenciamento, bem como a localização do empreendimento, acompanhado das ARTs (Anotação de Responsabilidade Técnica) dos responsáveis técnicos habilitados e contemplando os seguintes itens: </w:t>
      </w:r>
    </w:p>
    <w:p w:rsidR="00D26418" w:rsidRPr="005015EC" w:rsidRDefault="00D26418"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EC669D" w:rsidRPr="005015EC">
        <w:rPr>
          <w:rFonts w:ascii="Arial Narrow" w:hAnsi="Arial Narrow"/>
          <w:sz w:val="20"/>
        </w:rPr>
        <w:t>11</w:t>
      </w:r>
      <w:r w:rsidRPr="005015EC">
        <w:rPr>
          <w:rFonts w:ascii="Arial Narrow" w:hAnsi="Arial Narrow"/>
          <w:sz w:val="20"/>
        </w:rPr>
        <w:t>.1. Levantamento da cobertura vegetal existente ao longo da área total do terreno;</w:t>
      </w:r>
    </w:p>
    <w:p w:rsidR="00CF7788" w:rsidRPr="005015EC" w:rsidRDefault="0052066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FD3AA7" w:rsidRPr="005015EC">
        <w:rPr>
          <w:rFonts w:ascii="Arial Narrow" w:hAnsi="Arial Narrow"/>
          <w:sz w:val="20"/>
        </w:rPr>
        <w:t>.</w:t>
      </w:r>
      <w:r w:rsidR="00EC669D" w:rsidRPr="005015EC">
        <w:rPr>
          <w:rFonts w:ascii="Arial Narrow" w:hAnsi="Arial Narrow"/>
          <w:sz w:val="20"/>
        </w:rPr>
        <w:t>11</w:t>
      </w:r>
      <w:r w:rsidR="00D26418" w:rsidRPr="005015EC">
        <w:rPr>
          <w:rFonts w:ascii="Arial Narrow" w:hAnsi="Arial Narrow"/>
          <w:sz w:val="20"/>
        </w:rPr>
        <w:t>.2</w:t>
      </w:r>
      <w:r w:rsidR="00FD3AA7" w:rsidRPr="005015EC">
        <w:rPr>
          <w:rFonts w:ascii="Arial Narrow" w:hAnsi="Arial Narrow"/>
          <w:sz w:val="20"/>
        </w:rPr>
        <w:t>.</w:t>
      </w:r>
      <w:r w:rsidR="00D445AC" w:rsidRPr="005015EC">
        <w:rPr>
          <w:rFonts w:ascii="Arial Narrow" w:hAnsi="Arial Narrow"/>
          <w:sz w:val="20"/>
        </w:rPr>
        <w:t xml:space="preserve"> </w:t>
      </w:r>
      <w:r w:rsidR="001D6BB4" w:rsidRPr="005015EC">
        <w:rPr>
          <w:rFonts w:ascii="Arial Narrow" w:hAnsi="Arial Narrow"/>
          <w:sz w:val="20"/>
        </w:rPr>
        <w:t>Mapa</w:t>
      </w:r>
      <w:r w:rsidR="00CF7788" w:rsidRPr="005015EC">
        <w:rPr>
          <w:rFonts w:ascii="Arial Narrow" w:hAnsi="Arial Narrow"/>
          <w:sz w:val="20"/>
        </w:rPr>
        <w:t xml:space="preserve"> da área total do empreendimento, indicando a localização das principais formações vegetais e a exata localização d</w:t>
      </w:r>
      <w:r w:rsidR="00447984" w:rsidRPr="005015EC">
        <w:rPr>
          <w:rFonts w:ascii="Arial Narrow" w:hAnsi="Arial Narrow"/>
          <w:sz w:val="20"/>
        </w:rPr>
        <w:t>a</w:t>
      </w:r>
      <w:r w:rsidR="00CF7788" w:rsidRPr="005015EC">
        <w:rPr>
          <w:rFonts w:ascii="Arial Narrow" w:hAnsi="Arial Narrow"/>
          <w:sz w:val="20"/>
        </w:rPr>
        <w:t>s espécies imunes ao corte ou ameaçados de extinção;</w:t>
      </w:r>
    </w:p>
    <w:p w:rsidR="00D26418" w:rsidRPr="005015EC" w:rsidRDefault="00D26418"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761D43" w:rsidRPr="005015EC">
        <w:rPr>
          <w:rFonts w:ascii="Arial Narrow" w:hAnsi="Arial Narrow"/>
          <w:sz w:val="20"/>
        </w:rPr>
        <w:t>10</w:t>
      </w:r>
      <w:r w:rsidRPr="005015EC">
        <w:rPr>
          <w:rFonts w:ascii="Arial Narrow" w:hAnsi="Arial Narrow"/>
          <w:sz w:val="20"/>
        </w:rPr>
        <w:t xml:space="preserve">.3. Se a gleba localiza-se no bioma Mata Atlântica, conforme Lei Federal n° 11.428/06, bem como se a gleba localiza-se na poligonal da Mata Atlântica, conforme Decreto Estadual N° 36.636/96 (caracterizar os estágios sucessionais das principais formações vegetais segundo Resolução CONAMA n° 033 de 07 de dezembro de 1994); </w:t>
      </w:r>
    </w:p>
    <w:p w:rsidR="00D26418" w:rsidRPr="005015EC" w:rsidRDefault="00EC669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12.11</w:t>
      </w:r>
      <w:r w:rsidR="00D26418" w:rsidRPr="005015EC">
        <w:rPr>
          <w:rFonts w:ascii="Arial Narrow" w:hAnsi="Arial Narrow"/>
          <w:sz w:val="20"/>
        </w:rPr>
        <w:t xml:space="preserve">.4. Informar as dimensões das áreas cobertas por vegetação ao longo da área total do empreendimento, de acordo com os estágios sucessionais ou fisionomias; </w:t>
      </w:r>
    </w:p>
    <w:p w:rsidR="00D26418" w:rsidRPr="005015EC" w:rsidRDefault="00D26418"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EC669D" w:rsidRPr="005015EC">
        <w:rPr>
          <w:rFonts w:ascii="Arial Narrow" w:hAnsi="Arial Narrow"/>
          <w:sz w:val="20"/>
        </w:rPr>
        <w:t>11</w:t>
      </w:r>
      <w:r w:rsidRPr="005015EC">
        <w:rPr>
          <w:rFonts w:ascii="Arial Narrow" w:hAnsi="Arial Narrow"/>
          <w:sz w:val="20"/>
        </w:rPr>
        <w:t xml:space="preserve">.5. Relações das espécies vegetais existentes ao longo da área total do terreno, sejam elas nativas ou exóticas (nomes populares e científicos); </w:t>
      </w:r>
    </w:p>
    <w:p w:rsidR="00D26418" w:rsidRPr="005015EC" w:rsidRDefault="00EC669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12.11</w:t>
      </w:r>
      <w:r w:rsidR="00D26418" w:rsidRPr="005015EC">
        <w:rPr>
          <w:rFonts w:ascii="Arial Narrow" w:hAnsi="Arial Narrow"/>
          <w:sz w:val="20"/>
        </w:rPr>
        <w:t>.</w:t>
      </w:r>
      <w:r w:rsidR="00576CD9" w:rsidRPr="005015EC">
        <w:rPr>
          <w:rFonts w:ascii="Arial Narrow" w:hAnsi="Arial Narrow"/>
          <w:sz w:val="20"/>
        </w:rPr>
        <w:t>6</w:t>
      </w:r>
      <w:r w:rsidR="00370C40" w:rsidRPr="005015EC">
        <w:rPr>
          <w:rFonts w:ascii="Arial Narrow" w:hAnsi="Arial Narrow"/>
          <w:sz w:val="20"/>
        </w:rPr>
        <w:t>.</w:t>
      </w:r>
      <w:r w:rsidR="00D26418" w:rsidRPr="005015EC">
        <w:rPr>
          <w:rFonts w:ascii="Arial Narrow" w:hAnsi="Arial Narrow"/>
          <w:sz w:val="20"/>
        </w:rPr>
        <w:t xml:space="preserve"> Informações quanto à necessidade ou não de corte de vegetação quando da implantação do empreendimento;</w:t>
      </w:r>
    </w:p>
    <w:p w:rsidR="00D26418" w:rsidRPr="005015EC" w:rsidRDefault="00D26418"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EC669D" w:rsidRPr="005015EC">
        <w:rPr>
          <w:rFonts w:ascii="Arial Narrow" w:hAnsi="Arial Narrow"/>
          <w:sz w:val="20"/>
        </w:rPr>
        <w:t>11</w:t>
      </w:r>
      <w:r w:rsidRPr="005015EC">
        <w:rPr>
          <w:rFonts w:ascii="Arial Narrow" w:hAnsi="Arial Narrow"/>
          <w:sz w:val="20"/>
        </w:rPr>
        <w:t>.</w:t>
      </w:r>
      <w:r w:rsidR="00576CD9" w:rsidRPr="005015EC">
        <w:rPr>
          <w:rFonts w:ascii="Arial Narrow" w:hAnsi="Arial Narrow"/>
          <w:sz w:val="20"/>
        </w:rPr>
        <w:t>7</w:t>
      </w:r>
      <w:r w:rsidRPr="005015EC">
        <w:rPr>
          <w:rFonts w:ascii="Arial Narrow" w:hAnsi="Arial Narrow"/>
          <w:sz w:val="20"/>
        </w:rPr>
        <w:t>. Informação clara a respeito da existência ou não de Áreas de Preservação Permanente (considerando recursos hídricos, topos de morro e declividades), estabelecidas de acordo com legislação ambiental vigente. Deverá ser observada, inclusive, a existência de APPs nos entornos do empreendimento que possam afetar a área do licenciamento (APPs que se localizem em um raio de até 50m das áreas lindeiras do empreendimento);</w:t>
      </w:r>
    </w:p>
    <w:p w:rsidR="00370C40" w:rsidRPr="005015EC" w:rsidRDefault="00370C40"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EC669D" w:rsidRPr="005015EC">
        <w:rPr>
          <w:rFonts w:ascii="Arial Narrow" w:hAnsi="Arial Narrow"/>
          <w:sz w:val="20"/>
        </w:rPr>
        <w:t>11</w:t>
      </w:r>
      <w:r w:rsidRPr="005015EC">
        <w:rPr>
          <w:rFonts w:ascii="Arial Narrow" w:hAnsi="Arial Narrow"/>
          <w:sz w:val="20"/>
        </w:rPr>
        <w:t>.</w:t>
      </w:r>
      <w:r w:rsidR="00576CD9" w:rsidRPr="005015EC">
        <w:rPr>
          <w:rFonts w:ascii="Arial Narrow" w:hAnsi="Arial Narrow"/>
          <w:sz w:val="20"/>
        </w:rPr>
        <w:t>8</w:t>
      </w:r>
      <w:r w:rsidRPr="005015EC">
        <w:rPr>
          <w:rFonts w:ascii="Arial Narrow" w:hAnsi="Arial Narrow"/>
          <w:sz w:val="20"/>
        </w:rPr>
        <w:t>. Parecer conclusivo a respeito dos prováveis danos à flora, caso o empreendimento tenha seguimento nos moldes propostos;</w:t>
      </w:r>
    </w:p>
    <w:p w:rsidR="00CF7788" w:rsidRPr="005015EC" w:rsidRDefault="0052066D" w:rsidP="00761D43">
      <w:pPr>
        <w:pStyle w:val="ItensdeTopiconivel3"/>
        <w:tabs>
          <w:tab w:val="clear" w:pos="814"/>
          <w:tab w:val="left" w:pos="1702"/>
        </w:tabs>
        <w:spacing w:line="276" w:lineRule="auto"/>
        <w:ind w:left="0"/>
        <w:rPr>
          <w:rFonts w:ascii="Arial Narrow" w:hAnsi="Arial Narrow"/>
          <w:sz w:val="20"/>
        </w:rPr>
      </w:pPr>
      <w:r w:rsidRPr="005015EC">
        <w:rPr>
          <w:rFonts w:ascii="Arial Narrow" w:hAnsi="Arial Narrow"/>
          <w:sz w:val="20"/>
        </w:rPr>
        <w:t>12</w:t>
      </w:r>
      <w:r w:rsidR="00FD3AA7" w:rsidRPr="005015EC">
        <w:rPr>
          <w:rFonts w:ascii="Arial Narrow" w:hAnsi="Arial Narrow"/>
          <w:sz w:val="20"/>
        </w:rPr>
        <w:t>.</w:t>
      </w:r>
      <w:r w:rsidR="00EC669D" w:rsidRPr="005015EC">
        <w:rPr>
          <w:rFonts w:ascii="Arial Narrow" w:hAnsi="Arial Narrow"/>
          <w:sz w:val="20"/>
        </w:rPr>
        <w:t>11</w:t>
      </w:r>
      <w:r w:rsidR="00370C40" w:rsidRPr="005015EC">
        <w:rPr>
          <w:rFonts w:ascii="Arial Narrow" w:hAnsi="Arial Narrow"/>
          <w:sz w:val="20"/>
        </w:rPr>
        <w:t>.</w:t>
      </w:r>
      <w:r w:rsidR="00576CD9" w:rsidRPr="005015EC">
        <w:rPr>
          <w:rFonts w:ascii="Arial Narrow" w:hAnsi="Arial Narrow"/>
          <w:sz w:val="20"/>
        </w:rPr>
        <w:t>9</w:t>
      </w:r>
      <w:r w:rsidR="00FD3AA7" w:rsidRPr="005015EC">
        <w:rPr>
          <w:rFonts w:ascii="Arial Narrow" w:hAnsi="Arial Narrow"/>
          <w:sz w:val="20"/>
        </w:rPr>
        <w:t>.</w:t>
      </w:r>
      <w:r w:rsidR="00D445AC" w:rsidRPr="005015EC">
        <w:rPr>
          <w:rFonts w:ascii="Arial Narrow" w:hAnsi="Arial Narrow"/>
          <w:sz w:val="20"/>
        </w:rPr>
        <w:t xml:space="preserve"> </w:t>
      </w:r>
      <w:r w:rsidR="001D6BB4" w:rsidRPr="005015EC">
        <w:rPr>
          <w:rFonts w:ascii="Arial Narrow" w:hAnsi="Arial Narrow"/>
          <w:sz w:val="20"/>
        </w:rPr>
        <w:t>Relatório</w:t>
      </w:r>
      <w:r w:rsidR="00CF7788" w:rsidRPr="005015EC">
        <w:rPr>
          <w:rFonts w:ascii="Arial Narrow" w:hAnsi="Arial Narrow"/>
          <w:sz w:val="20"/>
        </w:rPr>
        <w:t xml:space="preserve"> fotográfico da área do empreendimento, contemplando a vegetação;</w:t>
      </w:r>
    </w:p>
    <w:p w:rsidR="00D26418" w:rsidRPr="005015EC" w:rsidRDefault="0010288E"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12</w:t>
      </w:r>
      <w:r w:rsidR="00D26418" w:rsidRPr="005015EC">
        <w:rPr>
          <w:rFonts w:ascii="Arial Narrow" w:hAnsi="Arial Narrow"/>
          <w:sz w:val="20"/>
        </w:rPr>
        <w:t>.</w:t>
      </w:r>
      <w:r w:rsidR="00EC669D" w:rsidRPr="005015EC">
        <w:rPr>
          <w:rFonts w:ascii="Arial Narrow" w:hAnsi="Arial Narrow"/>
          <w:sz w:val="20"/>
        </w:rPr>
        <w:t>12</w:t>
      </w:r>
      <w:r w:rsidR="00761D43" w:rsidRPr="005015EC">
        <w:rPr>
          <w:rFonts w:ascii="Arial Narrow" w:hAnsi="Arial Narrow"/>
          <w:sz w:val="20"/>
        </w:rPr>
        <w:t>.</w:t>
      </w:r>
      <w:r w:rsidR="00D26418" w:rsidRPr="005015EC">
        <w:rPr>
          <w:rFonts w:ascii="Arial Narrow" w:hAnsi="Arial Narrow"/>
          <w:sz w:val="20"/>
        </w:rPr>
        <w:t xml:space="preserve"> Laudo geológico, com devida ART do técnico responsável e contendo, no mínimo, as seguintes informações: </w:t>
      </w:r>
    </w:p>
    <w:p w:rsidR="00D26418" w:rsidRPr="005015EC" w:rsidRDefault="0010288E"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12</w:t>
      </w:r>
      <w:r w:rsidR="00D26418" w:rsidRPr="005015EC">
        <w:rPr>
          <w:rFonts w:ascii="Arial Narrow" w:hAnsi="Arial Narrow"/>
          <w:sz w:val="20"/>
        </w:rPr>
        <w:t>.</w:t>
      </w:r>
      <w:r w:rsidR="00EC669D" w:rsidRPr="005015EC">
        <w:rPr>
          <w:rFonts w:ascii="Arial Narrow" w:hAnsi="Arial Narrow"/>
          <w:sz w:val="20"/>
        </w:rPr>
        <w:t>12</w:t>
      </w:r>
      <w:r w:rsidRPr="005015EC">
        <w:rPr>
          <w:rFonts w:ascii="Arial Narrow" w:hAnsi="Arial Narrow"/>
          <w:sz w:val="20"/>
        </w:rPr>
        <w:t>.1.</w:t>
      </w:r>
      <w:r w:rsidR="00D26418" w:rsidRPr="005015EC">
        <w:rPr>
          <w:rFonts w:ascii="Arial Narrow" w:hAnsi="Arial Narrow"/>
          <w:sz w:val="20"/>
        </w:rPr>
        <w:t xml:space="preserve"> Caracterização litológica (composição e grau de alteração das rochas) e estrutural (fraturamentos, falhamentos e tipos de contatos) das rochas ocorrentes. </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.2.</w:t>
      </w:r>
      <w:r w:rsidRPr="005015EC">
        <w:rPr>
          <w:rFonts w:ascii="Arial Narrow" w:hAnsi="Arial Narrow"/>
          <w:sz w:val="20"/>
        </w:rPr>
        <w:t xml:space="preserve"> Caracterização do perfil de solo através de sondagens ou trincheiras; </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.3</w:t>
      </w:r>
      <w:r w:rsidRPr="005015EC">
        <w:rPr>
          <w:rFonts w:ascii="Arial Narrow" w:hAnsi="Arial Narrow"/>
          <w:sz w:val="20"/>
        </w:rPr>
        <w:t xml:space="preserve"> Descrição geotécnica dos solos de suporte para a atividade pretendida; </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w:t>
      </w:r>
      <w:r w:rsidRPr="005015EC">
        <w:rPr>
          <w:rFonts w:ascii="Arial Narrow" w:hAnsi="Arial Narrow"/>
          <w:sz w:val="20"/>
        </w:rPr>
        <w:t>4 Indicação de áreas suscetíveis à deslizamentos e escorregamentos de massa;</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w:t>
      </w:r>
      <w:r w:rsidRPr="005015EC">
        <w:rPr>
          <w:rFonts w:ascii="Arial Narrow" w:hAnsi="Arial Narrow"/>
          <w:sz w:val="20"/>
        </w:rPr>
        <w:t xml:space="preserve">5 Caracterização hidrogeológica com definição do nível d'água do lençol freático (caracterizar vulnerabilidade dos aquíferos da área); </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w:t>
      </w:r>
      <w:r w:rsidRPr="005015EC">
        <w:rPr>
          <w:rFonts w:ascii="Arial Narrow" w:hAnsi="Arial Narrow"/>
          <w:sz w:val="20"/>
        </w:rPr>
        <w:t>6 Geomorfologia;</w:t>
      </w:r>
    </w:p>
    <w:p w:rsidR="00D26418" w:rsidRPr="005015EC" w:rsidRDefault="00D26418" w:rsidP="00761D43">
      <w:pPr>
        <w:pStyle w:val="SubItem4-Nivel2"/>
        <w:tabs>
          <w:tab w:val="left" w:pos="927"/>
          <w:tab w:val="left" w:pos="993"/>
        </w:tabs>
        <w:spacing w:line="276" w:lineRule="auto"/>
        <w:rPr>
          <w:rFonts w:ascii="Arial Narrow" w:hAnsi="Arial Narrow"/>
          <w:sz w:val="20"/>
        </w:rPr>
      </w:pPr>
      <w:r w:rsidRPr="005015EC">
        <w:rPr>
          <w:rFonts w:ascii="Arial Narrow" w:hAnsi="Arial Narrow"/>
          <w:sz w:val="20"/>
        </w:rPr>
        <w:t xml:space="preserve"> 1</w:t>
      </w:r>
      <w:r w:rsidR="0010288E" w:rsidRPr="005015EC">
        <w:rPr>
          <w:rFonts w:ascii="Arial Narrow" w:hAnsi="Arial Narrow"/>
          <w:sz w:val="20"/>
        </w:rPr>
        <w:t>2</w:t>
      </w:r>
      <w:r w:rsidRPr="005015EC">
        <w:rPr>
          <w:rFonts w:ascii="Arial Narrow" w:hAnsi="Arial Narrow"/>
          <w:sz w:val="20"/>
        </w:rPr>
        <w:t>.</w:t>
      </w:r>
      <w:r w:rsidR="00EC669D" w:rsidRPr="005015EC">
        <w:rPr>
          <w:rFonts w:ascii="Arial Narrow" w:hAnsi="Arial Narrow"/>
          <w:sz w:val="20"/>
        </w:rPr>
        <w:t>12</w:t>
      </w:r>
      <w:r w:rsidR="0010288E" w:rsidRPr="005015EC">
        <w:rPr>
          <w:rFonts w:ascii="Arial Narrow" w:hAnsi="Arial Narrow"/>
          <w:sz w:val="20"/>
        </w:rPr>
        <w:t>.</w:t>
      </w:r>
      <w:r w:rsidRPr="005015EC">
        <w:rPr>
          <w:rFonts w:ascii="Arial Narrow" w:hAnsi="Arial Narrow"/>
          <w:sz w:val="20"/>
        </w:rPr>
        <w:t>7 Descrição das medidas para evitar a erosão e a lixiviação do solo e resíduos</w:t>
      </w:r>
      <w:r w:rsidR="00761D43" w:rsidRPr="005015EC">
        <w:rPr>
          <w:rFonts w:ascii="Arial Narrow" w:hAnsi="Arial Narrow"/>
          <w:sz w:val="20"/>
        </w:rPr>
        <w:t>;</w:t>
      </w:r>
    </w:p>
    <w:p w:rsidR="00D841EB" w:rsidRPr="005015EC" w:rsidRDefault="0010288E" w:rsidP="00761D43">
      <w:pPr>
        <w:pStyle w:val="SubItem4-Nivel2"/>
        <w:tabs>
          <w:tab w:val="left" w:pos="927"/>
          <w:tab w:val="left" w:pos="993"/>
        </w:tabs>
        <w:spacing w:line="276" w:lineRule="auto"/>
        <w:rPr>
          <w:rFonts w:ascii="Arial Narrow" w:hAnsi="Arial Narrow" w:cs="Arial"/>
          <w:sz w:val="20"/>
        </w:rPr>
      </w:pPr>
      <w:r w:rsidRPr="005015EC">
        <w:rPr>
          <w:rFonts w:ascii="Arial Narrow" w:hAnsi="Arial Narrow" w:cs="Arial"/>
          <w:sz w:val="20"/>
        </w:rPr>
        <w:lastRenderedPageBreak/>
        <w:t>12</w:t>
      </w:r>
      <w:r w:rsidR="00A8064F" w:rsidRPr="005015EC">
        <w:rPr>
          <w:rFonts w:ascii="Arial Narrow" w:hAnsi="Arial Narrow" w:cs="Arial"/>
          <w:sz w:val="20"/>
        </w:rPr>
        <w:t>.</w:t>
      </w:r>
      <w:r w:rsidR="00EC669D" w:rsidRPr="005015EC">
        <w:rPr>
          <w:rFonts w:ascii="Arial Narrow" w:hAnsi="Arial Narrow" w:cs="Arial"/>
          <w:sz w:val="20"/>
        </w:rPr>
        <w:t>12</w:t>
      </w:r>
      <w:r w:rsidR="00A8064F" w:rsidRPr="005015EC">
        <w:rPr>
          <w:rFonts w:ascii="Arial Narrow" w:hAnsi="Arial Narrow" w:cs="Arial"/>
          <w:sz w:val="20"/>
        </w:rPr>
        <w:t>.</w:t>
      </w:r>
      <w:r w:rsidRPr="005015EC">
        <w:rPr>
          <w:rFonts w:ascii="Arial Narrow" w:hAnsi="Arial Narrow" w:cs="Arial"/>
          <w:sz w:val="20"/>
        </w:rPr>
        <w:t>8</w:t>
      </w:r>
      <w:r w:rsidR="00A8064F" w:rsidRPr="005015EC">
        <w:rPr>
          <w:rFonts w:ascii="Arial Narrow" w:hAnsi="Arial Narrow" w:cs="Arial"/>
          <w:sz w:val="20"/>
        </w:rPr>
        <w:t xml:space="preserve">. </w:t>
      </w:r>
      <w:r w:rsidR="00D841EB" w:rsidRPr="005015EC">
        <w:rPr>
          <w:rFonts w:ascii="Arial Narrow" w:hAnsi="Arial Narrow" w:cs="Arial"/>
          <w:sz w:val="20"/>
        </w:rPr>
        <w:t>Posicionamento do profissional responsável pelo laudo sobre o uso da área e seus impactos para o uso proposto;</w:t>
      </w:r>
    </w:p>
    <w:p w:rsidR="00D841EB" w:rsidRPr="005015EC" w:rsidRDefault="0052066D"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1</w:t>
      </w:r>
      <w:r w:rsidR="0010288E" w:rsidRPr="005015EC">
        <w:rPr>
          <w:rFonts w:ascii="Arial Narrow" w:hAnsi="Arial Narrow"/>
        </w:rPr>
        <w:t>2</w:t>
      </w:r>
      <w:r w:rsidR="00D841EB" w:rsidRPr="005015EC">
        <w:rPr>
          <w:rFonts w:ascii="Arial Narrow" w:hAnsi="Arial Narrow"/>
        </w:rPr>
        <w:t>.</w:t>
      </w:r>
      <w:r w:rsidR="00EC669D" w:rsidRPr="005015EC">
        <w:rPr>
          <w:rFonts w:ascii="Arial Narrow" w:hAnsi="Arial Narrow"/>
        </w:rPr>
        <w:t>12</w:t>
      </w:r>
      <w:r w:rsidR="0010288E" w:rsidRPr="005015EC">
        <w:rPr>
          <w:rFonts w:ascii="Arial Narrow" w:hAnsi="Arial Narrow"/>
        </w:rPr>
        <w:t>.9</w:t>
      </w:r>
      <w:r w:rsidR="00D841EB" w:rsidRPr="005015EC">
        <w:rPr>
          <w:rFonts w:ascii="Arial Narrow" w:hAnsi="Arial Narrow"/>
        </w:rPr>
        <w:t>.</w:t>
      </w:r>
      <w:r w:rsidRPr="005015EC">
        <w:rPr>
          <w:rFonts w:ascii="Arial Narrow" w:hAnsi="Arial Narrow"/>
        </w:rPr>
        <w:t xml:space="preserve"> </w:t>
      </w:r>
      <w:r w:rsidR="00D841EB" w:rsidRPr="005015EC">
        <w:rPr>
          <w:rFonts w:ascii="Arial Narrow" w:hAnsi="Arial Narrow"/>
        </w:rPr>
        <w:t>ART do técnico responsável.</w:t>
      </w:r>
    </w:p>
    <w:p w:rsidR="00370C40" w:rsidRPr="005015EC" w:rsidRDefault="0010288E"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370C40" w:rsidRPr="005015EC">
        <w:rPr>
          <w:rFonts w:ascii="Arial Narrow" w:hAnsi="Arial Narrow"/>
        </w:rPr>
        <w:t>.</w:t>
      </w:r>
      <w:r w:rsidR="00EC669D" w:rsidRPr="005015EC">
        <w:rPr>
          <w:rFonts w:ascii="Arial Narrow" w:hAnsi="Arial Narrow"/>
        </w:rPr>
        <w:t>13</w:t>
      </w:r>
      <w:r w:rsidRPr="005015EC">
        <w:rPr>
          <w:rFonts w:ascii="Arial Narrow" w:hAnsi="Arial Narrow"/>
        </w:rPr>
        <w:t>.</w:t>
      </w:r>
      <w:r w:rsidR="00370C40" w:rsidRPr="005015EC">
        <w:rPr>
          <w:rFonts w:ascii="Arial Narrow" w:hAnsi="Arial Narrow"/>
        </w:rPr>
        <w:t xml:space="preserve"> Laudo descritivo da fauna local e de entorno, com sua provável interação com a flora, assinado e rubricado em todas as suas páginas pelos executores, acompanhado das ARTs (Anotação de Responsabilidade Técnica) dos responsáveis técnicos habilitados contemplando:</w:t>
      </w:r>
    </w:p>
    <w:p w:rsidR="00370C40" w:rsidRPr="005015EC" w:rsidRDefault="00370C40"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 xml:space="preserve"> </w:t>
      </w:r>
      <w:r w:rsidR="0010288E" w:rsidRPr="005015EC">
        <w:rPr>
          <w:rFonts w:ascii="Arial Narrow" w:hAnsi="Arial Narrow"/>
        </w:rPr>
        <w:t>12</w:t>
      </w:r>
      <w:r w:rsidRPr="005015EC">
        <w:rPr>
          <w:rFonts w:ascii="Arial Narrow" w:hAnsi="Arial Narrow"/>
        </w:rPr>
        <w:t>.</w:t>
      </w:r>
      <w:r w:rsidR="00EC669D" w:rsidRPr="005015EC">
        <w:rPr>
          <w:rFonts w:ascii="Arial Narrow" w:hAnsi="Arial Narrow"/>
        </w:rPr>
        <w:t>13</w:t>
      </w:r>
      <w:r w:rsidR="0010288E" w:rsidRPr="005015EC">
        <w:rPr>
          <w:rFonts w:ascii="Arial Narrow" w:hAnsi="Arial Narrow"/>
        </w:rPr>
        <w:t>.1</w:t>
      </w:r>
      <w:r w:rsidRPr="005015EC">
        <w:rPr>
          <w:rFonts w:ascii="Arial Narrow" w:hAnsi="Arial Narrow"/>
        </w:rPr>
        <w:t xml:space="preserve"> Identificação/descrição dos locais de reprodução, alimentação e dessedentação da fauna, bem como evidências de rotas migratórias, etc.; </w:t>
      </w:r>
    </w:p>
    <w:p w:rsidR="00370C40" w:rsidRPr="005015EC" w:rsidRDefault="0010288E"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370C40" w:rsidRPr="005015EC">
        <w:rPr>
          <w:rFonts w:ascii="Arial Narrow" w:hAnsi="Arial Narrow"/>
        </w:rPr>
        <w:t>.</w:t>
      </w:r>
      <w:r w:rsidR="00EC669D" w:rsidRPr="005015EC">
        <w:rPr>
          <w:rFonts w:ascii="Arial Narrow" w:hAnsi="Arial Narrow"/>
        </w:rPr>
        <w:t>13</w:t>
      </w:r>
      <w:r w:rsidRPr="005015EC">
        <w:rPr>
          <w:rFonts w:ascii="Arial Narrow" w:hAnsi="Arial Narrow"/>
        </w:rPr>
        <w:t>.2</w:t>
      </w:r>
      <w:r w:rsidR="00370C40" w:rsidRPr="005015EC">
        <w:rPr>
          <w:rFonts w:ascii="Arial Narrow" w:hAnsi="Arial Narrow"/>
        </w:rPr>
        <w:t xml:space="preserve"> Identificação/descrição dos corredores ecológicos ocorrentes na gleba e no seu entorno; </w:t>
      </w:r>
    </w:p>
    <w:p w:rsidR="00370C40" w:rsidRPr="005015EC" w:rsidRDefault="0010288E"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EC669D" w:rsidRPr="005015EC">
        <w:rPr>
          <w:rFonts w:ascii="Arial Narrow" w:hAnsi="Arial Narrow"/>
        </w:rPr>
        <w:t>13</w:t>
      </w:r>
      <w:r w:rsidRPr="005015EC">
        <w:rPr>
          <w:rFonts w:ascii="Arial Narrow" w:hAnsi="Arial Narrow"/>
        </w:rPr>
        <w:t>.3.</w:t>
      </w:r>
      <w:r w:rsidR="00370C40" w:rsidRPr="005015EC">
        <w:rPr>
          <w:rFonts w:ascii="Arial Narrow" w:hAnsi="Arial Narrow"/>
        </w:rPr>
        <w:t xml:space="preserve"> Levantamento da fauna ameaçada de extinção, segundo o Decreto Estadual nº. 41.672, de 11 de junho de 2002, com distribuição para a área (região) do empreendimento segundo o Livro Vermelho da Fauna Ameaçada de Extinção no Rio Grande do Sul. Fontana, C.S.; Bencke, G.A.; Reis, R.E. (Organizadores) - Porto Alegre: Edipucrs, 2003; </w:t>
      </w:r>
    </w:p>
    <w:p w:rsidR="00370C40" w:rsidRPr="005015EC" w:rsidRDefault="0010288E" w:rsidP="00761D43">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EC669D" w:rsidRPr="005015EC">
        <w:rPr>
          <w:rFonts w:ascii="Arial Narrow" w:hAnsi="Arial Narrow"/>
        </w:rPr>
        <w:t>13</w:t>
      </w:r>
      <w:r w:rsidRPr="005015EC">
        <w:rPr>
          <w:rFonts w:ascii="Arial Narrow" w:hAnsi="Arial Narrow"/>
        </w:rPr>
        <w:t>.4.</w:t>
      </w:r>
      <w:r w:rsidR="00370C40" w:rsidRPr="005015EC">
        <w:rPr>
          <w:rFonts w:ascii="Arial Narrow" w:hAnsi="Arial Narrow"/>
        </w:rPr>
        <w:t xml:space="preserve"> Lista das espécies habitualmente encontradas/levantadas (nomes populares e científicos), indicando a forma de registro e habitat, destacando as espécies ameaçadas de extinção, endêmicas, etc; </w:t>
      </w:r>
    </w:p>
    <w:p w:rsidR="00370C40" w:rsidRPr="005015EC" w:rsidRDefault="0010288E" w:rsidP="00DE68F7">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EC669D" w:rsidRPr="005015EC">
        <w:rPr>
          <w:rFonts w:ascii="Arial Narrow" w:hAnsi="Arial Narrow"/>
        </w:rPr>
        <w:t>13</w:t>
      </w:r>
      <w:r w:rsidRPr="005015EC">
        <w:rPr>
          <w:rFonts w:ascii="Arial Narrow" w:hAnsi="Arial Narrow"/>
        </w:rPr>
        <w:t>.5.</w:t>
      </w:r>
      <w:r w:rsidR="00370C40" w:rsidRPr="005015EC">
        <w:rPr>
          <w:rFonts w:ascii="Arial Narrow" w:hAnsi="Arial Narrow"/>
        </w:rPr>
        <w:t xml:space="preserve"> Parecer técnico conclusivo a respeito do impacto esperado sobre a fauna silvestre, tendo em vista a implantação do empreendimento dentro dos moldes propostos; </w:t>
      </w:r>
    </w:p>
    <w:p w:rsidR="00370C40" w:rsidRPr="005015EC" w:rsidRDefault="0010288E" w:rsidP="00DE68F7">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EC669D" w:rsidRPr="005015EC">
        <w:rPr>
          <w:rFonts w:ascii="Arial Narrow" w:hAnsi="Arial Narrow"/>
        </w:rPr>
        <w:t>13</w:t>
      </w:r>
      <w:r w:rsidR="00370C40" w:rsidRPr="005015EC">
        <w:rPr>
          <w:rFonts w:ascii="Arial Narrow" w:hAnsi="Arial Narrow"/>
        </w:rPr>
        <w:t>.6</w:t>
      </w:r>
      <w:r w:rsidRPr="005015EC">
        <w:rPr>
          <w:rFonts w:ascii="Arial Narrow" w:hAnsi="Arial Narrow"/>
        </w:rPr>
        <w:t>.</w:t>
      </w:r>
      <w:r w:rsidR="00370C40" w:rsidRPr="005015EC">
        <w:rPr>
          <w:rFonts w:ascii="Arial Narrow" w:hAnsi="Arial Narrow"/>
        </w:rPr>
        <w:t xml:space="preserve"> Metodologia de análise utilizada na coleta de dados em campo; </w:t>
      </w:r>
    </w:p>
    <w:p w:rsidR="00370C40" w:rsidRPr="005015EC" w:rsidRDefault="0010288E" w:rsidP="00DE68F7">
      <w:pPr>
        <w:tabs>
          <w:tab w:val="left" w:pos="284"/>
          <w:tab w:val="left" w:pos="567"/>
        </w:tabs>
        <w:spacing w:line="276" w:lineRule="auto"/>
        <w:ind w:left="360" w:hanging="360"/>
        <w:jc w:val="both"/>
        <w:rPr>
          <w:rFonts w:ascii="Arial Narrow" w:hAnsi="Arial Narrow"/>
        </w:rPr>
      </w:pPr>
      <w:r w:rsidRPr="005015EC">
        <w:rPr>
          <w:rFonts w:ascii="Arial Narrow" w:hAnsi="Arial Narrow"/>
        </w:rPr>
        <w:t>12.</w:t>
      </w:r>
      <w:r w:rsidR="00EC669D" w:rsidRPr="005015EC">
        <w:rPr>
          <w:rFonts w:ascii="Arial Narrow" w:hAnsi="Arial Narrow"/>
        </w:rPr>
        <w:t>13</w:t>
      </w:r>
      <w:r w:rsidRPr="005015EC">
        <w:rPr>
          <w:rFonts w:ascii="Arial Narrow" w:hAnsi="Arial Narrow"/>
        </w:rPr>
        <w:t>.7.</w:t>
      </w:r>
      <w:r w:rsidR="00370C40" w:rsidRPr="005015EC">
        <w:rPr>
          <w:rFonts w:ascii="Arial Narrow" w:hAnsi="Arial Narrow"/>
        </w:rPr>
        <w:t xml:space="preserve"> Bibliografia consultada;</w:t>
      </w:r>
    </w:p>
    <w:p w:rsidR="00282A2C" w:rsidRPr="005015EC" w:rsidRDefault="00EC669D" w:rsidP="00DE68F7">
      <w:pPr>
        <w:tabs>
          <w:tab w:val="left" w:pos="284"/>
          <w:tab w:val="left" w:pos="567"/>
        </w:tabs>
        <w:spacing w:line="276" w:lineRule="auto"/>
        <w:ind w:left="360" w:hanging="360"/>
        <w:jc w:val="both"/>
        <w:rPr>
          <w:rFonts w:ascii="Arial Narrow" w:hAnsi="Arial Narrow"/>
        </w:rPr>
      </w:pPr>
      <w:r w:rsidRPr="005015EC">
        <w:rPr>
          <w:rFonts w:ascii="Arial Narrow" w:hAnsi="Arial Narrow"/>
        </w:rPr>
        <w:t>12.14</w:t>
      </w:r>
      <w:r w:rsidR="00282A2C" w:rsidRPr="005015EC">
        <w:rPr>
          <w:rFonts w:ascii="Arial Narrow" w:hAnsi="Arial Narrow"/>
        </w:rPr>
        <w:t>. Comprovante de pagamento da taxa de serviços ambientais.</w:t>
      </w:r>
    </w:p>
    <w:p w:rsidR="00370C40" w:rsidRPr="005015EC" w:rsidRDefault="00370C40" w:rsidP="00D841EB">
      <w:pPr>
        <w:tabs>
          <w:tab w:val="left" w:pos="284"/>
          <w:tab w:val="left" w:pos="567"/>
        </w:tabs>
        <w:spacing w:line="360" w:lineRule="auto"/>
        <w:ind w:left="360" w:hanging="360"/>
        <w:jc w:val="both"/>
        <w:rPr>
          <w:rFonts w:ascii="Arial Narrow" w:hAnsi="Arial Narrow"/>
        </w:rPr>
      </w:pPr>
    </w:p>
    <w:p w:rsidR="00370C40" w:rsidRPr="005015EC" w:rsidRDefault="00370C40" w:rsidP="00D841EB">
      <w:pPr>
        <w:tabs>
          <w:tab w:val="left" w:pos="284"/>
          <w:tab w:val="left" w:pos="567"/>
        </w:tabs>
        <w:spacing w:line="360" w:lineRule="auto"/>
        <w:ind w:left="360" w:hanging="360"/>
        <w:jc w:val="both"/>
        <w:rPr>
          <w:rFonts w:ascii="Arial Narrow" w:hAnsi="Arial Narrow"/>
          <w:b/>
        </w:rPr>
      </w:pPr>
      <w:r w:rsidRPr="005015EC">
        <w:rPr>
          <w:rFonts w:ascii="Arial Narrow" w:hAnsi="Arial Narrow"/>
          <w:b/>
        </w:rPr>
        <w:t xml:space="preserve">Observações: </w:t>
      </w:r>
    </w:p>
    <w:p w:rsidR="00370C40" w:rsidRPr="005015EC" w:rsidRDefault="008153D3" w:rsidP="00576CD9">
      <w:pPr>
        <w:tabs>
          <w:tab w:val="left" w:pos="284"/>
          <w:tab w:val="left" w:pos="567"/>
        </w:tabs>
        <w:spacing w:line="276" w:lineRule="auto"/>
        <w:ind w:left="360" w:hanging="360"/>
        <w:jc w:val="both"/>
        <w:rPr>
          <w:rFonts w:ascii="Arial Narrow" w:hAnsi="Arial Narrow"/>
        </w:rPr>
      </w:pPr>
      <w:r w:rsidRPr="005015EC">
        <w:rPr>
          <w:rFonts w:ascii="Arial Narrow" w:hAnsi="Arial Narrow"/>
        </w:rPr>
        <w:t>1</w:t>
      </w:r>
      <w:r w:rsidR="00370C40" w:rsidRPr="005015EC">
        <w:rPr>
          <w:rFonts w:ascii="Arial Narrow" w:hAnsi="Arial Narrow"/>
        </w:rPr>
        <w:t xml:space="preserve">. Em área já construída, apresentar justificativa para a não apresentação do laudo geológico assinada por responsável legal pela atividade e acompanhada de relatório fotográfico. </w:t>
      </w:r>
    </w:p>
    <w:p w:rsidR="00370C40" w:rsidRPr="005015EC" w:rsidRDefault="008153D3" w:rsidP="00576CD9">
      <w:pPr>
        <w:tabs>
          <w:tab w:val="left" w:pos="284"/>
          <w:tab w:val="left" w:pos="567"/>
        </w:tabs>
        <w:spacing w:line="276" w:lineRule="auto"/>
        <w:ind w:left="360" w:hanging="360"/>
        <w:jc w:val="both"/>
        <w:rPr>
          <w:rFonts w:ascii="Arial Narrow" w:hAnsi="Arial Narrow"/>
        </w:rPr>
      </w:pPr>
      <w:r w:rsidRPr="005015EC">
        <w:rPr>
          <w:rFonts w:ascii="Arial Narrow" w:hAnsi="Arial Narrow"/>
        </w:rPr>
        <w:t>2</w:t>
      </w:r>
      <w:r w:rsidR="00370C40" w:rsidRPr="005015EC">
        <w:rPr>
          <w:rFonts w:ascii="Arial Narrow" w:hAnsi="Arial Narrow"/>
        </w:rPr>
        <w:t xml:space="preserve">. Em locais desprovidos de vegetação, apresentar justificativa para a não apresentação de laudo de cobertura vegetal e de fauna assinada por responsável legal pela atividade e acompanhada de relatório fotográfico. </w:t>
      </w:r>
    </w:p>
    <w:p w:rsidR="00370C40" w:rsidRPr="005015EC" w:rsidRDefault="008153D3" w:rsidP="00576CD9">
      <w:pPr>
        <w:tabs>
          <w:tab w:val="left" w:pos="284"/>
          <w:tab w:val="left" w:pos="567"/>
        </w:tabs>
        <w:spacing w:line="276" w:lineRule="auto"/>
        <w:ind w:left="360" w:hanging="360"/>
        <w:jc w:val="both"/>
        <w:rPr>
          <w:rFonts w:ascii="Arial Narrow" w:hAnsi="Arial Narrow"/>
        </w:rPr>
      </w:pPr>
      <w:r w:rsidRPr="005015EC">
        <w:rPr>
          <w:rFonts w:ascii="Arial Narrow" w:hAnsi="Arial Narrow"/>
        </w:rPr>
        <w:t>3</w:t>
      </w:r>
      <w:r w:rsidR="00370C40" w:rsidRPr="005015EC">
        <w:rPr>
          <w:rFonts w:ascii="Arial Narrow" w:hAnsi="Arial Narrow"/>
        </w:rPr>
        <w:t>. No caso da não apresentação desses laudos, é imprescindível que o técnico responsável pelo licenciamento apresente um croqui da área e uma declaração comprovando a existência ou não de Áreas de Preservação Permanente devidamente assinados por profissional habilitado.</w:t>
      </w:r>
    </w:p>
    <w:p w:rsidR="00370C40" w:rsidRPr="005015EC" w:rsidRDefault="00370C40" w:rsidP="00576CD9">
      <w:pPr>
        <w:tabs>
          <w:tab w:val="left" w:pos="284"/>
          <w:tab w:val="left" w:pos="567"/>
        </w:tabs>
        <w:spacing w:line="276" w:lineRule="auto"/>
        <w:jc w:val="both"/>
        <w:rPr>
          <w:rFonts w:ascii="Arial Narrow" w:hAnsi="Arial Narrow"/>
        </w:rPr>
      </w:pPr>
    </w:p>
    <w:p w:rsidR="00413CC9" w:rsidRPr="005015EC" w:rsidRDefault="00413CC9" w:rsidP="00413CC9">
      <w:pPr>
        <w:pStyle w:val="PargrafodaLista"/>
        <w:rPr>
          <w:rFonts w:ascii="Arial Narrow" w:hAnsi="Arial Narrow"/>
        </w:rPr>
      </w:pPr>
    </w:p>
    <w:p w:rsidR="00413CC9" w:rsidRPr="005015EC" w:rsidRDefault="0052066D" w:rsidP="00370C40">
      <w:pPr>
        <w:pStyle w:val="Item-Titulo-Nivel1"/>
        <w:spacing w:line="276" w:lineRule="auto"/>
        <w:rPr>
          <w:rFonts w:ascii="Arial Narrow" w:hAnsi="Arial Narrow"/>
          <w:sz w:val="20"/>
        </w:rPr>
      </w:pPr>
      <w:r w:rsidRPr="005015EC">
        <w:rPr>
          <w:rFonts w:ascii="Arial Narrow" w:hAnsi="Arial Narrow"/>
          <w:sz w:val="20"/>
        </w:rPr>
        <w:t>13</w:t>
      </w:r>
      <w:r w:rsidR="00FD3AA7" w:rsidRPr="005015EC">
        <w:rPr>
          <w:rFonts w:ascii="Arial Narrow" w:hAnsi="Arial Narrow"/>
          <w:sz w:val="20"/>
        </w:rPr>
        <w:t>.</w:t>
      </w:r>
      <w:r w:rsidR="00447984" w:rsidRPr="005015EC">
        <w:rPr>
          <w:rFonts w:ascii="Arial Narrow" w:hAnsi="Arial Narrow"/>
          <w:sz w:val="20"/>
        </w:rPr>
        <w:t xml:space="preserve"> </w:t>
      </w:r>
      <w:r w:rsidR="00413CC9" w:rsidRPr="005015EC">
        <w:rPr>
          <w:rFonts w:ascii="Arial Narrow" w:hAnsi="Arial Narrow"/>
          <w:sz w:val="20"/>
        </w:rPr>
        <w:t>DOCUMENTOS PARA LICENÇA DE INSTALAÇÃO:</w:t>
      </w:r>
    </w:p>
    <w:p w:rsidR="00413CC9" w:rsidRPr="005015EC" w:rsidRDefault="0052066D" w:rsidP="00370C40">
      <w:pPr>
        <w:tabs>
          <w:tab w:val="left" w:pos="360"/>
          <w:tab w:val="left" w:pos="567"/>
        </w:tabs>
        <w:suppressAutoHyphens/>
        <w:spacing w:line="276" w:lineRule="auto"/>
        <w:jc w:val="both"/>
        <w:rPr>
          <w:rFonts w:ascii="Arial Narrow" w:hAnsi="Arial Narrow"/>
        </w:rPr>
      </w:pPr>
      <w:r w:rsidRPr="005015EC">
        <w:rPr>
          <w:rFonts w:ascii="Arial Narrow" w:hAnsi="Arial Narrow"/>
        </w:rPr>
        <w:t>13</w:t>
      </w:r>
      <w:r w:rsidR="00FD3AA7" w:rsidRPr="005015EC">
        <w:rPr>
          <w:rFonts w:ascii="Arial Narrow" w:hAnsi="Arial Narrow"/>
        </w:rPr>
        <w:t>.1.</w:t>
      </w:r>
      <w:r w:rsidR="00D445AC" w:rsidRPr="005015EC">
        <w:rPr>
          <w:rFonts w:ascii="Arial Narrow" w:hAnsi="Arial Narrow"/>
        </w:rPr>
        <w:t xml:space="preserve"> </w:t>
      </w:r>
      <w:r w:rsidR="00413CC9" w:rsidRPr="005015EC">
        <w:rPr>
          <w:rFonts w:ascii="Arial Narrow" w:hAnsi="Arial Narrow"/>
        </w:rPr>
        <w:t>Todos os documento</w:t>
      </w:r>
      <w:r w:rsidR="00370C40" w:rsidRPr="005015EC">
        <w:rPr>
          <w:rFonts w:ascii="Arial Narrow" w:hAnsi="Arial Narrow"/>
        </w:rPr>
        <w:t>s solicitados na Licença Prévia, e os documentos abaixo:</w:t>
      </w:r>
    </w:p>
    <w:p w:rsidR="000A7D6D" w:rsidRPr="005015EC" w:rsidRDefault="00DE68F7" w:rsidP="00576CD9">
      <w:pPr>
        <w:pStyle w:val="Item-Titulo-Nivel1"/>
        <w:spacing w:before="0" w:after="0" w:line="276" w:lineRule="auto"/>
        <w:rPr>
          <w:rFonts w:ascii="Arial Narrow" w:hAnsi="Arial Narrow"/>
          <w:b w:val="0"/>
          <w:caps w:val="0"/>
          <w:sz w:val="20"/>
        </w:rPr>
      </w:pPr>
      <w:r w:rsidRPr="005015EC">
        <w:rPr>
          <w:rFonts w:ascii="Arial Narrow" w:hAnsi="Arial Narrow"/>
          <w:b w:val="0"/>
          <w:caps w:val="0"/>
          <w:sz w:val="20"/>
        </w:rPr>
        <w:t>13.2.</w:t>
      </w:r>
      <w:r w:rsidR="000A7D6D" w:rsidRPr="005015EC">
        <w:rPr>
          <w:rFonts w:ascii="Arial Narrow" w:hAnsi="Arial Narrow"/>
          <w:b w:val="0"/>
          <w:caps w:val="0"/>
          <w:sz w:val="20"/>
        </w:rPr>
        <w:t xml:space="preserve"> Cronograma de implantação das obras, com previsão de conclusão da instalação do empreendimento;</w:t>
      </w:r>
    </w:p>
    <w:p w:rsidR="00370C40" w:rsidRPr="005015EC" w:rsidRDefault="00DE68F7" w:rsidP="00576CD9">
      <w:pPr>
        <w:pStyle w:val="Item-Titulo-Nivel1"/>
        <w:spacing w:before="0" w:after="0" w:line="276" w:lineRule="auto"/>
        <w:rPr>
          <w:rFonts w:ascii="Arial Narrow" w:hAnsi="Arial Narrow"/>
          <w:b w:val="0"/>
          <w:caps w:val="0"/>
          <w:sz w:val="20"/>
        </w:rPr>
      </w:pPr>
      <w:r w:rsidRPr="005015EC">
        <w:rPr>
          <w:rFonts w:ascii="Arial Narrow" w:hAnsi="Arial Narrow"/>
          <w:b w:val="0"/>
          <w:caps w:val="0"/>
          <w:sz w:val="20"/>
        </w:rPr>
        <w:t>13.3.</w:t>
      </w:r>
      <w:r w:rsidR="00370C40" w:rsidRPr="005015EC">
        <w:rPr>
          <w:rFonts w:ascii="Arial Narrow" w:hAnsi="Arial Narrow"/>
          <w:b w:val="0"/>
          <w:caps w:val="0"/>
          <w:sz w:val="20"/>
        </w:rPr>
        <w:t xml:space="preserve"> </w:t>
      </w:r>
      <w:r w:rsidRPr="005015EC">
        <w:rPr>
          <w:rFonts w:ascii="Arial Narrow" w:hAnsi="Arial Narrow"/>
          <w:b w:val="0"/>
          <w:caps w:val="0"/>
          <w:sz w:val="20"/>
        </w:rPr>
        <w:t>Cópia</w:t>
      </w:r>
      <w:r w:rsidR="00370C40" w:rsidRPr="005015EC">
        <w:rPr>
          <w:rFonts w:ascii="Arial Narrow" w:hAnsi="Arial Narrow"/>
          <w:b w:val="0"/>
          <w:caps w:val="0"/>
          <w:sz w:val="20"/>
        </w:rPr>
        <w:t xml:space="preserve"> do projeto arquitetônico pré-aprovado pela secretaria municipal do planejamento, acompanhado de art de projeto e execução de profissional habilitado; </w:t>
      </w:r>
    </w:p>
    <w:p w:rsidR="00761D43" w:rsidRPr="005015EC" w:rsidRDefault="00DE68F7" w:rsidP="00761D43">
      <w:pPr>
        <w:pStyle w:val="Item-Titulo-Nivel1"/>
        <w:spacing w:before="0" w:after="0" w:line="276" w:lineRule="auto"/>
        <w:rPr>
          <w:rFonts w:ascii="Arial Narrow" w:hAnsi="Arial Narrow"/>
          <w:b w:val="0"/>
          <w:caps w:val="0"/>
          <w:sz w:val="20"/>
        </w:rPr>
      </w:pPr>
      <w:r w:rsidRPr="005015EC">
        <w:rPr>
          <w:rFonts w:ascii="Arial Narrow" w:hAnsi="Arial Narrow"/>
          <w:b w:val="0"/>
          <w:caps w:val="0"/>
          <w:sz w:val="20"/>
        </w:rPr>
        <w:t>13.4.</w:t>
      </w:r>
      <w:r w:rsidR="00370C40" w:rsidRPr="005015EC">
        <w:rPr>
          <w:rFonts w:ascii="Arial Narrow" w:hAnsi="Arial Narrow"/>
          <w:b w:val="0"/>
          <w:caps w:val="0"/>
          <w:sz w:val="20"/>
        </w:rPr>
        <w:t xml:space="preserve"> </w:t>
      </w:r>
      <w:r w:rsidRPr="005015EC">
        <w:rPr>
          <w:rFonts w:ascii="Arial Narrow" w:hAnsi="Arial Narrow"/>
          <w:b w:val="0"/>
          <w:caps w:val="0"/>
          <w:sz w:val="20"/>
        </w:rPr>
        <w:t>Cópia</w:t>
      </w:r>
      <w:r w:rsidR="00370C40" w:rsidRPr="005015EC">
        <w:rPr>
          <w:rFonts w:ascii="Arial Narrow" w:hAnsi="Arial Narrow"/>
          <w:b w:val="0"/>
          <w:caps w:val="0"/>
          <w:sz w:val="20"/>
        </w:rPr>
        <w:t xml:space="preserve"> do projeto hidrossanitário pré-aprovado pela secretaria municipal de planejamento incluindo plano operacional e acompanhado de art de projeto e execução</w:t>
      </w:r>
      <w:r w:rsidR="00761D43" w:rsidRPr="005015EC">
        <w:rPr>
          <w:rFonts w:ascii="Arial Narrow" w:hAnsi="Arial Narrow"/>
          <w:b w:val="0"/>
          <w:caps w:val="0"/>
          <w:sz w:val="20"/>
        </w:rPr>
        <w:t>;</w:t>
      </w:r>
    </w:p>
    <w:p w:rsidR="00A8064F" w:rsidRPr="005015EC" w:rsidRDefault="00DE68F7" w:rsidP="00761D43">
      <w:pPr>
        <w:pStyle w:val="Item-Titulo-Nivel1"/>
        <w:spacing w:before="0" w:after="0" w:line="276" w:lineRule="auto"/>
        <w:rPr>
          <w:rFonts w:ascii="Arial Narrow" w:hAnsi="Arial Narrow"/>
          <w:b w:val="0"/>
          <w:sz w:val="20"/>
        </w:rPr>
      </w:pPr>
      <w:r w:rsidRPr="005015EC">
        <w:rPr>
          <w:rFonts w:ascii="Arial Narrow" w:hAnsi="Arial Narrow"/>
          <w:b w:val="0"/>
          <w:caps w:val="0"/>
          <w:sz w:val="20"/>
        </w:rPr>
        <w:t>13.5.</w:t>
      </w:r>
      <w:r w:rsidR="00370C40" w:rsidRPr="005015EC">
        <w:rPr>
          <w:rFonts w:ascii="Arial Narrow" w:hAnsi="Arial Narrow"/>
          <w:b w:val="0"/>
          <w:caps w:val="0"/>
          <w:sz w:val="20"/>
        </w:rPr>
        <w:t xml:space="preserve"> </w:t>
      </w:r>
      <w:r w:rsidRPr="005015EC">
        <w:rPr>
          <w:rFonts w:ascii="Arial Narrow" w:hAnsi="Arial Narrow"/>
          <w:b w:val="0"/>
          <w:caps w:val="0"/>
          <w:sz w:val="20"/>
        </w:rPr>
        <w:t>Plano</w:t>
      </w:r>
      <w:r w:rsidR="00370C40" w:rsidRPr="005015EC">
        <w:rPr>
          <w:rFonts w:ascii="Arial Narrow" w:hAnsi="Arial Narrow"/>
          <w:b w:val="0"/>
          <w:caps w:val="0"/>
          <w:sz w:val="20"/>
        </w:rPr>
        <w:t xml:space="preserve"> de </w:t>
      </w:r>
      <w:r w:rsidR="00576CD9" w:rsidRPr="005015EC">
        <w:rPr>
          <w:rFonts w:ascii="Arial Narrow" w:hAnsi="Arial Narrow"/>
          <w:b w:val="0"/>
          <w:caps w:val="0"/>
          <w:sz w:val="20"/>
        </w:rPr>
        <w:t>G</w:t>
      </w:r>
      <w:r w:rsidR="00370C40" w:rsidRPr="005015EC">
        <w:rPr>
          <w:rFonts w:ascii="Arial Narrow" w:hAnsi="Arial Narrow"/>
          <w:b w:val="0"/>
          <w:caps w:val="0"/>
          <w:sz w:val="20"/>
        </w:rPr>
        <w:t xml:space="preserve">erenciamento de </w:t>
      </w:r>
      <w:r w:rsidR="00576CD9" w:rsidRPr="005015EC">
        <w:rPr>
          <w:rFonts w:ascii="Arial Narrow" w:hAnsi="Arial Narrow"/>
          <w:b w:val="0"/>
          <w:caps w:val="0"/>
          <w:sz w:val="20"/>
        </w:rPr>
        <w:t>R</w:t>
      </w:r>
      <w:r w:rsidR="00370C40" w:rsidRPr="005015EC">
        <w:rPr>
          <w:rFonts w:ascii="Arial Narrow" w:hAnsi="Arial Narrow"/>
          <w:b w:val="0"/>
          <w:caps w:val="0"/>
          <w:sz w:val="20"/>
        </w:rPr>
        <w:t xml:space="preserve">esíduos da </w:t>
      </w:r>
      <w:r w:rsidR="00576CD9" w:rsidRPr="005015EC">
        <w:rPr>
          <w:rFonts w:ascii="Arial Narrow" w:hAnsi="Arial Narrow"/>
          <w:b w:val="0"/>
          <w:caps w:val="0"/>
          <w:sz w:val="20"/>
        </w:rPr>
        <w:t>C</w:t>
      </w:r>
      <w:r w:rsidR="00370C40" w:rsidRPr="005015EC">
        <w:rPr>
          <w:rFonts w:ascii="Arial Narrow" w:hAnsi="Arial Narrow"/>
          <w:b w:val="0"/>
          <w:caps w:val="0"/>
          <w:sz w:val="20"/>
        </w:rPr>
        <w:t xml:space="preserve">onstrução </w:t>
      </w:r>
      <w:r w:rsidR="00576CD9" w:rsidRPr="005015EC">
        <w:rPr>
          <w:rFonts w:ascii="Arial Narrow" w:hAnsi="Arial Narrow"/>
          <w:b w:val="0"/>
          <w:caps w:val="0"/>
          <w:sz w:val="20"/>
        </w:rPr>
        <w:t>C</w:t>
      </w:r>
      <w:r w:rsidR="00370C40" w:rsidRPr="005015EC">
        <w:rPr>
          <w:rFonts w:ascii="Arial Narrow" w:hAnsi="Arial Narrow"/>
          <w:b w:val="0"/>
          <w:caps w:val="0"/>
          <w:sz w:val="20"/>
        </w:rPr>
        <w:t xml:space="preserve">ivil, </w:t>
      </w:r>
      <w:r w:rsidR="00576CD9" w:rsidRPr="005015EC">
        <w:rPr>
          <w:rFonts w:ascii="Arial Narrow" w:hAnsi="Arial Narrow"/>
          <w:b w:val="0"/>
          <w:caps w:val="0"/>
          <w:sz w:val="20"/>
        </w:rPr>
        <w:t>elaborado por profiisional legalmente habilitado com ART,</w:t>
      </w:r>
      <w:r w:rsidR="00370C40" w:rsidRPr="005015EC">
        <w:rPr>
          <w:rFonts w:ascii="Arial Narrow" w:hAnsi="Arial Narrow"/>
          <w:b w:val="0"/>
          <w:caps w:val="0"/>
          <w:sz w:val="20"/>
        </w:rPr>
        <w:t xml:space="preserve">estimando volumes, e definição das empresas para as quais os resíduos serão destinados, apresentando cópia da </w:t>
      </w:r>
      <w:r w:rsidR="008153D3" w:rsidRPr="005015EC">
        <w:rPr>
          <w:rFonts w:ascii="Arial Narrow" w:hAnsi="Arial Narrow"/>
          <w:b w:val="0"/>
          <w:caps w:val="0"/>
          <w:sz w:val="20"/>
        </w:rPr>
        <w:t>LO</w:t>
      </w:r>
      <w:r w:rsidR="00370C40" w:rsidRPr="005015EC">
        <w:rPr>
          <w:rFonts w:ascii="Arial Narrow" w:hAnsi="Arial Narrow"/>
          <w:b w:val="0"/>
          <w:caps w:val="0"/>
          <w:sz w:val="20"/>
        </w:rPr>
        <w:t xml:space="preserve"> válida das mesmas;</w:t>
      </w:r>
    </w:p>
    <w:p w:rsidR="00370C40" w:rsidRPr="005015EC" w:rsidRDefault="00DE68F7" w:rsidP="00761D43">
      <w:pPr>
        <w:pStyle w:val="Item-Titulo-Nivel1"/>
        <w:spacing w:before="0" w:after="0" w:line="276" w:lineRule="auto"/>
        <w:rPr>
          <w:rFonts w:ascii="Arial Narrow" w:hAnsi="Arial Narrow"/>
          <w:b w:val="0"/>
          <w:sz w:val="20"/>
        </w:rPr>
      </w:pPr>
      <w:r w:rsidRPr="005015EC">
        <w:rPr>
          <w:rFonts w:ascii="Arial Narrow" w:hAnsi="Arial Narrow"/>
          <w:b w:val="0"/>
          <w:caps w:val="0"/>
          <w:sz w:val="20"/>
        </w:rPr>
        <w:t>13.6.</w:t>
      </w:r>
      <w:r w:rsidR="00370C40" w:rsidRPr="005015EC">
        <w:rPr>
          <w:rFonts w:ascii="Arial Narrow" w:hAnsi="Arial Narrow"/>
          <w:b w:val="0"/>
          <w:caps w:val="0"/>
          <w:sz w:val="20"/>
        </w:rPr>
        <w:t xml:space="preserve"> </w:t>
      </w:r>
      <w:r w:rsidRPr="005015EC">
        <w:rPr>
          <w:rFonts w:ascii="Arial Narrow" w:hAnsi="Arial Narrow"/>
          <w:b w:val="0"/>
          <w:caps w:val="0"/>
          <w:sz w:val="20"/>
        </w:rPr>
        <w:t>Declaração</w:t>
      </w:r>
      <w:r w:rsidR="00370C40" w:rsidRPr="005015EC">
        <w:rPr>
          <w:rFonts w:ascii="Arial Narrow" w:hAnsi="Arial Narrow"/>
          <w:b w:val="0"/>
          <w:caps w:val="0"/>
          <w:sz w:val="20"/>
        </w:rPr>
        <w:t xml:space="preserve"> do empreendedor e/ou responsável técnico pela execução das obras, informando a situação em que se encontra o empreendimento. </w:t>
      </w:r>
    </w:p>
    <w:p w:rsidR="00370C40"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13.7.</w:t>
      </w:r>
      <w:r w:rsidR="00370C40" w:rsidRPr="005015EC">
        <w:rPr>
          <w:rFonts w:ascii="Arial Narrow" w:hAnsi="Arial Narrow"/>
          <w:b w:val="0"/>
          <w:caps w:val="0"/>
          <w:sz w:val="20"/>
        </w:rPr>
        <w:t xml:space="preserve"> Projeto(s) técnico(s) e respectivo(s) memoriais de cálculo e cronograma de implantação, com devida art do(s) técnico(s) responsável(eis), se houver necessidade: </w:t>
      </w:r>
    </w:p>
    <w:p w:rsidR="00370C40" w:rsidRPr="005015EC" w:rsidRDefault="00DE68F7" w:rsidP="00576CD9">
      <w:pPr>
        <w:pStyle w:val="Item-Titulo-Nivel1"/>
        <w:spacing w:before="0" w:after="0" w:line="276" w:lineRule="auto"/>
        <w:jc w:val="left"/>
        <w:rPr>
          <w:rFonts w:ascii="Arial Narrow" w:hAnsi="Arial Narrow"/>
          <w:b w:val="0"/>
          <w:caps w:val="0"/>
          <w:sz w:val="20"/>
        </w:rPr>
      </w:pPr>
      <w:r w:rsidRPr="005015EC">
        <w:rPr>
          <w:rFonts w:ascii="Arial Narrow" w:hAnsi="Arial Narrow"/>
          <w:b w:val="0"/>
          <w:caps w:val="0"/>
          <w:sz w:val="20"/>
        </w:rPr>
        <w:t>13.7.1</w:t>
      </w:r>
      <w:r w:rsidR="00370C40" w:rsidRPr="005015EC">
        <w:rPr>
          <w:rFonts w:ascii="Arial Narrow" w:hAnsi="Arial Narrow"/>
          <w:b w:val="0"/>
          <w:caps w:val="0"/>
          <w:sz w:val="20"/>
        </w:rPr>
        <w:t xml:space="preserve"> Contenção de derrames/despejos (se houver armazenamento de químicos, óleos, líquidos perigosos e/ou inflamáveis); </w:t>
      </w:r>
    </w:p>
    <w:p w:rsidR="00370C40"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13.7.2</w:t>
      </w:r>
      <w:r w:rsidR="00370C40" w:rsidRPr="005015EC">
        <w:rPr>
          <w:rFonts w:ascii="Arial Narrow" w:hAnsi="Arial Narrow"/>
          <w:b w:val="0"/>
          <w:caps w:val="0"/>
          <w:sz w:val="20"/>
        </w:rPr>
        <w:t xml:space="preserve"> Estação de tratamento de efluentes (se houver geração de efluentes líquidos industriais); </w:t>
      </w:r>
    </w:p>
    <w:p w:rsidR="000A7D6D"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13.7.3.</w:t>
      </w:r>
      <w:r w:rsidR="00370C40" w:rsidRPr="005015EC">
        <w:rPr>
          <w:rFonts w:ascii="Arial Narrow" w:hAnsi="Arial Narrow"/>
          <w:b w:val="0"/>
          <w:caps w:val="0"/>
          <w:sz w:val="20"/>
        </w:rPr>
        <w:t xml:space="preserve"> Sistema de exaustão/ tratamento de emissões atmosféricas (caso a empresa possuir processo que gere emissão atmosférica);</w:t>
      </w:r>
    </w:p>
    <w:p w:rsidR="00370C40"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13.8.</w:t>
      </w:r>
      <w:r w:rsidR="00370C40" w:rsidRPr="005015EC">
        <w:rPr>
          <w:rFonts w:ascii="Arial Narrow" w:hAnsi="Arial Narrow"/>
          <w:b w:val="0"/>
          <w:caps w:val="0"/>
          <w:sz w:val="20"/>
        </w:rPr>
        <w:t xml:space="preserve"> Planta contendo as drenagens pluviais e recursos hídricos do entorno da propriedade, bem como as drenagens projetadas para o empreendimento, com especificação do ponto de lançamento dos efluentes do empreendimento; </w:t>
      </w:r>
    </w:p>
    <w:p w:rsidR="00370C40"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lastRenderedPageBreak/>
        <w:t>13.9.</w:t>
      </w:r>
      <w:r w:rsidR="00370C40" w:rsidRPr="005015EC">
        <w:rPr>
          <w:rFonts w:ascii="Arial Narrow" w:hAnsi="Arial Narrow"/>
          <w:b w:val="0"/>
          <w:caps w:val="0"/>
          <w:sz w:val="20"/>
        </w:rPr>
        <w:t xml:space="preserve"> Projeto de terraplenagem, caso necessário, com apresentação da situação atual e final, com perfil das obras de cortes, aterros, taludes resultantes, drenagens pluviais com sentido de escoamento e sistema de contenção de erosão, com devida </w:t>
      </w:r>
      <w:r w:rsidR="00761D43" w:rsidRPr="005015EC">
        <w:rPr>
          <w:rFonts w:ascii="Arial Narrow" w:hAnsi="Arial Narrow"/>
          <w:b w:val="0"/>
          <w:caps w:val="0"/>
          <w:sz w:val="20"/>
        </w:rPr>
        <w:t>ART</w:t>
      </w:r>
      <w:r w:rsidR="00370C40" w:rsidRPr="005015EC">
        <w:rPr>
          <w:rFonts w:ascii="Arial Narrow" w:hAnsi="Arial Narrow"/>
          <w:b w:val="0"/>
          <w:caps w:val="0"/>
          <w:sz w:val="20"/>
        </w:rPr>
        <w:t xml:space="preserve"> do(s) técnico(s) responsável(eis);</w:t>
      </w:r>
    </w:p>
    <w:p w:rsidR="00370C40" w:rsidRPr="005015EC" w:rsidRDefault="00DE68F7" w:rsidP="00576CD9">
      <w:pPr>
        <w:pStyle w:val="Item-Titulo-Nivel1"/>
        <w:spacing w:before="0" w:after="0" w:line="276" w:lineRule="auto"/>
        <w:rPr>
          <w:rFonts w:ascii="Arial Narrow" w:hAnsi="Arial Narrow"/>
          <w:b w:val="0"/>
          <w:caps w:val="0"/>
          <w:sz w:val="20"/>
        </w:rPr>
      </w:pPr>
      <w:r w:rsidRPr="005015EC">
        <w:rPr>
          <w:rFonts w:ascii="Arial Narrow" w:hAnsi="Arial Narrow"/>
          <w:b w:val="0"/>
          <w:caps w:val="0"/>
          <w:sz w:val="20"/>
        </w:rPr>
        <w:t>13.10.</w:t>
      </w:r>
      <w:r w:rsidR="00370C40" w:rsidRPr="005015EC">
        <w:rPr>
          <w:rFonts w:ascii="Arial Narrow" w:hAnsi="Arial Narrow"/>
          <w:b w:val="0"/>
          <w:caps w:val="0"/>
          <w:sz w:val="20"/>
        </w:rPr>
        <w:t xml:space="preserve"> Plano de mitigação dos impactos causados pela instalação do empreendimento, acompanhado de ART de profissional habilitado, bem como cronograma de implantação das medidas;</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13.11.</w:t>
      </w:r>
      <w:r w:rsidR="0010288E" w:rsidRPr="005015EC">
        <w:rPr>
          <w:rFonts w:ascii="Arial Narrow" w:hAnsi="Arial Narrow"/>
          <w:b w:val="0"/>
          <w:caps w:val="0"/>
          <w:sz w:val="20"/>
        </w:rPr>
        <w:t xml:space="preserve"> Plano de manejo florestal, com </w:t>
      </w:r>
      <w:r w:rsidR="008153D3" w:rsidRPr="005015EC">
        <w:rPr>
          <w:rFonts w:ascii="Arial Narrow" w:hAnsi="Arial Narrow"/>
          <w:b w:val="0"/>
          <w:caps w:val="0"/>
          <w:sz w:val="20"/>
        </w:rPr>
        <w:t>ART</w:t>
      </w:r>
      <w:r w:rsidR="0010288E" w:rsidRPr="005015EC">
        <w:rPr>
          <w:rFonts w:ascii="Arial Narrow" w:hAnsi="Arial Narrow"/>
          <w:b w:val="0"/>
          <w:caps w:val="0"/>
          <w:sz w:val="20"/>
        </w:rPr>
        <w:t xml:space="preserve"> de projeto e execução do responsável técnico, com proposta de medidas compensatórias com base na lei federal nº 11.428/2006, no que se refere ao bioma mata atlântica; </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13.12.</w:t>
      </w:r>
      <w:r w:rsidR="0010288E" w:rsidRPr="005015EC">
        <w:rPr>
          <w:rFonts w:ascii="Arial Narrow" w:hAnsi="Arial Narrow"/>
          <w:b w:val="0"/>
          <w:caps w:val="0"/>
          <w:sz w:val="20"/>
        </w:rPr>
        <w:t xml:space="preserve"> Mapa ou croqui, em escala, da área total do terreno, indicando a exata localização das principais formações vegetais, bem como dos espécimes imunes ao corte ou ameaçados de extinção, assim com todos os recursos hídricos existentes nas áreas e </w:t>
      </w:r>
      <w:r w:rsidR="00761D43" w:rsidRPr="005015EC">
        <w:rPr>
          <w:rFonts w:ascii="Arial Narrow" w:hAnsi="Arial Narrow"/>
          <w:b w:val="0"/>
          <w:caps w:val="0"/>
          <w:sz w:val="20"/>
        </w:rPr>
        <w:t>APP</w:t>
      </w:r>
      <w:r w:rsidR="0010288E" w:rsidRPr="005015EC">
        <w:rPr>
          <w:rFonts w:ascii="Arial Narrow" w:hAnsi="Arial Narrow"/>
          <w:b w:val="0"/>
          <w:caps w:val="0"/>
          <w:sz w:val="20"/>
        </w:rPr>
        <w:t>s – área de preservação permanente (considerando nascentes, banhados, lagos, açudes, cursos d’água, topos de morro e declividades), devidamente cotadas. deverá ser observada, inclusive, a existência de apps nos entornos do empreendimento que possam afetar a área do licenciamento (apps que localizem-se em um raio de até 50m das áreas lindeiras do empreendimento):</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13.12.1.</w:t>
      </w:r>
      <w:r w:rsidR="0010288E" w:rsidRPr="005015EC">
        <w:rPr>
          <w:rFonts w:ascii="Arial Narrow" w:hAnsi="Arial Narrow"/>
          <w:b w:val="0"/>
          <w:caps w:val="0"/>
          <w:sz w:val="20"/>
        </w:rPr>
        <w:t xml:space="preserve"> Informar as dimensões das áreas cobertas por vegetação, detalhando a necessidade de supressão ao não, de acordo com os estágios sucessionais ou fisionomias; </w:t>
      </w:r>
    </w:p>
    <w:p w:rsidR="00DE68F7" w:rsidRPr="005015EC" w:rsidRDefault="00DE68F7" w:rsidP="00576CD9">
      <w:pPr>
        <w:pStyle w:val="Item-Titulo-Nivel1"/>
        <w:spacing w:before="0" w:after="0" w:line="276" w:lineRule="auto"/>
        <w:rPr>
          <w:rFonts w:ascii="Arial Narrow" w:hAnsi="Arial Narrow"/>
          <w:b w:val="0"/>
          <w:caps w:val="0"/>
          <w:sz w:val="20"/>
        </w:rPr>
      </w:pPr>
      <w:r w:rsidRPr="005015EC">
        <w:rPr>
          <w:rFonts w:ascii="Arial Narrow" w:hAnsi="Arial Narrow"/>
          <w:b w:val="0"/>
          <w:caps w:val="0"/>
          <w:sz w:val="20"/>
        </w:rPr>
        <w:t>13.12.2. L</w:t>
      </w:r>
      <w:r w:rsidR="0010288E" w:rsidRPr="005015EC">
        <w:rPr>
          <w:rFonts w:ascii="Arial Narrow" w:hAnsi="Arial Narrow"/>
          <w:b w:val="0"/>
          <w:caps w:val="0"/>
          <w:sz w:val="20"/>
        </w:rPr>
        <w:t>evantamento detalhado das espécies imunes ao corte e das ameaçadas de extinção, incluindo projeção da copa para preservação das mesmas;</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13.12</w:t>
      </w:r>
      <w:r w:rsidR="0010288E" w:rsidRPr="005015EC">
        <w:rPr>
          <w:rFonts w:ascii="Arial Narrow" w:hAnsi="Arial Narrow"/>
          <w:b w:val="0"/>
          <w:caps w:val="0"/>
          <w:sz w:val="20"/>
        </w:rPr>
        <w:t>.3</w:t>
      </w:r>
      <w:r w:rsidRPr="005015EC">
        <w:rPr>
          <w:rFonts w:ascii="Arial Narrow" w:hAnsi="Arial Narrow"/>
          <w:b w:val="0"/>
          <w:caps w:val="0"/>
          <w:sz w:val="20"/>
        </w:rPr>
        <w:t>. I</w:t>
      </w:r>
      <w:r w:rsidR="0010288E" w:rsidRPr="005015EC">
        <w:rPr>
          <w:rFonts w:ascii="Arial Narrow" w:hAnsi="Arial Narrow"/>
          <w:b w:val="0"/>
          <w:caps w:val="0"/>
          <w:sz w:val="20"/>
        </w:rPr>
        <w:t xml:space="preserve">nformação clara a respeito da existência ou não de </w:t>
      </w:r>
      <w:r w:rsidRPr="005015EC">
        <w:rPr>
          <w:rFonts w:ascii="Arial Narrow" w:hAnsi="Arial Narrow"/>
          <w:b w:val="0"/>
          <w:caps w:val="0"/>
          <w:sz w:val="20"/>
        </w:rPr>
        <w:t>APP</w:t>
      </w:r>
      <w:r w:rsidR="0010288E" w:rsidRPr="005015EC">
        <w:rPr>
          <w:rFonts w:ascii="Arial Narrow" w:hAnsi="Arial Narrow"/>
          <w:b w:val="0"/>
          <w:caps w:val="0"/>
          <w:sz w:val="20"/>
        </w:rPr>
        <w:t>s (áreas de preservação permanente) estabelecidas de acordo com legislação ambiental vigente;</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13.12.4. Caso</w:t>
      </w:r>
      <w:r w:rsidR="0010288E" w:rsidRPr="005015EC">
        <w:rPr>
          <w:rFonts w:ascii="Arial Narrow" w:hAnsi="Arial Narrow"/>
          <w:b w:val="0"/>
          <w:caps w:val="0"/>
          <w:sz w:val="20"/>
        </w:rPr>
        <w:t xml:space="preserve"> a gleba localiza-se no bioma mata atlântica, conforme lei federal n° 11.428/06, bem como se a gleba localizasse na poligonal da mata atlântica, conforme decreto estadual n° 36.636/96 (caracterizar os estágios sucessionais das principais formações vegetais segundo resolução conama n° 033 de 07 de dezembro de 1994); </w:t>
      </w:r>
    </w:p>
    <w:p w:rsidR="0010288E" w:rsidRPr="005015EC" w:rsidRDefault="00DE68F7" w:rsidP="00576CD9">
      <w:pPr>
        <w:pStyle w:val="Item-Titulo-Nivel1"/>
        <w:spacing w:before="0" w:after="0" w:line="276" w:lineRule="auto"/>
        <w:rPr>
          <w:rFonts w:ascii="Arial Narrow" w:hAnsi="Arial Narrow"/>
          <w:b w:val="0"/>
          <w:sz w:val="20"/>
        </w:rPr>
      </w:pPr>
      <w:r w:rsidRPr="005015EC">
        <w:rPr>
          <w:rFonts w:ascii="Arial Narrow" w:hAnsi="Arial Narrow"/>
          <w:b w:val="0"/>
          <w:caps w:val="0"/>
          <w:sz w:val="20"/>
        </w:rPr>
        <w:t>13.12.5.</w:t>
      </w:r>
      <w:r w:rsidR="0010288E" w:rsidRPr="005015EC">
        <w:rPr>
          <w:rFonts w:ascii="Arial Narrow" w:hAnsi="Arial Narrow"/>
          <w:b w:val="0"/>
          <w:caps w:val="0"/>
          <w:sz w:val="20"/>
        </w:rPr>
        <w:t xml:space="preserve"> </w:t>
      </w:r>
      <w:r w:rsidRPr="005015EC">
        <w:rPr>
          <w:rFonts w:ascii="Arial Narrow" w:hAnsi="Arial Narrow"/>
          <w:b w:val="0"/>
          <w:caps w:val="0"/>
          <w:sz w:val="20"/>
        </w:rPr>
        <w:t>Parecer</w:t>
      </w:r>
      <w:r w:rsidR="0010288E" w:rsidRPr="005015EC">
        <w:rPr>
          <w:rFonts w:ascii="Arial Narrow" w:hAnsi="Arial Narrow"/>
          <w:b w:val="0"/>
          <w:caps w:val="0"/>
          <w:sz w:val="20"/>
        </w:rPr>
        <w:t xml:space="preserve"> conclusivo a respeito dos prováveis danos à flora, caso o empreendimento tenha seguimento nos moldes propostos; estado do rio grande do sul prefeitura municipal de farroupilha secretaria municipal de meio ambiente termo de referência para licença ambiental de instalação </w:t>
      </w:r>
    </w:p>
    <w:p w:rsidR="00761D43" w:rsidRPr="005015EC" w:rsidRDefault="00DE68F7" w:rsidP="00761D43">
      <w:pPr>
        <w:pStyle w:val="Item-Titulo-Nivel1"/>
        <w:spacing w:before="0" w:line="276" w:lineRule="auto"/>
        <w:rPr>
          <w:rFonts w:ascii="Arial Narrow" w:hAnsi="Arial Narrow"/>
          <w:b w:val="0"/>
          <w:sz w:val="20"/>
        </w:rPr>
      </w:pPr>
      <w:r w:rsidRPr="005015EC">
        <w:rPr>
          <w:rFonts w:ascii="Arial Narrow" w:hAnsi="Arial Narrow"/>
          <w:b w:val="0"/>
          <w:caps w:val="0"/>
          <w:sz w:val="20"/>
        </w:rPr>
        <w:t>13.12.6. R</w:t>
      </w:r>
      <w:r w:rsidR="0010288E" w:rsidRPr="005015EC">
        <w:rPr>
          <w:rFonts w:ascii="Arial Narrow" w:hAnsi="Arial Narrow"/>
          <w:b w:val="0"/>
          <w:caps w:val="0"/>
          <w:sz w:val="20"/>
        </w:rPr>
        <w:t xml:space="preserve">elatório fotográfico detalhado de toda a área inventariada; </w:t>
      </w:r>
    </w:p>
    <w:p w:rsidR="00DE68F7" w:rsidRPr="005015EC" w:rsidRDefault="00DE68F7" w:rsidP="000C1D6B">
      <w:pPr>
        <w:pStyle w:val="Item-Titulo-Nivel1"/>
        <w:spacing w:after="0" w:line="276" w:lineRule="auto"/>
        <w:rPr>
          <w:rFonts w:ascii="Arial Narrow" w:hAnsi="Arial Narrow"/>
          <w:b w:val="0"/>
          <w:caps w:val="0"/>
          <w:sz w:val="20"/>
        </w:rPr>
      </w:pPr>
      <w:r w:rsidRPr="005015EC">
        <w:rPr>
          <w:rFonts w:ascii="Arial Narrow" w:hAnsi="Arial Narrow"/>
          <w:caps w:val="0"/>
          <w:sz w:val="20"/>
        </w:rPr>
        <w:t>Observações</w:t>
      </w:r>
      <w:r w:rsidR="0010288E" w:rsidRPr="005015EC">
        <w:rPr>
          <w:rFonts w:ascii="Arial Narrow" w:hAnsi="Arial Narrow"/>
          <w:b w:val="0"/>
          <w:caps w:val="0"/>
          <w:sz w:val="20"/>
        </w:rPr>
        <w:t xml:space="preserve">: </w:t>
      </w:r>
    </w:p>
    <w:p w:rsidR="00DE68F7" w:rsidRPr="005015EC" w:rsidRDefault="00DE68F7" w:rsidP="000C1D6B">
      <w:pPr>
        <w:pStyle w:val="Item-Titulo-Nivel1"/>
        <w:spacing w:before="0" w:after="0" w:line="276" w:lineRule="auto"/>
        <w:ind w:firstLine="708"/>
        <w:rPr>
          <w:rFonts w:ascii="Arial Narrow" w:hAnsi="Arial Narrow"/>
          <w:b w:val="0"/>
          <w:caps w:val="0"/>
          <w:sz w:val="20"/>
        </w:rPr>
      </w:pPr>
      <w:r w:rsidRPr="005015EC">
        <w:rPr>
          <w:rFonts w:ascii="Arial Narrow" w:hAnsi="Arial Narrow"/>
          <w:b w:val="0"/>
          <w:caps w:val="0"/>
          <w:sz w:val="20"/>
        </w:rPr>
        <w:t>E</w:t>
      </w:r>
      <w:r w:rsidR="0010288E" w:rsidRPr="005015EC">
        <w:rPr>
          <w:rFonts w:ascii="Arial Narrow" w:hAnsi="Arial Narrow"/>
          <w:b w:val="0"/>
          <w:caps w:val="0"/>
          <w:sz w:val="20"/>
        </w:rPr>
        <w:t xml:space="preserve">m locais desprovidos de vegetação, apresentar justificativa para a não apresentação dos itens </w:t>
      </w:r>
      <w:r w:rsidRPr="005015EC">
        <w:rPr>
          <w:rFonts w:ascii="Arial Narrow" w:hAnsi="Arial Narrow"/>
          <w:b w:val="0"/>
          <w:caps w:val="0"/>
          <w:sz w:val="20"/>
        </w:rPr>
        <w:t>13.10; 13.11 e 13.12</w:t>
      </w:r>
      <w:r w:rsidR="00E32625" w:rsidRPr="005015EC">
        <w:rPr>
          <w:rFonts w:ascii="Arial Narrow" w:hAnsi="Arial Narrow"/>
          <w:b w:val="0"/>
          <w:caps w:val="0"/>
          <w:sz w:val="20"/>
        </w:rPr>
        <w:t xml:space="preserve"> deste documento</w:t>
      </w:r>
      <w:r w:rsidR="0010288E" w:rsidRPr="005015EC">
        <w:rPr>
          <w:rFonts w:ascii="Arial Narrow" w:hAnsi="Arial Narrow"/>
          <w:b w:val="0"/>
          <w:caps w:val="0"/>
          <w:sz w:val="20"/>
        </w:rPr>
        <w:t xml:space="preserve">, assinada por responsável legal pela atividade e acompanhada de relatório fotográfico. </w:t>
      </w:r>
    </w:p>
    <w:p w:rsidR="0010288E" w:rsidRPr="005015EC" w:rsidRDefault="00DE68F7" w:rsidP="00330822">
      <w:pPr>
        <w:pStyle w:val="Item-Titulo-Nivel1"/>
        <w:spacing w:before="0" w:after="0" w:line="276" w:lineRule="auto"/>
        <w:ind w:firstLine="708"/>
        <w:rPr>
          <w:rFonts w:ascii="Arial Narrow" w:hAnsi="Arial Narrow"/>
          <w:b w:val="0"/>
          <w:sz w:val="20"/>
        </w:rPr>
      </w:pPr>
      <w:r w:rsidRPr="005015EC">
        <w:rPr>
          <w:rFonts w:ascii="Arial Narrow" w:hAnsi="Arial Narrow"/>
          <w:b w:val="0"/>
          <w:caps w:val="0"/>
          <w:sz w:val="20"/>
        </w:rPr>
        <w:t>De</w:t>
      </w:r>
      <w:r w:rsidR="0010288E" w:rsidRPr="005015EC">
        <w:rPr>
          <w:rFonts w:ascii="Arial Narrow" w:hAnsi="Arial Narrow"/>
          <w:b w:val="0"/>
          <w:caps w:val="0"/>
          <w:sz w:val="20"/>
        </w:rPr>
        <w:t xml:space="preserve"> acordo com as peculiaridades do empreendimento, poderá ser solicitada complementação de documentos e/ou informações, para posterior análise quanto à concessão da licença. </w:t>
      </w:r>
    </w:p>
    <w:p w:rsidR="00CD41A6" w:rsidRPr="005015EC" w:rsidRDefault="0052066D" w:rsidP="00A6274B">
      <w:pPr>
        <w:pStyle w:val="Item-Titulo-Nivel1"/>
        <w:spacing w:after="0" w:line="276" w:lineRule="auto"/>
        <w:rPr>
          <w:rFonts w:ascii="Arial Narrow" w:hAnsi="Arial Narrow"/>
          <w:sz w:val="20"/>
        </w:rPr>
      </w:pPr>
      <w:r w:rsidRPr="005015EC">
        <w:rPr>
          <w:rFonts w:ascii="Arial Narrow" w:hAnsi="Arial Narrow"/>
          <w:sz w:val="20"/>
        </w:rPr>
        <w:t>14</w:t>
      </w:r>
      <w:r w:rsidR="00FD3AA7" w:rsidRPr="005015EC">
        <w:rPr>
          <w:rFonts w:ascii="Arial Narrow" w:hAnsi="Arial Narrow"/>
          <w:sz w:val="20"/>
        </w:rPr>
        <w:t>.</w:t>
      </w:r>
      <w:r w:rsidR="00D445AC" w:rsidRPr="005015EC">
        <w:rPr>
          <w:rFonts w:ascii="Arial Narrow" w:hAnsi="Arial Narrow"/>
          <w:sz w:val="20"/>
        </w:rPr>
        <w:t xml:space="preserve"> </w:t>
      </w:r>
      <w:r w:rsidR="00413CC9" w:rsidRPr="005015EC">
        <w:rPr>
          <w:rFonts w:ascii="Arial Narrow" w:hAnsi="Arial Narrow"/>
          <w:sz w:val="20"/>
        </w:rPr>
        <w:t>DOCUMENTOS</w:t>
      </w:r>
      <w:r w:rsidR="00CD41A6" w:rsidRPr="005015EC">
        <w:rPr>
          <w:rFonts w:ascii="Arial Narrow" w:hAnsi="Arial Narrow"/>
          <w:sz w:val="20"/>
        </w:rPr>
        <w:t xml:space="preserve"> PARA LICENÇA DE </w:t>
      </w:r>
      <w:r w:rsidR="00413CC9" w:rsidRPr="005015EC">
        <w:rPr>
          <w:rFonts w:ascii="Arial Narrow" w:hAnsi="Arial Narrow"/>
          <w:sz w:val="20"/>
        </w:rPr>
        <w:t>OPERAÇÃO:</w:t>
      </w:r>
    </w:p>
    <w:p w:rsidR="00413CC9" w:rsidRPr="005015EC" w:rsidRDefault="00E32625" w:rsidP="00FD3AA7">
      <w:pPr>
        <w:tabs>
          <w:tab w:val="left" w:pos="360"/>
          <w:tab w:val="left" w:pos="567"/>
        </w:tabs>
        <w:suppressAutoHyphens/>
        <w:jc w:val="both"/>
        <w:rPr>
          <w:rFonts w:ascii="Arial Narrow" w:hAnsi="Arial Narrow"/>
        </w:rPr>
      </w:pPr>
      <w:r w:rsidRPr="005015EC">
        <w:rPr>
          <w:rFonts w:ascii="Arial Narrow" w:hAnsi="Arial Narrow"/>
        </w:rPr>
        <w:t>14.1. Todos os documentos solicitados na licença de instalação.</w:t>
      </w:r>
    </w:p>
    <w:p w:rsidR="00761D43" w:rsidRPr="005015EC" w:rsidRDefault="00E32625" w:rsidP="00A6274B">
      <w:pPr>
        <w:pStyle w:val="Item-Titulo-Nivel1"/>
        <w:spacing w:line="276" w:lineRule="auto"/>
        <w:rPr>
          <w:rFonts w:ascii="Arial Narrow" w:hAnsi="Arial Narrow"/>
          <w:b w:val="0"/>
          <w:sz w:val="20"/>
        </w:rPr>
      </w:pPr>
      <w:r w:rsidRPr="005015EC">
        <w:rPr>
          <w:rFonts w:ascii="Arial Narrow" w:hAnsi="Arial Narrow"/>
          <w:b w:val="0"/>
          <w:caps w:val="0"/>
          <w:sz w:val="20"/>
        </w:rPr>
        <w:t>14.2. Caso a empresa já tenha obtido licença de instalação e encontra-se dentro do prazo de protocolo de licença de operação deverá apresentar cópia da mesma e desconsiderar os itens 12.1  e 12.</w:t>
      </w:r>
      <w:r w:rsidR="00761D43" w:rsidRPr="005015EC">
        <w:rPr>
          <w:rFonts w:ascii="Arial Narrow" w:hAnsi="Arial Narrow"/>
          <w:b w:val="0"/>
          <w:caps w:val="0"/>
          <w:sz w:val="20"/>
        </w:rPr>
        <w:t>10</w:t>
      </w:r>
      <w:r w:rsidRPr="005015EC">
        <w:rPr>
          <w:rFonts w:ascii="Arial Narrow" w:hAnsi="Arial Narrow"/>
          <w:b w:val="0"/>
          <w:caps w:val="0"/>
          <w:sz w:val="20"/>
        </w:rPr>
        <w:t xml:space="preserve"> deste documento.</w:t>
      </w:r>
    </w:p>
    <w:p w:rsidR="00413CC9" w:rsidRPr="005015EC" w:rsidRDefault="0052066D" w:rsidP="00E32625">
      <w:pPr>
        <w:pStyle w:val="Item-Titulo-Nivel1"/>
        <w:spacing w:after="0"/>
        <w:rPr>
          <w:rFonts w:ascii="Arial Narrow" w:hAnsi="Arial Narrow"/>
          <w:sz w:val="20"/>
        </w:rPr>
      </w:pPr>
      <w:r w:rsidRPr="005015EC">
        <w:rPr>
          <w:rFonts w:ascii="Arial Narrow" w:hAnsi="Arial Narrow"/>
          <w:sz w:val="20"/>
        </w:rPr>
        <w:t>1</w:t>
      </w:r>
      <w:r w:rsidR="00A8064F" w:rsidRPr="005015EC">
        <w:rPr>
          <w:rFonts w:ascii="Arial Narrow" w:hAnsi="Arial Narrow"/>
          <w:sz w:val="20"/>
        </w:rPr>
        <w:t>5</w:t>
      </w:r>
      <w:r w:rsidR="00447984" w:rsidRPr="005015EC">
        <w:rPr>
          <w:rFonts w:ascii="Arial Narrow" w:hAnsi="Arial Narrow"/>
          <w:sz w:val="20"/>
        </w:rPr>
        <w:t xml:space="preserve">. </w:t>
      </w:r>
      <w:r w:rsidR="00413CC9" w:rsidRPr="005015EC">
        <w:rPr>
          <w:rFonts w:ascii="Arial Narrow" w:hAnsi="Arial Narrow"/>
          <w:sz w:val="20"/>
        </w:rPr>
        <w:t>DOCUMENTOS PARA A OBTENÇÃO DA REGULARIZAÇÃO DA LICENÇA DE OPERAÇÃO</w:t>
      </w:r>
      <w:r w:rsidR="00A8064F" w:rsidRPr="005015EC">
        <w:rPr>
          <w:rFonts w:ascii="Arial Narrow" w:hAnsi="Arial Narrow"/>
          <w:sz w:val="20"/>
        </w:rPr>
        <w:t>:</w:t>
      </w:r>
    </w:p>
    <w:p w:rsidR="0052066D" w:rsidRPr="005015EC" w:rsidRDefault="00A8064F" w:rsidP="00A8064F">
      <w:pPr>
        <w:spacing w:before="40" w:line="276" w:lineRule="auto"/>
        <w:ind w:left="284"/>
        <w:jc w:val="both"/>
        <w:rPr>
          <w:rFonts w:ascii="Arial Narrow" w:hAnsi="Arial Narrow"/>
          <w:color w:val="000000"/>
        </w:rPr>
      </w:pPr>
      <w:r w:rsidRPr="005015EC">
        <w:rPr>
          <w:rFonts w:ascii="Arial Narrow" w:hAnsi="Arial Narrow"/>
        </w:rPr>
        <w:t>15</w:t>
      </w:r>
      <w:r w:rsidR="0052066D" w:rsidRPr="005015EC">
        <w:rPr>
          <w:rFonts w:ascii="Arial Narrow" w:hAnsi="Arial Narrow"/>
        </w:rPr>
        <w:t xml:space="preserve">.1. </w:t>
      </w:r>
      <w:r w:rsidR="0052066D" w:rsidRPr="005015EC">
        <w:rPr>
          <w:rFonts w:ascii="Arial Narrow" w:hAnsi="Arial Narrow"/>
          <w:color w:val="000000"/>
        </w:rPr>
        <w:t>Certidão atualizada do Poder Público Municipal</w:t>
      </w:r>
      <w:r w:rsidR="00D8608A" w:rsidRPr="005015EC">
        <w:rPr>
          <w:rFonts w:ascii="Arial Narrow" w:hAnsi="Arial Narrow"/>
          <w:color w:val="000000"/>
        </w:rPr>
        <w:t xml:space="preserve"> expedida pela Secretaria de Planejamento do</w:t>
      </w:r>
      <w:r w:rsidR="0052066D" w:rsidRPr="005015EC">
        <w:rPr>
          <w:rFonts w:ascii="Arial Narrow" w:hAnsi="Arial Narrow"/>
          <w:color w:val="000000"/>
        </w:rPr>
        <w:t xml:space="preserve"> local onde conste a razão social do empreendimento, o endereço completo, enquadrando a área selecionada para o mesmo, frente ao disposto no Plano Diretor, Diretrizes Urbanas, Lei Orgânica do Município, entre outros dispositivos municipais, indicando os usos permitidos para a área objeto deste licenciamento, especificando a existência ou não de restrições ao uso da mesma para a atividade proposta (mesmo quando em zona rural), a ser discriminado no referido documento, frente à legislação vigente.</w:t>
      </w:r>
    </w:p>
    <w:p w:rsidR="0004771C" w:rsidRPr="005015EC" w:rsidRDefault="0004771C" w:rsidP="00A8064F">
      <w:pPr>
        <w:spacing w:before="40" w:line="276" w:lineRule="auto"/>
        <w:ind w:left="284"/>
        <w:jc w:val="both"/>
        <w:rPr>
          <w:rFonts w:ascii="Arial Narrow" w:hAnsi="Arial Narrow"/>
          <w:color w:val="000000"/>
        </w:rPr>
      </w:pPr>
      <w:r w:rsidRPr="005015EC">
        <w:rPr>
          <w:rFonts w:ascii="Arial Narrow" w:hAnsi="Arial Narrow"/>
          <w:color w:val="000000"/>
        </w:rPr>
        <w:t xml:space="preserve">15.2. </w:t>
      </w:r>
      <w:r w:rsidR="00330822" w:rsidRPr="005015EC">
        <w:rPr>
          <w:rFonts w:ascii="Arial Narrow" w:hAnsi="Arial Narrow"/>
          <w:color w:val="000000"/>
        </w:rPr>
        <w:t>Cópia das contas de energia elétrica e água mais recentes</w:t>
      </w:r>
      <w:r w:rsidRPr="005015EC">
        <w:rPr>
          <w:rFonts w:ascii="Arial Narrow" w:hAnsi="Arial Narrow"/>
          <w:color w:val="000000"/>
        </w:rPr>
        <w:t>;</w:t>
      </w:r>
    </w:p>
    <w:p w:rsidR="00D8608A" w:rsidRPr="005015EC" w:rsidRDefault="00A8064F" w:rsidP="00556312">
      <w:pPr>
        <w:spacing w:before="40" w:line="276" w:lineRule="auto"/>
        <w:ind w:left="417"/>
        <w:jc w:val="both"/>
        <w:rPr>
          <w:rFonts w:ascii="Arial Narrow" w:hAnsi="Arial Narrow"/>
          <w:color w:val="000000"/>
        </w:rPr>
      </w:pPr>
      <w:r w:rsidRPr="005015EC">
        <w:rPr>
          <w:rFonts w:ascii="Arial Narrow" w:hAnsi="Arial Narrow"/>
        </w:rPr>
        <w:t>15</w:t>
      </w:r>
      <w:r w:rsidR="00447984" w:rsidRPr="005015EC">
        <w:rPr>
          <w:rFonts w:ascii="Arial Narrow" w:hAnsi="Arial Narrow"/>
        </w:rPr>
        <w:t>.</w:t>
      </w:r>
      <w:r w:rsidR="0004771C" w:rsidRPr="005015EC">
        <w:rPr>
          <w:rFonts w:ascii="Arial Narrow" w:hAnsi="Arial Narrow"/>
        </w:rPr>
        <w:t>3</w:t>
      </w:r>
      <w:r w:rsidR="00604869" w:rsidRPr="005015EC">
        <w:rPr>
          <w:rFonts w:ascii="Arial Narrow" w:hAnsi="Arial Narrow"/>
        </w:rPr>
        <w:t>.</w:t>
      </w:r>
      <w:r w:rsidR="000E3D24" w:rsidRPr="005015EC">
        <w:rPr>
          <w:rFonts w:ascii="Arial Narrow" w:hAnsi="Arial Narrow"/>
        </w:rPr>
        <w:t xml:space="preserve"> </w:t>
      </w:r>
      <w:r w:rsidR="00906E28" w:rsidRPr="005015EC">
        <w:rPr>
          <w:rFonts w:ascii="Arial Narrow" w:hAnsi="Arial Narrow"/>
          <w:color w:val="000000"/>
        </w:rPr>
        <w:t>Planta ou croqui de localização, em escala adequada e assinada, contendo:</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localização do terreno (com dimensões do mesmo);</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orientação magnética;</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demarcação da direção predominante dos ventos;</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 xml:space="preserve">sistema viário no raio de </w:t>
      </w:r>
      <w:smartTag w:uri="urn:schemas-microsoft-com:office:smarttags" w:element="metricconverter">
        <w:smartTagPr>
          <w:attr w:name="ProductID" w:val="1.000 metros"/>
        </w:smartTagPr>
        <w:r w:rsidRPr="005015EC">
          <w:rPr>
            <w:rFonts w:ascii="Arial Narrow" w:hAnsi="Arial Narrow"/>
            <w:color w:val="000000"/>
          </w:rPr>
          <w:t>1.000 metros</w:t>
        </w:r>
      </w:smartTag>
      <w:r w:rsidRPr="005015EC">
        <w:rPr>
          <w:rFonts w:ascii="Arial Narrow" w:hAnsi="Arial Narrow"/>
          <w:color w:val="000000"/>
        </w:rPr>
        <w:t>;</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 xml:space="preserve">rede hidrográfica (rios, riachos, sangas, lagos, açudes, nascentes, olhos d água, etc.) em um raio de </w:t>
      </w:r>
      <w:smartTag w:uri="urn:schemas-microsoft-com:office:smarttags" w:element="metricconverter">
        <w:smartTagPr>
          <w:attr w:name="ProductID" w:val="1.000 metros"/>
        </w:smartTagPr>
        <w:r w:rsidRPr="005015EC">
          <w:rPr>
            <w:rFonts w:ascii="Arial Narrow" w:hAnsi="Arial Narrow"/>
            <w:color w:val="000000"/>
          </w:rPr>
          <w:t>1.000 metros</w:t>
        </w:r>
      </w:smartTag>
      <w:r w:rsidRPr="005015EC">
        <w:rPr>
          <w:rFonts w:ascii="Arial Narrow" w:hAnsi="Arial Narrow"/>
          <w:color w:val="000000"/>
        </w:rPr>
        <w:t>, indicando a direção do fluxo preferencial das águas superficiais;</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lastRenderedPageBreak/>
        <w:t xml:space="preserve">vizinhança no raio de </w:t>
      </w:r>
      <w:smartTag w:uri="urn:schemas-microsoft-com:office:smarttags" w:element="metricconverter">
        <w:smartTagPr>
          <w:attr w:name="ProductID" w:val="1.000 metros"/>
        </w:smartTagPr>
        <w:r w:rsidRPr="005015EC">
          <w:rPr>
            <w:rFonts w:ascii="Arial Narrow" w:hAnsi="Arial Narrow"/>
            <w:color w:val="000000"/>
          </w:rPr>
          <w:t>1.000 metros</w:t>
        </w:r>
      </w:smartTag>
      <w:r w:rsidRPr="005015EC">
        <w:rPr>
          <w:rFonts w:ascii="Arial Narrow" w:hAnsi="Arial Narrow"/>
          <w:color w:val="000000"/>
        </w:rPr>
        <w:t>, indicando os usos residencial, industrial, escolar, hospitalar, etc., identificando os pontos de referência de amplo conhecimento público;</w:t>
      </w:r>
    </w:p>
    <w:p w:rsidR="00906E28" w:rsidRPr="005015EC" w:rsidRDefault="00906E28" w:rsidP="00A8064F">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olor w:val="000000"/>
        </w:rPr>
        <w:t>linhas de transmissão de alta tensão;</w:t>
      </w:r>
    </w:p>
    <w:p w:rsidR="00DE68F7" w:rsidRPr="005015EC" w:rsidRDefault="00D8608A" w:rsidP="00761D43">
      <w:pPr>
        <w:numPr>
          <w:ilvl w:val="0"/>
          <w:numId w:val="33"/>
        </w:numPr>
        <w:tabs>
          <w:tab w:val="left" w:pos="142"/>
          <w:tab w:val="num" w:pos="284"/>
        </w:tabs>
        <w:spacing w:line="276" w:lineRule="auto"/>
        <w:ind w:hanging="295"/>
        <w:jc w:val="both"/>
        <w:rPr>
          <w:rFonts w:ascii="Arial Narrow" w:hAnsi="Arial Narrow"/>
          <w:color w:val="000000"/>
        </w:rPr>
      </w:pPr>
      <w:r w:rsidRPr="005015EC">
        <w:rPr>
          <w:rFonts w:ascii="Arial Narrow" w:hAnsi="Arial Narrow" w:cs="Arial"/>
        </w:rPr>
        <w:t>área útil construída (incluindo mezaninos e depósitos), área útil ao ar livre (incluindo as áreas utilizadas para estacionamento e manobra), e área útil total utilizadas</w:t>
      </w:r>
      <w:r w:rsidR="00556312" w:rsidRPr="005015EC">
        <w:rPr>
          <w:rFonts w:ascii="Arial Narrow" w:hAnsi="Arial Narrow" w:cs="Arial"/>
        </w:rPr>
        <w:t>;</w:t>
      </w:r>
    </w:p>
    <w:p w:rsidR="00413CC9" w:rsidRPr="005015EC" w:rsidRDefault="00A8064F" w:rsidP="00A8064F">
      <w:pPr>
        <w:tabs>
          <w:tab w:val="left" w:pos="360"/>
          <w:tab w:val="left" w:pos="567"/>
        </w:tabs>
        <w:suppressAutoHyphens/>
        <w:spacing w:line="276" w:lineRule="auto"/>
        <w:jc w:val="both"/>
        <w:rPr>
          <w:rFonts w:ascii="Arial Narrow" w:hAnsi="Arial Narrow"/>
        </w:rPr>
      </w:pPr>
      <w:r w:rsidRPr="005015EC">
        <w:rPr>
          <w:rFonts w:ascii="Arial Narrow" w:hAnsi="Arial Narrow"/>
        </w:rPr>
        <w:t>15</w:t>
      </w:r>
      <w:r w:rsidR="00447984" w:rsidRPr="005015EC">
        <w:rPr>
          <w:rFonts w:ascii="Arial Narrow" w:hAnsi="Arial Narrow"/>
        </w:rPr>
        <w:t>.</w:t>
      </w:r>
      <w:r w:rsidR="0004771C" w:rsidRPr="005015EC">
        <w:rPr>
          <w:rFonts w:ascii="Arial Narrow" w:hAnsi="Arial Narrow"/>
        </w:rPr>
        <w:t>4</w:t>
      </w:r>
      <w:r w:rsidR="00604869" w:rsidRPr="005015EC">
        <w:rPr>
          <w:rFonts w:ascii="Arial Narrow" w:hAnsi="Arial Narrow"/>
        </w:rPr>
        <w:t xml:space="preserve">. </w:t>
      </w:r>
      <w:r w:rsidR="000E3D24" w:rsidRPr="005015EC">
        <w:rPr>
          <w:rFonts w:ascii="Arial Narrow" w:hAnsi="Arial Narrow"/>
        </w:rPr>
        <w:t xml:space="preserve">Cópia </w:t>
      </w:r>
      <w:r w:rsidR="00E3348C" w:rsidRPr="005015EC">
        <w:rPr>
          <w:rFonts w:ascii="Arial Narrow" w:hAnsi="Arial Narrow"/>
        </w:rPr>
        <w:t xml:space="preserve">do contrato social e </w:t>
      </w:r>
      <w:r w:rsidR="00413CC9" w:rsidRPr="005015EC">
        <w:rPr>
          <w:rFonts w:ascii="Arial Narrow" w:hAnsi="Arial Narrow"/>
        </w:rPr>
        <w:t>Cartão do CNPJ</w:t>
      </w:r>
      <w:r w:rsidR="00D8608A" w:rsidRPr="005015EC">
        <w:rPr>
          <w:rFonts w:ascii="Arial Narrow" w:hAnsi="Arial Narrow"/>
        </w:rPr>
        <w:t xml:space="preserve"> atualizado</w:t>
      </w:r>
      <w:r w:rsidR="00413CC9" w:rsidRPr="005015EC">
        <w:rPr>
          <w:rFonts w:ascii="Arial Narrow" w:hAnsi="Arial Narrow"/>
        </w:rPr>
        <w:t>;</w:t>
      </w:r>
    </w:p>
    <w:p w:rsidR="00906E28" w:rsidRPr="005015EC" w:rsidRDefault="00A8064F" w:rsidP="00A8064F">
      <w:pPr>
        <w:tabs>
          <w:tab w:val="left" w:pos="284"/>
        </w:tabs>
        <w:spacing w:line="276" w:lineRule="auto"/>
        <w:jc w:val="both"/>
        <w:rPr>
          <w:rFonts w:ascii="Arial Narrow" w:hAnsi="Arial Narrow"/>
          <w:color w:val="000000"/>
        </w:rPr>
      </w:pPr>
      <w:r w:rsidRPr="005015EC">
        <w:rPr>
          <w:rFonts w:ascii="Arial Narrow" w:hAnsi="Arial Narrow"/>
          <w:color w:val="000000"/>
        </w:rPr>
        <w:t>15</w:t>
      </w:r>
      <w:r w:rsidR="0052066D" w:rsidRPr="005015EC">
        <w:rPr>
          <w:rFonts w:ascii="Arial Narrow" w:hAnsi="Arial Narrow"/>
          <w:color w:val="000000"/>
        </w:rPr>
        <w:t>.</w:t>
      </w:r>
      <w:r w:rsidR="00E3348C" w:rsidRPr="005015EC">
        <w:rPr>
          <w:rFonts w:ascii="Arial Narrow" w:hAnsi="Arial Narrow"/>
          <w:color w:val="000000"/>
        </w:rPr>
        <w:t>5</w:t>
      </w:r>
      <w:r w:rsidR="0052066D" w:rsidRPr="005015EC">
        <w:rPr>
          <w:rFonts w:ascii="Arial Narrow" w:hAnsi="Arial Narrow"/>
          <w:color w:val="000000"/>
        </w:rPr>
        <w:t xml:space="preserve">. </w:t>
      </w:r>
      <w:r w:rsidR="00906E28" w:rsidRPr="005015EC">
        <w:rPr>
          <w:rFonts w:ascii="Arial Narrow" w:hAnsi="Arial Narrow"/>
          <w:color w:val="000000"/>
        </w:rPr>
        <w:t>Alvará de Localização expedido pela Secretaria da Fazenda</w:t>
      </w:r>
      <w:r w:rsidR="00556312" w:rsidRPr="005015EC">
        <w:rPr>
          <w:rFonts w:ascii="Arial Narrow" w:hAnsi="Arial Narrow"/>
          <w:color w:val="000000"/>
        </w:rPr>
        <w:t>;</w:t>
      </w:r>
    </w:p>
    <w:p w:rsidR="00413CC9" w:rsidRPr="005015EC" w:rsidRDefault="00A8064F" w:rsidP="00556312">
      <w:pPr>
        <w:tabs>
          <w:tab w:val="left" w:pos="360"/>
          <w:tab w:val="left" w:pos="567"/>
        </w:tabs>
        <w:suppressAutoHyphens/>
        <w:spacing w:line="276" w:lineRule="auto"/>
        <w:jc w:val="both"/>
        <w:rPr>
          <w:rFonts w:ascii="Arial Narrow" w:hAnsi="Arial Narrow" w:cs="Arial"/>
          <w:color w:val="000000"/>
          <w:shd w:val="clear" w:color="auto" w:fill="FFFFFF"/>
        </w:rPr>
      </w:pPr>
      <w:r w:rsidRPr="005015EC">
        <w:rPr>
          <w:rFonts w:ascii="Arial Narrow" w:hAnsi="Arial Narrow" w:cs="Arial"/>
          <w:color w:val="000000"/>
          <w:shd w:val="clear" w:color="auto" w:fill="FFFFFF"/>
        </w:rPr>
        <w:t>15</w:t>
      </w:r>
      <w:r w:rsidR="00447984" w:rsidRPr="005015EC">
        <w:rPr>
          <w:rFonts w:ascii="Arial Narrow" w:hAnsi="Arial Narrow" w:cs="Arial"/>
          <w:color w:val="000000"/>
          <w:shd w:val="clear" w:color="auto" w:fill="FFFFFF"/>
        </w:rPr>
        <w:t>.</w:t>
      </w:r>
      <w:r w:rsidR="00E3348C" w:rsidRPr="005015EC">
        <w:rPr>
          <w:rFonts w:ascii="Arial Narrow" w:hAnsi="Arial Narrow" w:cs="Arial"/>
          <w:color w:val="000000"/>
          <w:shd w:val="clear" w:color="auto" w:fill="FFFFFF"/>
        </w:rPr>
        <w:t>6</w:t>
      </w:r>
      <w:r w:rsidR="00604869" w:rsidRPr="005015EC">
        <w:rPr>
          <w:rFonts w:ascii="Arial Narrow" w:hAnsi="Arial Narrow" w:cs="Arial"/>
          <w:color w:val="000000"/>
          <w:shd w:val="clear" w:color="auto" w:fill="FFFFFF"/>
        </w:rPr>
        <w:t xml:space="preserve">. </w:t>
      </w:r>
      <w:r w:rsidR="00D445AC" w:rsidRPr="005015EC">
        <w:rPr>
          <w:rFonts w:ascii="Arial Narrow" w:hAnsi="Arial Narrow" w:cs="Arial"/>
          <w:color w:val="000000"/>
          <w:shd w:val="clear" w:color="auto" w:fill="FFFFFF"/>
        </w:rPr>
        <w:t>Cópia do contrato</w:t>
      </w:r>
      <w:r w:rsidR="00DE68F7" w:rsidRPr="005015EC">
        <w:rPr>
          <w:rFonts w:ascii="Arial Narrow" w:hAnsi="Arial Narrow" w:cs="Arial"/>
          <w:color w:val="000000"/>
          <w:shd w:val="clear" w:color="auto" w:fill="FFFFFF"/>
        </w:rPr>
        <w:t>/arrendamento</w:t>
      </w:r>
      <w:r w:rsidR="00D445AC" w:rsidRPr="005015EC">
        <w:rPr>
          <w:rFonts w:ascii="Arial Narrow" w:hAnsi="Arial Narrow" w:cs="Arial"/>
          <w:color w:val="000000"/>
          <w:shd w:val="clear" w:color="auto" w:fill="FFFFFF"/>
        </w:rPr>
        <w:t xml:space="preserve"> de locação do imóvel ou cópia da matrícula da área (caso for proprietário); </w:t>
      </w:r>
    </w:p>
    <w:p w:rsidR="00E3348C" w:rsidRPr="005015EC" w:rsidRDefault="00E3348C" w:rsidP="00556312">
      <w:pPr>
        <w:tabs>
          <w:tab w:val="left" w:pos="360"/>
          <w:tab w:val="left" w:pos="567"/>
        </w:tabs>
        <w:suppressAutoHyphens/>
        <w:spacing w:line="276" w:lineRule="auto"/>
        <w:jc w:val="both"/>
        <w:rPr>
          <w:rFonts w:ascii="Arial Narrow" w:hAnsi="Arial Narrow"/>
        </w:rPr>
      </w:pPr>
      <w:r w:rsidRPr="005015EC">
        <w:rPr>
          <w:rFonts w:ascii="Arial Narrow" w:hAnsi="Arial Narrow"/>
        </w:rPr>
        <w:t>15.7. Cópia do projeto arquitetônico ou cópia do Habite-se aprovado pela Secretaria Municipal do Urbanismo;</w:t>
      </w:r>
    </w:p>
    <w:p w:rsidR="00CD41A6" w:rsidRPr="005015EC" w:rsidRDefault="00A8064F" w:rsidP="00556312">
      <w:pPr>
        <w:tabs>
          <w:tab w:val="left" w:pos="360"/>
          <w:tab w:val="left" w:pos="567"/>
        </w:tabs>
        <w:suppressAutoHyphens/>
        <w:spacing w:line="276" w:lineRule="auto"/>
        <w:jc w:val="both"/>
        <w:rPr>
          <w:rFonts w:ascii="Arial Narrow" w:hAnsi="Arial Narrow" w:cs="Arial"/>
        </w:rPr>
      </w:pPr>
      <w:r w:rsidRPr="005015EC">
        <w:rPr>
          <w:rFonts w:ascii="Arial Narrow" w:hAnsi="Arial Narrow" w:cs="Arial"/>
        </w:rPr>
        <w:t>15</w:t>
      </w:r>
      <w:r w:rsidR="0052066D" w:rsidRPr="005015EC">
        <w:rPr>
          <w:rFonts w:ascii="Arial Narrow" w:hAnsi="Arial Narrow" w:cs="Arial"/>
        </w:rPr>
        <w:t>.</w:t>
      </w:r>
      <w:r w:rsidR="00E3348C" w:rsidRPr="005015EC">
        <w:rPr>
          <w:rFonts w:ascii="Arial Narrow" w:hAnsi="Arial Narrow" w:cs="Arial"/>
        </w:rPr>
        <w:t>8</w:t>
      </w:r>
      <w:r w:rsidR="00604869" w:rsidRPr="005015EC">
        <w:rPr>
          <w:rFonts w:ascii="Arial Narrow" w:hAnsi="Arial Narrow" w:cs="Arial"/>
        </w:rPr>
        <w:t xml:space="preserve">. </w:t>
      </w:r>
      <w:r w:rsidR="00CD41A6" w:rsidRPr="005015EC">
        <w:rPr>
          <w:rFonts w:ascii="Arial Narrow" w:hAnsi="Arial Narrow" w:cs="Arial"/>
        </w:rPr>
        <w:t xml:space="preserve">Relatório fotográfico </w:t>
      </w:r>
      <w:r w:rsidR="007653E7" w:rsidRPr="005015EC">
        <w:rPr>
          <w:rFonts w:ascii="Arial Narrow" w:hAnsi="Arial Narrow" w:cs="Arial"/>
        </w:rPr>
        <w:t>do empreendimento, inclusive da estação de tratamento</w:t>
      </w:r>
      <w:r w:rsidR="00E3348C" w:rsidRPr="005015EC">
        <w:rPr>
          <w:rFonts w:ascii="Arial Narrow" w:hAnsi="Arial Narrow" w:cs="Arial"/>
        </w:rPr>
        <w:t xml:space="preserve"> se houver</w:t>
      </w:r>
      <w:r w:rsidR="007653E7" w:rsidRPr="005015EC">
        <w:rPr>
          <w:rFonts w:ascii="Arial Narrow" w:hAnsi="Arial Narrow" w:cs="Arial"/>
        </w:rPr>
        <w:t>;</w:t>
      </w:r>
    </w:p>
    <w:p w:rsidR="00330822" w:rsidRPr="005015EC" w:rsidRDefault="00E3348C" w:rsidP="00556312">
      <w:pPr>
        <w:tabs>
          <w:tab w:val="left" w:pos="360"/>
          <w:tab w:val="left" w:pos="567"/>
        </w:tabs>
        <w:suppressAutoHyphens/>
        <w:spacing w:line="276" w:lineRule="auto"/>
        <w:jc w:val="both"/>
        <w:rPr>
          <w:rFonts w:ascii="Arial Narrow" w:hAnsi="Arial Narrow" w:cs="Arial"/>
        </w:rPr>
      </w:pPr>
      <w:r w:rsidRPr="005015EC">
        <w:rPr>
          <w:rFonts w:ascii="Arial Narrow" w:hAnsi="Arial Narrow"/>
        </w:rPr>
        <w:t xml:space="preserve">15.9. </w:t>
      </w:r>
      <w:r w:rsidR="00330822" w:rsidRPr="005015EC">
        <w:rPr>
          <w:rFonts w:ascii="Arial Narrow" w:hAnsi="Arial Narrow"/>
        </w:rPr>
        <w:t>Croqui do empreendimento demonstrando área útil construída (incluindo mezaninos e depósitos), área útil ao ar livre (incluindo as áreas utilizadas para estacionamento e manobra), e área útil total utilizadas para a atividade, juntamente com assinatura do responsável pela elaboração;</w:t>
      </w:r>
    </w:p>
    <w:p w:rsidR="00815C5A" w:rsidRPr="005015EC" w:rsidRDefault="00985656" w:rsidP="00556312">
      <w:pPr>
        <w:tabs>
          <w:tab w:val="left" w:pos="360"/>
          <w:tab w:val="left" w:pos="567"/>
        </w:tabs>
        <w:suppressAutoHyphens/>
        <w:spacing w:line="276" w:lineRule="auto"/>
        <w:jc w:val="both"/>
        <w:rPr>
          <w:rFonts w:ascii="Arial Narrow" w:hAnsi="Arial Narrow" w:cs="Arial"/>
        </w:rPr>
      </w:pPr>
      <w:r w:rsidRPr="005015EC">
        <w:rPr>
          <w:rFonts w:ascii="Arial Narrow" w:hAnsi="Arial Narrow" w:cs="Arial"/>
        </w:rPr>
        <w:t>15.1</w:t>
      </w:r>
      <w:r w:rsidR="00E3348C" w:rsidRPr="005015EC">
        <w:rPr>
          <w:rFonts w:ascii="Arial Narrow" w:hAnsi="Arial Narrow" w:cs="Arial"/>
        </w:rPr>
        <w:t>0</w:t>
      </w:r>
      <w:r w:rsidR="00815C5A" w:rsidRPr="005015EC">
        <w:rPr>
          <w:rFonts w:ascii="Arial Narrow" w:hAnsi="Arial Narrow" w:cs="Arial"/>
        </w:rPr>
        <w:t>.</w:t>
      </w:r>
      <w:r w:rsidR="0004771C" w:rsidRPr="005015EC">
        <w:rPr>
          <w:rFonts w:ascii="Arial Narrow" w:hAnsi="Arial Narrow" w:cs="Arial"/>
        </w:rPr>
        <w:t xml:space="preserve"> </w:t>
      </w:r>
      <w:r w:rsidR="00815C5A" w:rsidRPr="005015EC">
        <w:rPr>
          <w:rFonts w:ascii="Arial Narrow" w:hAnsi="Arial Narrow" w:cs="Arial"/>
        </w:rPr>
        <w:t>Localização das principais formações vegetais, bem como dos espécimes imunes ao corte ou ameaçados de extinção e Áreas de Preservação Permanente (considerando nascentes, banhados, lagos, açudes, cursos d’água, topos de morro e declividades), devidamente cotadas. Deverá ser observada, inclusive, a existência de APPs nos entornos do empreendimento que possam afetar a área do licenciamento (APPs que se localizem em</w:t>
      </w:r>
      <w:r w:rsidR="0004771C" w:rsidRPr="005015EC">
        <w:rPr>
          <w:rFonts w:ascii="Arial Narrow" w:hAnsi="Arial Narrow" w:cs="Arial"/>
        </w:rPr>
        <w:t xml:space="preserve"> </w:t>
      </w:r>
      <w:r w:rsidR="00815C5A" w:rsidRPr="005015EC">
        <w:rPr>
          <w:rFonts w:ascii="Arial Narrow" w:hAnsi="Arial Narrow" w:cs="Arial"/>
        </w:rPr>
        <w:t>um raio de até 50m das áre</w:t>
      </w:r>
      <w:r w:rsidR="0004771C" w:rsidRPr="005015EC">
        <w:rPr>
          <w:rFonts w:ascii="Arial Narrow" w:hAnsi="Arial Narrow" w:cs="Arial"/>
        </w:rPr>
        <w:t>as lindeiras do empreendimento)</w:t>
      </w:r>
      <w:r w:rsidR="00330822" w:rsidRPr="005015EC">
        <w:rPr>
          <w:rFonts w:ascii="Arial Narrow" w:hAnsi="Arial Narrow" w:cs="Arial"/>
        </w:rPr>
        <w:t xml:space="preserve">. </w:t>
      </w:r>
      <w:r w:rsidR="00815C5A" w:rsidRPr="005015EC">
        <w:rPr>
          <w:rFonts w:ascii="Arial Narrow" w:hAnsi="Arial Narrow" w:cs="Arial"/>
          <w:b/>
        </w:rPr>
        <w:t>No caso da não existência de Áreas de Preservação Permanente, deverá ser assinada uma declaração de inexistência pelo responsável técnico habilitado;</w:t>
      </w:r>
    </w:p>
    <w:p w:rsidR="000A7D6D" w:rsidRPr="005015EC" w:rsidRDefault="00A8064F" w:rsidP="00556312">
      <w:pPr>
        <w:tabs>
          <w:tab w:val="left" w:pos="360"/>
          <w:tab w:val="left" w:pos="567"/>
        </w:tabs>
        <w:suppressAutoHyphens/>
        <w:spacing w:line="276" w:lineRule="auto"/>
        <w:jc w:val="both"/>
        <w:rPr>
          <w:rFonts w:ascii="Arial Narrow" w:hAnsi="Arial Narrow"/>
        </w:rPr>
      </w:pPr>
      <w:r w:rsidRPr="005015EC">
        <w:rPr>
          <w:rFonts w:ascii="Arial Narrow" w:hAnsi="Arial Narrow"/>
        </w:rPr>
        <w:t>15</w:t>
      </w:r>
      <w:r w:rsidR="009829A3" w:rsidRPr="005015EC">
        <w:rPr>
          <w:rFonts w:ascii="Arial Narrow" w:hAnsi="Arial Narrow"/>
        </w:rPr>
        <w:t>.1</w:t>
      </w:r>
      <w:r w:rsidR="00E3348C" w:rsidRPr="005015EC">
        <w:rPr>
          <w:rFonts w:ascii="Arial Narrow" w:hAnsi="Arial Narrow"/>
        </w:rPr>
        <w:t>1</w:t>
      </w:r>
      <w:r w:rsidR="00604869" w:rsidRPr="005015EC">
        <w:rPr>
          <w:rFonts w:ascii="Arial Narrow" w:hAnsi="Arial Narrow"/>
        </w:rPr>
        <w:t xml:space="preserve">. </w:t>
      </w:r>
      <w:r w:rsidR="00CD41A6" w:rsidRPr="005015EC">
        <w:rPr>
          <w:rFonts w:ascii="Arial Narrow" w:hAnsi="Arial Narrow"/>
        </w:rPr>
        <w:t>Atestado da concessionária de abastecimento de água do município, de viabilidade técnica</w:t>
      </w:r>
      <w:r w:rsidR="00CD41A6" w:rsidRPr="005015EC">
        <w:rPr>
          <w:rFonts w:ascii="Arial Narrow" w:hAnsi="Arial Narrow"/>
          <w:color w:val="FF0000"/>
        </w:rPr>
        <w:t xml:space="preserve"> </w:t>
      </w:r>
      <w:r w:rsidR="00CD41A6" w:rsidRPr="005015EC">
        <w:rPr>
          <w:rFonts w:ascii="Arial Narrow" w:hAnsi="Arial Narrow"/>
        </w:rPr>
        <w:t>de abastecimento de água para a vazão máxima diária necessária, no caso de c</w:t>
      </w:r>
      <w:r w:rsidR="007653E7" w:rsidRPr="005015EC">
        <w:rPr>
          <w:rFonts w:ascii="Arial Narrow" w:hAnsi="Arial Narrow"/>
        </w:rPr>
        <w:t>aptação de água da rede pública, (CORSAN)</w:t>
      </w:r>
      <w:r w:rsidR="000E3D24" w:rsidRPr="005015EC">
        <w:rPr>
          <w:rFonts w:ascii="Arial Narrow" w:hAnsi="Arial Narrow"/>
        </w:rPr>
        <w:t xml:space="preserve"> se usar água no processo produtivo</w:t>
      </w:r>
      <w:r w:rsidR="007653E7" w:rsidRPr="005015EC">
        <w:rPr>
          <w:rFonts w:ascii="Arial Narrow" w:hAnsi="Arial Narrow"/>
        </w:rPr>
        <w:t>;</w:t>
      </w:r>
    </w:p>
    <w:p w:rsidR="00556312" w:rsidRPr="005015EC" w:rsidRDefault="00A8064F" w:rsidP="00556312">
      <w:pPr>
        <w:tabs>
          <w:tab w:val="left" w:pos="567"/>
        </w:tabs>
        <w:spacing w:line="276" w:lineRule="auto"/>
        <w:jc w:val="both"/>
        <w:rPr>
          <w:rFonts w:ascii="Arial Narrow" w:hAnsi="Arial Narrow"/>
        </w:rPr>
      </w:pPr>
      <w:r w:rsidRPr="005015EC">
        <w:rPr>
          <w:rFonts w:ascii="Arial Narrow" w:hAnsi="Arial Narrow"/>
        </w:rPr>
        <w:t>15</w:t>
      </w:r>
      <w:r w:rsidR="00447984" w:rsidRPr="005015EC">
        <w:rPr>
          <w:rFonts w:ascii="Arial Narrow" w:hAnsi="Arial Narrow"/>
        </w:rPr>
        <w:t>.</w:t>
      </w:r>
      <w:r w:rsidR="009829A3" w:rsidRPr="005015EC">
        <w:rPr>
          <w:rFonts w:ascii="Arial Narrow" w:hAnsi="Arial Narrow"/>
        </w:rPr>
        <w:t>1</w:t>
      </w:r>
      <w:r w:rsidR="00E3348C" w:rsidRPr="005015EC">
        <w:rPr>
          <w:rFonts w:ascii="Arial Narrow" w:hAnsi="Arial Narrow"/>
        </w:rPr>
        <w:t>2</w:t>
      </w:r>
      <w:r w:rsidR="00604869" w:rsidRPr="005015EC">
        <w:rPr>
          <w:rFonts w:ascii="Arial Narrow" w:hAnsi="Arial Narrow"/>
        </w:rPr>
        <w:t>.</w:t>
      </w:r>
      <w:r w:rsidR="00556312" w:rsidRPr="005015EC">
        <w:rPr>
          <w:rFonts w:ascii="Arial Narrow" w:hAnsi="Arial Narrow" w:cs="Arial"/>
        </w:rPr>
        <w:t xml:space="preserve"> Caso a empresa gere efluentes líquidos industriais, apresentar projeto e relatório com especificações técnicas da ETE, com a ART do técnico responsável, descrevendo as condições de operação da ETE, contendo informações detalhadas sobre a sua operação e acompanhado de levantamento fotográfico;</w:t>
      </w:r>
      <w:r w:rsidR="00604869" w:rsidRPr="005015EC">
        <w:rPr>
          <w:rFonts w:ascii="Arial Narrow" w:hAnsi="Arial Narrow"/>
        </w:rPr>
        <w:t xml:space="preserve"> </w:t>
      </w:r>
    </w:p>
    <w:p w:rsidR="00815C5A" w:rsidRPr="005015EC" w:rsidRDefault="00815C5A" w:rsidP="00556312">
      <w:pPr>
        <w:tabs>
          <w:tab w:val="left" w:pos="567"/>
        </w:tabs>
        <w:spacing w:line="276" w:lineRule="auto"/>
        <w:jc w:val="both"/>
        <w:rPr>
          <w:rFonts w:ascii="Arial Narrow" w:hAnsi="Arial Narrow" w:cs="Arial"/>
        </w:rPr>
      </w:pPr>
      <w:r w:rsidRPr="005015EC">
        <w:rPr>
          <w:rFonts w:ascii="Arial Narrow" w:hAnsi="Arial Narrow" w:cs="Arial"/>
        </w:rPr>
        <w:t>15.1</w:t>
      </w:r>
      <w:r w:rsidR="00E3348C" w:rsidRPr="005015EC">
        <w:rPr>
          <w:rFonts w:ascii="Arial Narrow" w:hAnsi="Arial Narrow" w:cs="Arial"/>
        </w:rPr>
        <w:t>3</w:t>
      </w:r>
      <w:r w:rsidRPr="005015EC">
        <w:rPr>
          <w:rFonts w:ascii="Arial Narrow" w:hAnsi="Arial Narrow" w:cs="Arial"/>
        </w:rPr>
        <w:t>. Caso a empresa gere emissões atmosféricas, apresentar relatório do sistema de tratamento/exaustão, com a ART do técnico responsável, descrevendo as condições de operação do mesmo e acompanhado de levantamento fotográfico;</w:t>
      </w:r>
    </w:p>
    <w:p w:rsidR="00815C5A" w:rsidRPr="005015EC" w:rsidRDefault="00815C5A" w:rsidP="00556312">
      <w:pPr>
        <w:tabs>
          <w:tab w:val="left" w:pos="567"/>
        </w:tabs>
        <w:spacing w:line="276" w:lineRule="auto"/>
        <w:jc w:val="both"/>
        <w:rPr>
          <w:rFonts w:ascii="Arial Narrow" w:hAnsi="Arial Narrow" w:cs="Arial"/>
        </w:rPr>
      </w:pPr>
      <w:r w:rsidRPr="005015EC">
        <w:rPr>
          <w:rFonts w:ascii="Arial Narrow" w:hAnsi="Arial Narrow" w:cs="Arial"/>
        </w:rPr>
        <w:t>15.1</w:t>
      </w:r>
      <w:r w:rsidR="00E3348C" w:rsidRPr="005015EC">
        <w:rPr>
          <w:rFonts w:ascii="Arial Narrow" w:hAnsi="Arial Narrow" w:cs="Arial"/>
        </w:rPr>
        <w:t>4</w:t>
      </w:r>
      <w:r w:rsidRPr="005015EC">
        <w:rPr>
          <w:rFonts w:ascii="Arial Narrow" w:hAnsi="Arial Narrow" w:cs="Arial"/>
        </w:rPr>
        <w:t>. Se houver armazenamento de químicos, óleos, líquidos perigosos e/ou inflamáveis, apresentar relatório fotográfico do sistema de contenção de derrames/despejos conforme ABNT NBR 12.235 e 7</w:t>
      </w:r>
      <w:r w:rsidR="00D618D2" w:rsidRPr="005015EC">
        <w:rPr>
          <w:rFonts w:ascii="Arial Narrow" w:hAnsi="Arial Narrow" w:cs="Arial"/>
        </w:rPr>
        <w:t>.</w:t>
      </w:r>
      <w:r w:rsidRPr="005015EC">
        <w:rPr>
          <w:rFonts w:ascii="Arial Narrow" w:hAnsi="Arial Narrow" w:cs="Arial"/>
        </w:rPr>
        <w:t>505;</w:t>
      </w:r>
    </w:p>
    <w:p w:rsidR="00985656" w:rsidRPr="005015EC" w:rsidRDefault="00985656" w:rsidP="00556312">
      <w:pPr>
        <w:tabs>
          <w:tab w:val="left" w:pos="567"/>
        </w:tabs>
        <w:spacing w:line="276" w:lineRule="auto"/>
        <w:jc w:val="both"/>
        <w:rPr>
          <w:rFonts w:ascii="Arial Narrow" w:hAnsi="Arial Narrow"/>
        </w:rPr>
      </w:pPr>
      <w:r w:rsidRPr="005015EC">
        <w:rPr>
          <w:rFonts w:ascii="Arial Narrow" w:hAnsi="Arial Narrow"/>
        </w:rPr>
        <w:t>15.1</w:t>
      </w:r>
      <w:r w:rsidR="00E3348C" w:rsidRPr="005015EC">
        <w:rPr>
          <w:rFonts w:ascii="Arial Narrow" w:hAnsi="Arial Narrow"/>
        </w:rPr>
        <w:t>5</w:t>
      </w:r>
      <w:r w:rsidRPr="005015EC">
        <w:rPr>
          <w:rFonts w:ascii="Arial Narrow" w:hAnsi="Arial Narrow"/>
        </w:rPr>
        <w:t>. Para empresas que operam com madeira e afins, como produtores, consumidores e comerciantes, conforme disposto no Decreto Nº 41.467, de 08 de março de 2002: Cópia atualizada da Certidão de Registro no Cadastro Florestal Estadual, emitido pelo DEFAP – Departamento de Florestas e Áreas Protegidas e Cópia do certificado de Regularidade/Cadastro Técnico Federal –IBAMA;</w:t>
      </w:r>
    </w:p>
    <w:p w:rsidR="00330822" w:rsidRPr="005015EC" w:rsidRDefault="00330822" w:rsidP="00556312">
      <w:pPr>
        <w:tabs>
          <w:tab w:val="left" w:pos="567"/>
        </w:tabs>
        <w:spacing w:line="276" w:lineRule="auto"/>
        <w:jc w:val="both"/>
        <w:rPr>
          <w:rFonts w:ascii="Arial Narrow" w:hAnsi="Arial Narrow"/>
        </w:rPr>
      </w:pPr>
      <w:r w:rsidRPr="005015EC">
        <w:rPr>
          <w:rFonts w:ascii="Arial Narrow" w:hAnsi="Arial Narrow"/>
        </w:rPr>
        <w:t>15.1</w:t>
      </w:r>
      <w:r w:rsidR="00E3348C" w:rsidRPr="005015EC">
        <w:rPr>
          <w:rFonts w:ascii="Arial Narrow" w:hAnsi="Arial Narrow"/>
        </w:rPr>
        <w:t>6</w:t>
      </w:r>
      <w:r w:rsidRPr="005015EC">
        <w:rPr>
          <w:rFonts w:ascii="Arial Narrow" w:hAnsi="Arial Narrow"/>
        </w:rPr>
        <w:t>. Relatório de inspeção da caldeira (caso a empresa possua este equipamento);</w:t>
      </w:r>
    </w:p>
    <w:p w:rsidR="00330822" w:rsidRPr="005015EC" w:rsidRDefault="00330822" w:rsidP="00330822">
      <w:pPr>
        <w:tabs>
          <w:tab w:val="left" w:pos="360"/>
          <w:tab w:val="left" w:pos="567"/>
        </w:tabs>
        <w:suppressAutoHyphens/>
        <w:spacing w:line="276" w:lineRule="auto"/>
        <w:jc w:val="both"/>
        <w:rPr>
          <w:rFonts w:ascii="Arial Narrow" w:hAnsi="Arial Narrow" w:cs="Arial"/>
        </w:rPr>
      </w:pPr>
      <w:r w:rsidRPr="005015EC">
        <w:rPr>
          <w:rFonts w:ascii="Arial Narrow" w:hAnsi="Arial Narrow"/>
        </w:rPr>
        <w:t>15.</w:t>
      </w:r>
      <w:r w:rsidR="00E3348C" w:rsidRPr="005015EC">
        <w:rPr>
          <w:rFonts w:ascii="Arial Narrow" w:hAnsi="Arial Narrow"/>
        </w:rPr>
        <w:t>17</w:t>
      </w:r>
      <w:r w:rsidRPr="005015EC">
        <w:rPr>
          <w:rFonts w:ascii="Arial Narrow" w:hAnsi="Arial Narrow"/>
        </w:rPr>
        <w:t xml:space="preserve">. Cópia do Alvará do Corpo de Bombeiros atualizado; </w:t>
      </w:r>
      <w:r w:rsidRPr="005015EC">
        <w:rPr>
          <w:rFonts w:ascii="Arial Narrow" w:hAnsi="Arial Narrow" w:cs="Arial"/>
        </w:rPr>
        <w:t>Alvará de Prevenção e), expedido pelo Corpo de Bombeiros (ou protocolo do pedido do PPCI no corpo de bombeiros);</w:t>
      </w:r>
    </w:p>
    <w:p w:rsidR="00BD1F1B" w:rsidRPr="005015EC" w:rsidRDefault="00A8064F" w:rsidP="00556312">
      <w:pPr>
        <w:pStyle w:val="PargrafodaLista"/>
        <w:spacing w:line="276" w:lineRule="auto"/>
        <w:ind w:left="0"/>
        <w:jc w:val="both"/>
        <w:rPr>
          <w:rFonts w:ascii="Arial Narrow" w:hAnsi="Arial Narrow"/>
        </w:rPr>
      </w:pPr>
      <w:r w:rsidRPr="005015EC">
        <w:rPr>
          <w:rFonts w:ascii="Arial Narrow" w:hAnsi="Arial Narrow"/>
        </w:rPr>
        <w:t>15</w:t>
      </w:r>
      <w:r w:rsidR="001F50DA" w:rsidRPr="005015EC">
        <w:rPr>
          <w:rFonts w:ascii="Arial Narrow" w:hAnsi="Arial Narrow"/>
        </w:rPr>
        <w:t>.1</w:t>
      </w:r>
      <w:r w:rsidR="00E3348C" w:rsidRPr="005015EC">
        <w:rPr>
          <w:rFonts w:ascii="Arial Narrow" w:hAnsi="Arial Narrow"/>
        </w:rPr>
        <w:t>8</w:t>
      </w:r>
      <w:r w:rsidR="001F50DA" w:rsidRPr="005015EC">
        <w:rPr>
          <w:rFonts w:ascii="Arial Narrow" w:hAnsi="Arial Narrow"/>
        </w:rPr>
        <w:t xml:space="preserve">. </w:t>
      </w:r>
      <w:r w:rsidR="00556312" w:rsidRPr="005015EC">
        <w:rPr>
          <w:rFonts w:ascii="Arial Narrow" w:hAnsi="Arial Narrow" w:cs="Arial"/>
        </w:rPr>
        <w:t xml:space="preserve">Plano de Gerenciamento de Resíduos Sólidos </w:t>
      </w:r>
      <w:r w:rsidR="00985656" w:rsidRPr="005015EC">
        <w:rPr>
          <w:rFonts w:ascii="Arial Narrow" w:hAnsi="Arial Narrow" w:cs="Arial"/>
        </w:rPr>
        <w:t xml:space="preserve">(PGRS) </w:t>
      </w:r>
      <w:r w:rsidR="00556312" w:rsidRPr="005015EC">
        <w:rPr>
          <w:rFonts w:ascii="Arial Narrow" w:hAnsi="Arial Narrow" w:cs="Arial"/>
        </w:rPr>
        <w:t xml:space="preserve">atualizado, conforme Lei Federal 12.305/2010 e Decreto Federal 7.404/2010, com ART do responsável técnico pelo PGRS contendo as atividades técnicas de elaboração, execução, operação e monitoramento, por um período mínimo de um ano. </w:t>
      </w:r>
      <w:r w:rsidR="000B08B1" w:rsidRPr="005015EC">
        <w:rPr>
          <w:rFonts w:ascii="Arial Narrow" w:hAnsi="Arial Narrow" w:cs="Arial"/>
        </w:rPr>
        <w:t>Segui</w:t>
      </w:r>
      <w:r w:rsidR="00985656" w:rsidRPr="005015EC">
        <w:rPr>
          <w:rFonts w:ascii="Arial Narrow" w:hAnsi="Arial Narrow" w:cs="Arial"/>
        </w:rPr>
        <w:t xml:space="preserve">r modelo de plano </w:t>
      </w:r>
      <w:r w:rsidR="00E3348C" w:rsidRPr="005015EC">
        <w:rPr>
          <w:rFonts w:ascii="Arial Narrow" w:hAnsi="Arial Narrow" w:cs="Arial"/>
        </w:rPr>
        <w:t>disponibilizado pela SEMMA</w:t>
      </w:r>
      <w:r w:rsidR="00985656" w:rsidRPr="005015EC">
        <w:rPr>
          <w:rFonts w:ascii="Arial Narrow" w:hAnsi="Arial Narrow" w:cs="Arial"/>
        </w:rPr>
        <w:t xml:space="preserve"> no </w:t>
      </w:r>
      <w:r w:rsidR="000B08B1" w:rsidRPr="005015EC">
        <w:rPr>
          <w:rFonts w:ascii="Arial Narrow" w:hAnsi="Arial Narrow" w:cs="Arial"/>
        </w:rPr>
        <w:t>site</w:t>
      </w:r>
      <w:r w:rsidR="00985656" w:rsidRPr="005015EC">
        <w:rPr>
          <w:rFonts w:ascii="Arial Narrow" w:hAnsi="Arial Narrow" w:cs="Arial"/>
        </w:rPr>
        <w:t>:</w:t>
      </w:r>
      <w:r w:rsidR="000B08B1" w:rsidRPr="005015EC">
        <w:rPr>
          <w:rFonts w:ascii="Arial Narrow" w:hAnsi="Arial Narrow" w:cs="Arial"/>
        </w:rPr>
        <w:t xml:space="preserve"> </w:t>
      </w:r>
      <w:hyperlink r:id="rId14" w:history="1">
        <w:r w:rsidRPr="005015EC">
          <w:rPr>
            <w:rStyle w:val="Hyperlink"/>
            <w:rFonts w:ascii="Arial Narrow" w:hAnsi="Arial Narrow" w:cs="Arial"/>
          </w:rPr>
          <w:t>https://www.capeladesantana.rs.gov.br/uploads/servico/15976/MODELOderefernciaPGRS.docx</w:t>
        </w:r>
      </w:hyperlink>
    </w:p>
    <w:p w:rsidR="009829A3" w:rsidRPr="005015EC" w:rsidRDefault="009829A3"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p w:rsidR="00115BC4" w:rsidRPr="005015EC" w:rsidRDefault="00115BC4" w:rsidP="00BF7E83">
      <w:pPr>
        <w:pStyle w:val="TextoexplicativodeSubttulo"/>
        <w:numPr>
          <w:ilvl w:val="0"/>
          <w:numId w:val="49"/>
        </w:numPr>
        <w:spacing w:before="240" w:line="276" w:lineRule="auto"/>
        <w:rPr>
          <w:rFonts w:ascii="Arial Narrow" w:hAnsi="Arial Narrow" w:cs="Arial"/>
          <w:b/>
          <w:sz w:val="20"/>
        </w:rPr>
      </w:pPr>
      <w:r w:rsidRPr="005015EC">
        <w:rPr>
          <w:rFonts w:ascii="Arial Narrow" w:hAnsi="Arial Narrow" w:cs="Arial"/>
          <w:b/>
          <w:sz w:val="20"/>
        </w:rPr>
        <w:lastRenderedPageBreak/>
        <w:t>RESPONSÁVEL LEGAL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4394"/>
        <w:gridCol w:w="3402"/>
      </w:tblGrid>
      <w:tr w:rsidR="00115BC4" w:rsidRPr="005015EC" w:rsidTr="005E5E1A">
        <w:tc>
          <w:tcPr>
            <w:tcW w:w="9639" w:type="dxa"/>
            <w:gridSpan w:val="3"/>
          </w:tcPr>
          <w:p w:rsidR="00115BC4" w:rsidRPr="005015EC" w:rsidRDefault="00115BC4" w:rsidP="005E5E1A">
            <w:pPr>
              <w:pStyle w:val="TextoParagrafo"/>
              <w:spacing w:before="40" w:after="0"/>
              <w:ind w:right="-567" w:firstLine="0"/>
              <w:rPr>
                <w:rFonts w:ascii="Arial Narrow" w:hAnsi="Arial Narrow" w:cs="Arial"/>
                <w:b/>
                <w:sz w:val="20"/>
              </w:rPr>
            </w:pPr>
            <w:r w:rsidRPr="005015EC">
              <w:rPr>
                <w:rFonts w:ascii="Arial Narrow" w:hAnsi="Arial Narrow" w:cs="Arial"/>
                <w:b/>
                <w:sz w:val="20"/>
              </w:rPr>
              <w:t>Responsabilizo-me pela veracidade das informações prestadas no presente formulário.</w:t>
            </w:r>
          </w:p>
        </w:tc>
      </w:tr>
      <w:tr w:rsidR="00115BC4" w:rsidRPr="005015EC" w:rsidTr="005E5E1A">
        <w:trPr>
          <w:cantSplit/>
        </w:trPr>
        <w:tc>
          <w:tcPr>
            <w:tcW w:w="6237" w:type="dxa"/>
            <w:gridSpan w:val="2"/>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cs="Arial"/>
              </w:rPr>
              <w:t>Nome:</w:t>
            </w:r>
          </w:p>
        </w:tc>
        <w:tc>
          <w:tcPr>
            <w:tcW w:w="3402"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cs="Arial"/>
              </w:rPr>
              <w:t>Cargo:</w:t>
            </w:r>
          </w:p>
        </w:tc>
      </w:tr>
      <w:tr w:rsidR="00115BC4" w:rsidRPr="005015EC" w:rsidTr="005E5E1A">
        <w:trPr>
          <w:cantSplit/>
          <w:trHeight w:val="228"/>
        </w:trPr>
        <w:tc>
          <w:tcPr>
            <w:tcW w:w="1843"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Data:</w:t>
            </w:r>
          </w:p>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____/____/_______</w:t>
            </w:r>
          </w:p>
        </w:tc>
        <w:tc>
          <w:tcPr>
            <w:tcW w:w="4394"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Assinatura:</w:t>
            </w:r>
          </w:p>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 xml:space="preserve">                   _________________________________</w:t>
            </w:r>
          </w:p>
          <w:p w:rsidR="00115BC4" w:rsidRPr="005015EC" w:rsidRDefault="00115BC4" w:rsidP="005E5E1A">
            <w:pPr>
              <w:pStyle w:val="DadosAutoPreenchimento"/>
              <w:spacing w:before="40" w:after="40"/>
              <w:rPr>
                <w:rFonts w:ascii="Arial Narrow" w:hAnsi="Arial Narrow"/>
              </w:rPr>
            </w:pPr>
          </w:p>
        </w:tc>
        <w:tc>
          <w:tcPr>
            <w:tcW w:w="3402"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Carimbo da Empresa:</w:t>
            </w:r>
          </w:p>
          <w:p w:rsidR="00115BC4" w:rsidRPr="005015EC" w:rsidRDefault="00115BC4" w:rsidP="005E5E1A">
            <w:pPr>
              <w:pStyle w:val="DadosAutoPreenchimento"/>
              <w:spacing w:before="40" w:after="40"/>
              <w:rPr>
                <w:rFonts w:ascii="Arial Narrow" w:hAnsi="Arial Narrow"/>
              </w:rPr>
            </w:pPr>
          </w:p>
        </w:tc>
      </w:tr>
    </w:tbl>
    <w:p w:rsidR="00115BC4" w:rsidRPr="005015EC" w:rsidRDefault="00115BC4" w:rsidP="00115BC4">
      <w:pPr>
        <w:autoSpaceDE w:val="0"/>
        <w:autoSpaceDN w:val="0"/>
        <w:adjustRightInd w:val="0"/>
        <w:spacing w:before="40" w:after="40"/>
        <w:jc w:val="both"/>
        <w:rPr>
          <w:rFonts w:ascii="Arial Narrow" w:hAnsi="Arial Narrow" w:cs="Arial Narrow"/>
          <w:b/>
          <w:bCs/>
          <w:iCs/>
        </w:rPr>
      </w:pPr>
    </w:p>
    <w:p w:rsidR="00115BC4" w:rsidRPr="005015EC" w:rsidRDefault="00115BC4" w:rsidP="00115BC4">
      <w:pPr>
        <w:pStyle w:val="TextoexplicativodeSubttulo"/>
        <w:numPr>
          <w:ilvl w:val="0"/>
          <w:numId w:val="1"/>
        </w:numPr>
        <w:spacing w:before="240" w:line="276" w:lineRule="auto"/>
        <w:rPr>
          <w:rFonts w:ascii="Arial Narrow" w:hAnsi="Arial Narrow" w:cs="Arial"/>
          <w:b/>
          <w:sz w:val="20"/>
        </w:rPr>
      </w:pPr>
      <w:r w:rsidRPr="005015EC">
        <w:rPr>
          <w:rFonts w:ascii="Arial Narrow" w:hAnsi="Arial Narrow" w:cs="Arial"/>
          <w:b/>
          <w:sz w:val="20"/>
        </w:rPr>
        <w:t>RESPONSÁVEL TÉCNICO DA EMPRESA:</w:t>
      </w:r>
    </w:p>
    <w:tbl>
      <w:tblPr>
        <w:tblW w:w="9639"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000"/>
      </w:tblPr>
      <w:tblGrid>
        <w:gridCol w:w="1843"/>
        <w:gridCol w:w="3119"/>
        <w:gridCol w:w="4677"/>
      </w:tblGrid>
      <w:tr w:rsidR="00115BC4" w:rsidRPr="005015EC" w:rsidTr="005E5E1A">
        <w:tc>
          <w:tcPr>
            <w:tcW w:w="9639" w:type="dxa"/>
            <w:gridSpan w:val="3"/>
          </w:tcPr>
          <w:p w:rsidR="00115BC4" w:rsidRPr="005015EC" w:rsidRDefault="00115BC4" w:rsidP="005E5E1A">
            <w:pPr>
              <w:pStyle w:val="TextoParagrafo"/>
              <w:spacing w:before="40" w:after="0"/>
              <w:ind w:right="-567" w:firstLine="0"/>
              <w:rPr>
                <w:rFonts w:ascii="Arial Narrow" w:hAnsi="Arial Narrow" w:cs="Arial"/>
                <w:b/>
                <w:sz w:val="20"/>
              </w:rPr>
            </w:pPr>
            <w:r w:rsidRPr="005015EC">
              <w:rPr>
                <w:rFonts w:ascii="Arial Narrow" w:hAnsi="Arial Narrow" w:cs="Arial"/>
                <w:b/>
                <w:sz w:val="20"/>
              </w:rPr>
              <w:t>Responsabilizo-me pela veracidade das informações prestadas no presente formulário.</w:t>
            </w:r>
          </w:p>
        </w:tc>
      </w:tr>
      <w:tr w:rsidR="00115BC4" w:rsidRPr="005015EC" w:rsidTr="005E5E1A">
        <w:trPr>
          <w:cantSplit/>
        </w:trPr>
        <w:tc>
          <w:tcPr>
            <w:tcW w:w="4962" w:type="dxa"/>
            <w:gridSpan w:val="2"/>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cs="Arial"/>
              </w:rPr>
              <w:t>Nome:</w:t>
            </w:r>
          </w:p>
        </w:tc>
        <w:tc>
          <w:tcPr>
            <w:tcW w:w="4677"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ART:</w:t>
            </w:r>
          </w:p>
        </w:tc>
      </w:tr>
      <w:tr w:rsidR="00115BC4" w:rsidRPr="005015EC" w:rsidTr="005E5E1A">
        <w:trPr>
          <w:cantSplit/>
          <w:trHeight w:val="228"/>
        </w:trPr>
        <w:tc>
          <w:tcPr>
            <w:tcW w:w="1843"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Data:</w:t>
            </w:r>
          </w:p>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____/____/_______</w:t>
            </w:r>
          </w:p>
        </w:tc>
        <w:tc>
          <w:tcPr>
            <w:tcW w:w="3119"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Assinatura:</w:t>
            </w:r>
          </w:p>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 xml:space="preserve">                   _______________________________</w:t>
            </w:r>
          </w:p>
          <w:p w:rsidR="00115BC4" w:rsidRPr="005015EC" w:rsidRDefault="00115BC4" w:rsidP="005E5E1A">
            <w:pPr>
              <w:pStyle w:val="DadosAutoPreenchimento"/>
              <w:spacing w:before="40" w:after="40"/>
              <w:rPr>
                <w:rFonts w:ascii="Arial Narrow" w:hAnsi="Arial Narrow"/>
              </w:rPr>
            </w:pPr>
          </w:p>
        </w:tc>
        <w:tc>
          <w:tcPr>
            <w:tcW w:w="4677" w:type="dxa"/>
          </w:tcPr>
          <w:p w:rsidR="00115BC4" w:rsidRPr="005015EC" w:rsidRDefault="00115BC4" w:rsidP="005E5E1A">
            <w:pPr>
              <w:pStyle w:val="DadosAutoPreenchimento"/>
              <w:spacing w:before="40" w:after="40"/>
              <w:rPr>
                <w:rFonts w:ascii="Arial Narrow" w:hAnsi="Arial Narrow"/>
              </w:rPr>
            </w:pPr>
            <w:r w:rsidRPr="005015EC">
              <w:rPr>
                <w:rFonts w:ascii="Arial Narrow" w:hAnsi="Arial Narrow"/>
              </w:rPr>
              <w:t>Carimbo do Responsável Técnico:</w:t>
            </w:r>
          </w:p>
          <w:p w:rsidR="00115BC4" w:rsidRPr="005015EC" w:rsidRDefault="00115BC4" w:rsidP="005E5E1A">
            <w:pPr>
              <w:pStyle w:val="DadosAutoPreenchimento"/>
              <w:spacing w:before="40" w:after="40"/>
              <w:rPr>
                <w:rFonts w:ascii="Arial Narrow" w:hAnsi="Arial Narrow"/>
              </w:rPr>
            </w:pPr>
          </w:p>
        </w:tc>
      </w:tr>
    </w:tbl>
    <w:p w:rsidR="00115BC4" w:rsidRPr="005015EC" w:rsidRDefault="00115BC4" w:rsidP="00115BC4">
      <w:pPr>
        <w:autoSpaceDE w:val="0"/>
        <w:autoSpaceDN w:val="0"/>
        <w:adjustRightInd w:val="0"/>
        <w:spacing w:before="40" w:after="40"/>
        <w:ind w:left="360"/>
        <w:jc w:val="both"/>
        <w:rPr>
          <w:rFonts w:ascii="Arial Narrow" w:hAnsi="Arial Narrow" w:cs="Arial Narrow"/>
          <w:b/>
          <w:bCs/>
          <w:iCs/>
        </w:rPr>
      </w:pPr>
    </w:p>
    <w:p w:rsidR="00115BC4" w:rsidRPr="005015EC" w:rsidRDefault="00115BC4" w:rsidP="00115BC4">
      <w:pPr>
        <w:pStyle w:val="TextoexplicativodeSubttulo"/>
        <w:numPr>
          <w:ilvl w:val="0"/>
          <w:numId w:val="0"/>
        </w:numPr>
        <w:spacing w:line="276" w:lineRule="auto"/>
        <w:rPr>
          <w:rFonts w:ascii="Arial Narrow" w:hAnsi="Arial Narrow" w:cs="Arial"/>
          <w:b/>
          <w:sz w:val="20"/>
        </w:rPr>
      </w:pPr>
    </w:p>
    <w:p w:rsidR="00115BC4" w:rsidRPr="005015EC" w:rsidRDefault="00115BC4" w:rsidP="00115BC4">
      <w:pPr>
        <w:pStyle w:val="TextoexplicativodeSubttulo"/>
        <w:numPr>
          <w:ilvl w:val="0"/>
          <w:numId w:val="0"/>
        </w:numPr>
        <w:spacing w:line="276" w:lineRule="auto"/>
        <w:rPr>
          <w:rFonts w:ascii="Arial Narrow" w:hAnsi="Arial Narrow" w:cs="Arial"/>
          <w:b/>
          <w:sz w:val="20"/>
        </w:rPr>
      </w:pPr>
    </w:p>
    <w:p w:rsidR="00115BC4" w:rsidRPr="005015EC" w:rsidRDefault="00115BC4" w:rsidP="00115BC4">
      <w:pPr>
        <w:pStyle w:val="Corpodetexto"/>
        <w:pBdr>
          <w:top w:val="single" w:sz="4" w:space="1" w:color="auto"/>
          <w:left w:val="single" w:sz="4" w:space="4" w:color="auto"/>
          <w:bottom w:val="single" w:sz="4" w:space="0" w:color="auto"/>
          <w:right w:val="single" w:sz="4" w:space="4" w:color="auto"/>
          <w:between w:val="single" w:sz="4" w:space="1" w:color="auto"/>
          <w:bar w:val="single" w:sz="4" w:color="auto"/>
        </w:pBdr>
        <w:spacing w:before="8" w:line="240" w:lineRule="auto"/>
        <w:jc w:val="center"/>
        <w:rPr>
          <w:rFonts w:ascii="Arial Narrow" w:hAnsi="Arial Narrow" w:cs="Arial"/>
          <w:b/>
          <w:sz w:val="20"/>
        </w:rPr>
      </w:pPr>
      <w:r w:rsidRPr="005015EC">
        <w:rPr>
          <w:rFonts w:ascii="Arial Narrow" w:hAnsi="Arial Narrow" w:cs="Arial"/>
          <w:b/>
          <w:sz w:val="20"/>
        </w:rPr>
        <w:t>OBSERVAÇÕES:</w:t>
      </w:r>
    </w:p>
    <w:p w:rsidR="00115BC4" w:rsidRPr="005015EC" w:rsidRDefault="00115BC4" w:rsidP="00115BC4">
      <w:pPr>
        <w:pStyle w:val="Corpodetexto"/>
        <w:spacing w:line="276" w:lineRule="auto"/>
        <w:rPr>
          <w:rFonts w:ascii="Arial Narrow" w:hAnsi="Arial Narrow"/>
          <w:b/>
          <w:sz w:val="20"/>
          <w:u w:val="single"/>
        </w:rPr>
      </w:pPr>
      <w:r w:rsidRPr="005015EC">
        <w:rPr>
          <w:rFonts w:ascii="Arial Narrow" w:hAnsi="Arial Narrow"/>
          <w:b/>
          <w:sz w:val="20"/>
          <w:u w:val="single"/>
        </w:rPr>
        <w:t>- O PRESENTE FORMULÁRIO É GENÉRICO PARA AS ATIVIDADES EM QUESTÃO. ASSIM, NOS ITENS NÃO APLICÁVEIS AO SEU CASO, DEVERÁ SER INDICADO (NÃO EXISTENTE, NÃO É O CASO, PREJUDICADO,  NÃO APLICÁVEL, ETC);</w:t>
      </w:r>
    </w:p>
    <w:p w:rsidR="00115BC4" w:rsidRPr="005015EC" w:rsidRDefault="00115BC4" w:rsidP="00115BC4">
      <w:pPr>
        <w:pStyle w:val="TextoexplicativodeSubttulo"/>
        <w:numPr>
          <w:ilvl w:val="0"/>
          <w:numId w:val="0"/>
        </w:numPr>
        <w:spacing w:line="276" w:lineRule="auto"/>
        <w:ind w:firstLine="708"/>
        <w:rPr>
          <w:rFonts w:ascii="Arial Narrow" w:hAnsi="Arial Narrow"/>
          <w:b/>
          <w:sz w:val="4"/>
          <w:szCs w:val="4"/>
          <w:u w:val="single"/>
        </w:rPr>
      </w:pPr>
    </w:p>
    <w:p w:rsidR="00115BC4" w:rsidRPr="005015EC" w:rsidRDefault="00115BC4" w:rsidP="00115BC4">
      <w:pPr>
        <w:pStyle w:val="TextoexplicativodeSubttulo"/>
        <w:numPr>
          <w:ilvl w:val="0"/>
          <w:numId w:val="0"/>
        </w:numPr>
        <w:spacing w:line="276" w:lineRule="auto"/>
        <w:rPr>
          <w:rFonts w:ascii="Arial Narrow" w:hAnsi="Arial Narrow"/>
          <w:b/>
          <w:sz w:val="20"/>
          <w:u w:val="single"/>
        </w:rPr>
      </w:pPr>
      <w:r w:rsidRPr="005015EC">
        <w:rPr>
          <w:rFonts w:ascii="Arial Narrow" w:hAnsi="Arial Narrow"/>
          <w:b/>
          <w:sz w:val="20"/>
          <w:u w:val="single"/>
        </w:rPr>
        <w:t>- QUALQUER ITEM QUE O EMPREENDEDOR JULGAR NÃO SER NECESSÁRIO OU RELEVANTE APRESENTAR DEVERÁ POSSUIR A IDENTIFICAÇÃO (NÚMERO E TÍTULO), SEGUIDA DA JUSTIFICATIVA PARA TAL;</w:t>
      </w:r>
    </w:p>
    <w:p w:rsidR="00115BC4" w:rsidRPr="005015EC" w:rsidRDefault="00115BC4" w:rsidP="00115BC4">
      <w:pPr>
        <w:pStyle w:val="TextoexplicativodeSubttulo"/>
        <w:numPr>
          <w:ilvl w:val="0"/>
          <w:numId w:val="0"/>
        </w:numPr>
        <w:spacing w:line="276" w:lineRule="auto"/>
        <w:ind w:firstLine="708"/>
        <w:rPr>
          <w:rFonts w:ascii="Arial Narrow" w:hAnsi="Arial Narrow"/>
          <w:b/>
          <w:sz w:val="4"/>
          <w:szCs w:val="4"/>
          <w:u w:val="single"/>
        </w:rPr>
      </w:pPr>
    </w:p>
    <w:p w:rsidR="00115BC4" w:rsidRPr="005015EC" w:rsidRDefault="00115BC4" w:rsidP="00115BC4">
      <w:pPr>
        <w:pStyle w:val="TextoexplicativodeSubttulo"/>
        <w:numPr>
          <w:ilvl w:val="0"/>
          <w:numId w:val="0"/>
        </w:numPr>
        <w:spacing w:line="276" w:lineRule="auto"/>
        <w:rPr>
          <w:rFonts w:ascii="Arial Narrow" w:hAnsi="Arial Narrow"/>
          <w:b/>
          <w:sz w:val="20"/>
          <w:u w:val="single"/>
        </w:rPr>
      </w:pPr>
      <w:r w:rsidRPr="005015EC">
        <w:rPr>
          <w:rFonts w:ascii="Arial Narrow" w:hAnsi="Arial Narrow"/>
          <w:b/>
          <w:sz w:val="20"/>
          <w:u w:val="single"/>
        </w:rPr>
        <w:t>-  LEMBRE-SE DE QUE QUANTO MAIS COMPLETAS E CLARAS ESTIVEREM AS INFORMAÇÕES, MAIS FÁCIL SERÁ A ANÁLISE DO PROCESSO;</w:t>
      </w:r>
    </w:p>
    <w:p w:rsidR="00115BC4" w:rsidRPr="005015EC" w:rsidRDefault="00115BC4" w:rsidP="00115BC4">
      <w:pPr>
        <w:pStyle w:val="TextoexplicativodeSubttulo"/>
        <w:numPr>
          <w:ilvl w:val="0"/>
          <w:numId w:val="0"/>
        </w:numPr>
        <w:spacing w:line="276" w:lineRule="auto"/>
        <w:ind w:firstLine="708"/>
        <w:rPr>
          <w:rFonts w:ascii="Arial Narrow" w:hAnsi="Arial Narrow"/>
          <w:b/>
          <w:sz w:val="4"/>
          <w:szCs w:val="4"/>
          <w:u w:val="single"/>
        </w:rPr>
      </w:pPr>
    </w:p>
    <w:p w:rsidR="00115BC4" w:rsidRPr="005015EC" w:rsidRDefault="00115BC4" w:rsidP="00115BC4">
      <w:pPr>
        <w:pStyle w:val="TitulosdePargrafos"/>
        <w:widowControl w:val="0"/>
        <w:spacing w:before="0" w:line="276" w:lineRule="auto"/>
        <w:jc w:val="both"/>
        <w:rPr>
          <w:rFonts w:ascii="Arial Narrow" w:hAnsi="Arial Narrow" w:cs="Arial"/>
          <w:sz w:val="20"/>
          <w:u w:val="single"/>
        </w:rPr>
      </w:pPr>
      <w:r w:rsidRPr="005015EC">
        <w:rPr>
          <w:rFonts w:ascii="Arial Narrow" w:hAnsi="Arial Narrow" w:cs="Arial"/>
          <w:sz w:val="20"/>
          <w:u w:val="single"/>
        </w:rPr>
        <w:t>- A sEcretaria MunicipAl dE meio ambiente poderá solicitar outros documentos que considerar pertinentes devido as peculiaridadeS da atividaDE a ser realizada.</w:t>
      </w:r>
    </w:p>
    <w:p w:rsidR="00115BC4" w:rsidRPr="005015EC" w:rsidRDefault="00115BC4" w:rsidP="004C5A11">
      <w:pPr>
        <w:pStyle w:val="TitulosdePargrafos"/>
        <w:widowControl w:val="0"/>
        <w:spacing w:before="0" w:line="276" w:lineRule="auto"/>
        <w:jc w:val="both"/>
        <w:rPr>
          <w:rFonts w:ascii="Arial Narrow" w:hAnsi="Arial Narrow" w:cs="Arial"/>
          <w:sz w:val="20"/>
          <w:u w:val="single"/>
        </w:rPr>
      </w:pPr>
    </w:p>
    <w:sectPr w:rsidR="00115BC4" w:rsidRPr="005015EC" w:rsidSect="00B736BE">
      <w:pgSz w:w="11907" w:h="16840" w:code="9"/>
      <w:pgMar w:top="1418" w:right="1418" w:bottom="1418" w:left="1418" w:header="851" w:footer="471" w:gutter="0"/>
      <w:paperSrc w:first="7" w:other="7"/>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E45" w:rsidRDefault="00242E45">
      <w:r>
        <w:separator/>
      </w:r>
    </w:p>
  </w:endnote>
  <w:endnote w:type="continuationSeparator" w:id="1">
    <w:p w:rsidR="00242E45" w:rsidRDefault="00242E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ymbol Accentuated">
    <w:altName w:val="Webdings"/>
    <w:charset w:val="02"/>
    <w:family w:val="swiss"/>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6B" w:rsidRDefault="000C1D6B" w:rsidP="00ED08CF">
    <w:pPr>
      <w:pStyle w:val="Rodap"/>
      <w:pBdr>
        <w:top w:val="none" w:sz="0" w:space="0" w:color="auto"/>
      </w:pBdr>
      <w:rPr>
        <w:rFonts w:ascii="Arial Narrow" w:hAnsi="Arial Narrow"/>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6B" w:rsidRDefault="00E666BD" w:rsidP="001020DE">
    <w:pPr>
      <w:pStyle w:val="Rodap"/>
      <w:framePr w:wrap="around" w:vAnchor="text" w:hAnchor="margin" w:xAlign="right" w:y="1"/>
      <w:rPr>
        <w:rStyle w:val="Nmerodepgina"/>
      </w:rPr>
    </w:pPr>
    <w:r>
      <w:rPr>
        <w:rStyle w:val="Nmerodepgina"/>
      </w:rPr>
      <w:fldChar w:fldCharType="begin"/>
    </w:r>
    <w:r w:rsidR="000C1D6B">
      <w:rPr>
        <w:rStyle w:val="Nmerodepgina"/>
      </w:rPr>
      <w:instrText xml:space="preserve">PAGE  </w:instrText>
    </w:r>
    <w:r>
      <w:rPr>
        <w:rStyle w:val="Nmerodepgina"/>
      </w:rPr>
      <w:fldChar w:fldCharType="end"/>
    </w:r>
  </w:p>
  <w:p w:rsidR="000C1D6B" w:rsidRDefault="000C1D6B" w:rsidP="000A0DEE">
    <w:pPr>
      <w:pStyle w:val="Rodap"/>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6B" w:rsidRDefault="000C1D6B" w:rsidP="000A0DEE">
    <w:pPr>
      <w:ind w:right="360"/>
      <w:jc w:val="center"/>
      <w:rPr>
        <w:rFonts w:ascii="Arial" w:hAnsi="Arial"/>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E45" w:rsidRDefault="00242E45">
      <w:r>
        <w:separator/>
      </w:r>
    </w:p>
  </w:footnote>
  <w:footnote w:type="continuationSeparator" w:id="1">
    <w:p w:rsidR="00242E45" w:rsidRDefault="00242E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6B" w:rsidRDefault="000C1D6B" w:rsidP="00D8608A">
    <w:pPr>
      <w:pStyle w:val="CabealhoSecundrio-TitulodoDocumento"/>
      <w:jc w:val="left"/>
      <w:rPr>
        <w:rFonts w:ascii="Arial Narrow" w:hAnsi="Arial Narrow"/>
        <w:bCs/>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D6B" w:rsidRDefault="000C1D6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A686B42"/>
    <w:lvl w:ilvl="0">
      <w:start w:val="1"/>
      <w:numFmt w:val="decimal"/>
      <w:pStyle w:val="Numerada"/>
      <w:lvlText w:val="%1."/>
      <w:lvlJc w:val="left"/>
      <w:pPr>
        <w:tabs>
          <w:tab w:val="num" w:pos="360"/>
        </w:tabs>
        <w:ind w:left="360" w:hanging="360"/>
      </w:pPr>
    </w:lvl>
  </w:abstractNum>
  <w:abstractNum w:abstractNumId="1">
    <w:nsid w:val="FFFFFFFE"/>
    <w:multiLevelType w:val="singleLevel"/>
    <w:tmpl w:val="5308D350"/>
    <w:lvl w:ilvl="0">
      <w:numFmt w:val="decimal"/>
      <w:pStyle w:val="Tabela-SubItem"/>
      <w:lvlText w:val="*"/>
      <w:lvlJc w:val="left"/>
    </w:lvl>
  </w:abstractNum>
  <w:abstractNum w:abstractNumId="2">
    <w:nsid w:val="00000002"/>
    <w:multiLevelType w:val="multilevel"/>
    <w:tmpl w:val="00000002"/>
    <w:name w:val="WW8Num2"/>
    <w:lvl w:ilvl="0">
      <w:start w:val="9"/>
      <w:numFmt w:val="decimal"/>
      <w:lvlText w:val="%1."/>
      <w:lvlJc w:val="left"/>
      <w:pPr>
        <w:tabs>
          <w:tab w:val="num" w:pos="360"/>
        </w:tabs>
        <w:ind w:left="360" w:hanging="360"/>
      </w:pPr>
      <w:rPr>
        <w:rFonts w:ascii="Symbol" w:hAnsi="Symbol"/>
        <w:color w:val="auto"/>
      </w:rPr>
    </w:lvl>
    <w:lvl w:ilvl="1">
      <w:start w:val="1"/>
      <w:numFmt w:val="decimal"/>
      <w:lvlText w:val="%1.%2."/>
      <w:lvlJc w:val="left"/>
      <w:pPr>
        <w:tabs>
          <w:tab w:val="num" w:pos="454"/>
        </w:tabs>
        <w:ind w:left="454" w:hanging="397"/>
      </w:pPr>
      <w:rPr>
        <w:rFonts w:ascii="Arial" w:hAnsi="Arial"/>
        <w:b w:val="0"/>
        <w:i w:val="0"/>
        <w:sz w:val="22"/>
      </w:rPr>
    </w:lvl>
    <w:lvl w:ilvl="2">
      <w:start w:val="1"/>
      <w:numFmt w:val="decimal"/>
      <w:lvlText w:val="%1.%2.%3."/>
      <w:lvlJc w:val="left"/>
      <w:pPr>
        <w:tabs>
          <w:tab w:val="num" w:pos="680"/>
        </w:tabs>
        <w:ind w:left="680" w:hanging="113"/>
      </w:pPr>
      <w:rPr>
        <w:rFonts w:ascii="Arial" w:hAnsi="Arial"/>
        <w:b w:val="0"/>
        <w:i w:val="0"/>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nsid w:val="00000003"/>
    <w:multiLevelType w:val="multilevel"/>
    <w:tmpl w:val="00000003"/>
    <w:name w:val="WW8Num3"/>
    <w:lvl w:ilvl="0">
      <w:start w:val="7"/>
      <w:numFmt w:val="decimal"/>
      <w:lvlText w:val="%1."/>
      <w:lvlJc w:val="left"/>
      <w:pPr>
        <w:tabs>
          <w:tab w:val="num" w:pos="397"/>
        </w:tabs>
        <w:ind w:left="397" w:hanging="397"/>
      </w:pPr>
      <w:rPr>
        <w:rFonts w:ascii="Arial" w:hAnsi="Arial"/>
        <w:b/>
        <w:i w:val="0"/>
        <w:sz w:val="22"/>
      </w:rPr>
    </w:lvl>
    <w:lvl w:ilvl="1">
      <w:start w:val="1"/>
      <w:numFmt w:val="decimal"/>
      <w:lvlText w:val="%1.%2."/>
      <w:lvlJc w:val="left"/>
      <w:pPr>
        <w:tabs>
          <w:tab w:val="num" w:pos="510"/>
        </w:tabs>
        <w:ind w:left="510" w:hanging="453"/>
      </w:pPr>
      <w:rPr>
        <w:rFonts w:ascii="Arial" w:hAnsi="Arial"/>
        <w:b w:val="0"/>
        <w:i w:val="0"/>
        <w:sz w:val="22"/>
      </w:rPr>
    </w:lvl>
    <w:lvl w:ilvl="2">
      <w:start w:val="1"/>
      <w:numFmt w:val="decimal"/>
      <w:lvlText w:val="%1.%2.%3."/>
      <w:lvlJc w:val="left"/>
      <w:pPr>
        <w:tabs>
          <w:tab w:val="num" w:pos="720"/>
        </w:tabs>
        <w:ind w:left="720" w:hanging="720"/>
      </w:pPr>
      <w:rPr>
        <w:rFonts w:ascii="Times New Roman" w:hAnsi="Times New Roman"/>
        <w:b/>
        <w:i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nsid w:val="00000007"/>
    <w:multiLevelType w:val="multilevel"/>
    <w:tmpl w:val="00000007"/>
    <w:name w:val="WW8Num7"/>
    <w:lvl w:ilvl="0">
      <w:start w:val="1"/>
      <w:numFmt w:val="bullet"/>
      <w:lvlText w:val=""/>
      <w:lvlJc w:val="left"/>
      <w:pPr>
        <w:tabs>
          <w:tab w:val="num" w:pos="1021"/>
        </w:tabs>
        <w:ind w:left="1021" w:hanging="284"/>
      </w:pPr>
      <w:rPr>
        <w:rFonts w:ascii="Symbol" w:hAnsi="Symbol"/>
        <w:color w:val="auto"/>
      </w:rPr>
    </w:lvl>
    <w:lvl w:ilvl="1">
      <w:start w:val="1"/>
      <w:numFmt w:val="bullet"/>
      <w:lvlText w:val=""/>
      <w:lvlJc w:val="left"/>
      <w:pPr>
        <w:tabs>
          <w:tab w:val="num" w:pos="1440"/>
        </w:tabs>
        <w:ind w:left="1440" w:hanging="360"/>
      </w:pPr>
      <w:rPr>
        <w:rFonts w:ascii="Symbol" w:hAnsi="Symbol"/>
        <w:color w:val="auto"/>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9"/>
    <w:multiLevelType w:val="multilevel"/>
    <w:tmpl w:val="00000009"/>
    <w:name w:val="WW8Num9"/>
    <w:lvl w:ilvl="0">
      <w:start w:val="5"/>
      <w:numFmt w:val="decimal"/>
      <w:lvlText w:val="%1."/>
      <w:lvlJc w:val="left"/>
      <w:pPr>
        <w:tabs>
          <w:tab w:val="num" w:pos="360"/>
        </w:tabs>
        <w:ind w:left="360" w:hanging="360"/>
      </w:pPr>
      <w:rPr>
        <w:rFonts w:ascii="Arial" w:hAnsi="Arial"/>
        <w:b/>
        <w:i w:val="0"/>
        <w:sz w:val="22"/>
      </w:rPr>
    </w:lvl>
    <w:lvl w:ilvl="1">
      <w:start w:val="1"/>
      <w:numFmt w:val="decimal"/>
      <w:lvlText w:val="%1.%2."/>
      <w:lvlJc w:val="left"/>
      <w:pPr>
        <w:tabs>
          <w:tab w:val="num" w:pos="510"/>
        </w:tabs>
        <w:ind w:left="510" w:hanging="453"/>
      </w:pPr>
      <w:rPr>
        <w:rFonts w:ascii="Arial" w:hAnsi="Arial"/>
        <w:b w:val="0"/>
        <w:i w:val="0"/>
        <w:sz w:val="22"/>
      </w:rPr>
    </w:lvl>
    <w:lvl w:ilvl="2">
      <w:start w:val="1"/>
      <w:numFmt w:val="decimal"/>
      <w:lvlText w:val="%1.%2.%3."/>
      <w:lvlJc w:val="left"/>
      <w:pPr>
        <w:tabs>
          <w:tab w:val="num" w:pos="1418"/>
        </w:tabs>
        <w:ind w:left="1418" w:hanging="567"/>
      </w:pPr>
      <w:rPr>
        <w:rFonts w:ascii="Arial" w:hAnsi="Arial"/>
        <w:b w:val="0"/>
        <w:i w:val="0"/>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08FC5D79"/>
    <w:multiLevelType w:val="hybridMultilevel"/>
    <w:tmpl w:val="1024BBC4"/>
    <w:lvl w:ilvl="0" w:tplc="FFFFFFFF">
      <w:start w:val="6"/>
      <w:numFmt w:val="decimal"/>
      <w:lvlText w:val="%1."/>
      <w:lvlJc w:val="left"/>
      <w:pPr>
        <w:tabs>
          <w:tab w:val="num" w:pos="417"/>
        </w:tabs>
        <w:ind w:left="417" w:hanging="360"/>
      </w:pPr>
      <w:rPr>
        <w:rFonts w:hint="default"/>
      </w:rPr>
    </w:lvl>
    <w:lvl w:ilvl="1" w:tplc="FFFFFFFF">
      <w:start w:val="1"/>
      <w:numFmt w:val="lowerLetter"/>
      <w:lvlText w:val="%2."/>
      <w:lvlJc w:val="left"/>
      <w:pPr>
        <w:tabs>
          <w:tab w:val="num" w:pos="1137"/>
        </w:tabs>
        <w:ind w:left="1137" w:hanging="360"/>
      </w:pPr>
    </w:lvl>
    <w:lvl w:ilvl="2" w:tplc="FFFFFFFF">
      <w:start w:val="1"/>
      <w:numFmt w:val="lowerLetter"/>
      <w:lvlText w:val="%3)"/>
      <w:lvlJc w:val="left"/>
      <w:pPr>
        <w:tabs>
          <w:tab w:val="num" w:pos="2037"/>
        </w:tabs>
        <w:ind w:left="2037" w:hanging="360"/>
      </w:pPr>
      <w:rPr>
        <w:rFonts w:hint="default"/>
      </w:rPr>
    </w:lvl>
    <w:lvl w:ilvl="3" w:tplc="FFFFFFFF" w:tentative="1">
      <w:start w:val="1"/>
      <w:numFmt w:val="decimal"/>
      <w:lvlText w:val="%4."/>
      <w:lvlJc w:val="left"/>
      <w:pPr>
        <w:tabs>
          <w:tab w:val="num" w:pos="2577"/>
        </w:tabs>
        <w:ind w:left="2577" w:hanging="360"/>
      </w:pPr>
    </w:lvl>
    <w:lvl w:ilvl="4" w:tplc="FFFFFFFF" w:tentative="1">
      <w:start w:val="1"/>
      <w:numFmt w:val="lowerLetter"/>
      <w:lvlText w:val="%5."/>
      <w:lvlJc w:val="left"/>
      <w:pPr>
        <w:tabs>
          <w:tab w:val="num" w:pos="3297"/>
        </w:tabs>
        <w:ind w:left="3297" w:hanging="360"/>
      </w:pPr>
    </w:lvl>
    <w:lvl w:ilvl="5" w:tplc="FFFFFFFF" w:tentative="1">
      <w:start w:val="1"/>
      <w:numFmt w:val="lowerRoman"/>
      <w:lvlText w:val="%6."/>
      <w:lvlJc w:val="right"/>
      <w:pPr>
        <w:tabs>
          <w:tab w:val="num" w:pos="4017"/>
        </w:tabs>
        <w:ind w:left="4017" w:hanging="180"/>
      </w:pPr>
    </w:lvl>
    <w:lvl w:ilvl="6" w:tplc="FFFFFFFF" w:tentative="1">
      <w:start w:val="1"/>
      <w:numFmt w:val="decimal"/>
      <w:lvlText w:val="%7."/>
      <w:lvlJc w:val="left"/>
      <w:pPr>
        <w:tabs>
          <w:tab w:val="num" w:pos="4737"/>
        </w:tabs>
        <w:ind w:left="4737" w:hanging="360"/>
      </w:pPr>
    </w:lvl>
    <w:lvl w:ilvl="7" w:tplc="FFFFFFFF" w:tentative="1">
      <w:start w:val="1"/>
      <w:numFmt w:val="lowerLetter"/>
      <w:lvlText w:val="%8."/>
      <w:lvlJc w:val="left"/>
      <w:pPr>
        <w:tabs>
          <w:tab w:val="num" w:pos="5457"/>
        </w:tabs>
        <w:ind w:left="5457" w:hanging="360"/>
      </w:pPr>
    </w:lvl>
    <w:lvl w:ilvl="8" w:tplc="FFFFFFFF" w:tentative="1">
      <w:start w:val="1"/>
      <w:numFmt w:val="lowerRoman"/>
      <w:lvlText w:val="%9."/>
      <w:lvlJc w:val="right"/>
      <w:pPr>
        <w:tabs>
          <w:tab w:val="num" w:pos="6177"/>
        </w:tabs>
        <w:ind w:left="6177" w:hanging="180"/>
      </w:pPr>
    </w:lvl>
  </w:abstractNum>
  <w:abstractNum w:abstractNumId="7">
    <w:nsid w:val="0A006634"/>
    <w:multiLevelType w:val="multilevel"/>
    <w:tmpl w:val="420A040C"/>
    <w:lvl w:ilvl="0">
      <w:start w:val="14"/>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0DA4750D"/>
    <w:multiLevelType w:val="multilevel"/>
    <w:tmpl w:val="11788204"/>
    <w:lvl w:ilvl="0">
      <w:start w:val="5"/>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pStyle w:val="SubItem5-Nivel4"/>
      <w:lvlText w:val="%1.%2.%3.%4."/>
      <w:lvlJc w:val="left"/>
      <w:pPr>
        <w:tabs>
          <w:tab w:val="num" w:pos="1418"/>
        </w:tabs>
        <w:ind w:left="1418" w:hanging="964"/>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129F0076"/>
    <w:multiLevelType w:val="multilevel"/>
    <w:tmpl w:val="E8B4BEBE"/>
    <w:lvl w:ilvl="0">
      <w:start w:val="4"/>
      <w:numFmt w:val="decimal"/>
      <w:lvlText w:val="%1."/>
      <w:lvlJc w:val="left"/>
      <w:pPr>
        <w:tabs>
          <w:tab w:val="num" w:pos="360"/>
        </w:tabs>
        <w:ind w:left="360" w:hanging="360"/>
      </w:pPr>
      <w:rPr>
        <w:rFonts w:ascii="Times New Roman" w:hAnsi="Times New Roman" w:hint="default"/>
        <w:b/>
        <w:i w:val="0"/>
      </w:rPr>
    </w:lvl>
    <w:lvl w:ilvl="1">
      <w:start w:val="4"/>
      <w:numFmt w:val="decimal"/>
      <w:pStyle w:val="Listadecontinuao2"/>
      <w:suff w:val="nothing"/>
      <w:lvlText w:val="%1.1."/>
      <w:lvlJc w:val="left"/>
      <w:pPr>
        <w:ind w:left="360" w:hanging="360"/>
      </w:pPr>
      <w:rPr>
        <w:rFonts w:ascii="Arial" w:hAnsi="Arial" w:hint="default"/>
        <w:b/>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3F25958"/>
    <w:multiLevelType w:val="multilevel"/>
    <w:tmpl w:val="0626530C"/>
    <w:lvl w:ilvl="0">
      <w:start w:val="8"/>
      <w:numFmt w:val="decimal"/>
      <w:lvlText w:val="%1."/>
      <w:lvlJc w:val="left"/>
      <w:pPr>
        <w:tabs>
          <w:tab w:val="num" w:pos="360"/>
        </w:tabs>
        <w:ind w:left="360" w:hanging="360"/>
      </w:pPr>
      <w:rPr>
        <w:rFonts w:ascii="Arial" w:hAnsi="Arial" w:hint="default"/>
        <w:b/>
        <w:i w:val="0"/>
        <w:sz w:val="22"/>
      </w:rPr>
    </w:lvl>
    <w:lvl w:ilvl="1">
      <w:start w:val="1"/>
      <w:numFmt w:val="decimal"/>
      <w:lvlText w:val="%1.%2."/>
      <w:lvlJc w:val="left"/>
      <w:pPr>
        <w:tabs>
          <w:tab w:val="num" w:pos="539"/>
        </w:tabs>
        <w:ind w:left="539" w:hanging="397"/>
      </w:pPr>
      <w:rPr>
        <w:rFonts w:ascii="Arial" w:hAnsi="Arial" w:hint="default"/>
        <w:b w:val="0"/>
        <w:i w:val="0"/>
        <w:sz w:val="22"/>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1834317A"/>
    <w:multiLevelType w:val="multilevel"/>
    <w:tmpl w:val="E9726320"/>
    <w:lvl w:ilvl="0">
      <w:start w:val="7"/>
      <w:numFmt w:val="decimal"/>
      <w:lvlText w:val="%1."/>
      <w:lvlJc w:val="left"/>
      <w:pPr>
        <w:tabs>
          <w:tab w:val="num" w:pos="397"/>
        </w:tabs>
        <w:ind w:left="397" w:hanging="397"/>
      </w:pPr>
      <w:rPr>
        <w:rFonts w:ascii="Arial" w:hAnsi="Arial" w:hint="default"/>
        <w:b/>
        <w:i w:val="0"/>
        <w:sz w:val="22"/>
      </w:rPr>
    </w:lvl>
    <w:lvl w:ilvl="1">
      <w:start w:val="1"/>
      <w:numFmt w:val="decimal"/>
      <w:pStyle w:val="SubItem7-Nivel2"/>
      <w:lvlText w:val="%1.%2."/>
      <w:lvlJc w:val="left"/>
      <w:pPr>
        <w:tabs>
          <w:tab w:val="num" w:pos="510"/>
        </w:tabs>
        <w:ind w:left="510" w:hanging="453"/>
      </w:pPr>
      <w:rPr>
        <w:rFonts w:ascii="Arial" w:hAnsi="Arial" w:hint="default"/>
        <w:b w:val="0"/>
        <w:i w:val="0"/>
        <w:sz w:val="22"/>
      </w:rPr>
    </w:lvl>
    <w:lvl w:ilvl="2">
      <w:start w:val="1"/>
      <w:numFmt w:val="decimal"/>
      <w:lvlRestart w:val="0"/>
      <w:lvlText w:val="%1.%2.%3."/>
      <w:lvlJc w:val="left"/>
      <w:pPr>
        <w:tabs>
          <w:tab w:val="num" w:pos="851"/>
        </w:tabs>
        <w:ind w:left="851" w:hanging="567"/>
      </w:pPr>
      <w:rPr>
        <w:rFonts w:ascii="Arial" w:hAnsi="Arial" w:hint="default"/>
        <w:b w:val="0"/>
        <w:i w:val="0"/>
        <w:sz w:val="22"/>
      </w:rPr>
    </w:lvl>
    <w:lvl w:ilvl="3">
      <w:start w:val="1"/>
      <w:numFmt w:val="decimal"/>
      <w:lvlRestart w:val="0"/>
      <w:lvlText w:val="%1.%2.%3.%4."/>
      <w:lvlJc w:val="left"/>
      <w:pPr>
        <w:tabs>
          <w:tab w:val="num" w:pos="1534"/>
        </w:tabs>
        <w:ind w:left="737" w:hanging="283"/>
      </w:pPr>
      <w:rPr>
        <w:rFonts w:ascii="Arial" w:hAnsi="Arial" w:hint="default"/>
        <w:b w:val="0"/>
        <w:i w:val="0"/>
        <w:sz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D8F2450"/>
    <w:multiLevelType w:val="hybridMultilevel"/>
    <w:tmpl w:val="8A7C2C3A"/>
    <w:lvl w:ilvl="0" w:tplc="FFFFFFFF">
      <w:start w:val="1"/>
      <w:numFmt w:val="lowerLetter"/>
      <w:lvlText w:val="%1)"/>
      <w:lvlJc w:val="left"/>
      <w:pPr>
        <w:tabs>
          <w:tab w:val="num" w:pos="1800"/>
        </w:tabs>
        <w:ind w:left="1800" w:hanging="360"/>
      </w:pPr>
      <w:rPr>
        <w:rFonts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3">
    <w:nsid w:val="1E8F1031"/>
    <w:multiLevelType w:val="multilevel"/>
    <w:tmpl w:val="0626530C"/>
    <w:lvl w:ilvl="0">
      <w:start w:val="8"/>
      <w:numFmt w:val="decimal"/>
      <w:lvlText w:val="%1."/>
      <w:lvlJc w:val="left"/>
      <w:pPr>
        <w:tabs>
          <w:tab w:val="num" w:pos="360"/>
        </w:tabs>
        <w:ind w:left="360" w:hanging="360"/>
      </w:pPr>
      <w:rPr>
        <w:rFonts w:ascii="Arial" w:hAnsi="Arial" w:hint="default"/>
        <w:b/>
        <w:i w:val="0"/>
        <w:sz w:val="22"/>
      </w:rPr>
    </w:lvl>
    <w:lvl w:ilvl="1">
      <w:start w:val="1"/>
      <w:numFmt w:val="decimal"/>
      <w:pStyle w:val="SubtitulosNivel28"/>
      <w:lvlText w:val="%1.%2."/>
      <w:lvlJc w:val="left"/>
      <w:pPr>
        <w:tabs>
          <w:tab w:val="num" w:pos="539"/>
        </w:tabs>
        <w:ind w:left="539" w:hanging="397"/>
      </w:pPr>
      <w:rPr>
        <w:rFonts w:ascii="Arial" w:hAnsi="Arial" w:hint="default"/>
        <w:b w:val="0"/>
        <w:i w:val="0"/>
        <w:sz w:val="22"/>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230B274B"/>
    <w:multiLevelType w:val="multilevel"/>
    <w:tmpl w:val="3B3A849E"/>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834"/>
        </w:tabs>
        <w:ind w:left="834" w:hanging="720"/>
      </w:pPr>
      <w:rPr>
        <w:rFonts w:hint="default"/>
        <w:b/>
      </w:rPr>
    </w:lvl>
    <w:lvl w:ilvl="3">
      <w:start w:val="1"/>
      <w:numFmt w:val="decimal"/>
      <w:lvlText w:val="%1.%2.%3.%4"/>
      <w:lvlJc w:val="left"/>
      <w:pPr>
        <w:tabs>
          <w:tab w:val="num" w:pos="891"/>
        </w:tabs>
        <w:ind w:left="891" w:hanging="720"/>
      </w:pPr>
      <w:rPr>
        <w:rFonts w:hint="default"/>
        <w:b/>
      </w:rPr>
    </w:lvl>
    <w:lvl w:ilvl="4">
      <w:start w:val="1"/>
      <w:numFmt w:val="decimal"/>
      <w:lvlText w:val="%1.%2.%3.%4.%5"/>
      <w:lvlJc w:val="left"/>
      <w:pPr>
        <w:tabs>
          <w:tab w:val="num" w:pos="948"/>
        </w:tabs>
        <w:ind w:left="948" w:hanging="720"/>
      </w:pPr>
      <w:rPr>
        <w:rFonts w:hint="default"/>
        <w:b/>
      </w:rPr>
    </w:lvl>
    <w:lvl w:ilvl="5">
      <w:start w:val="1"/>
      <w:numFmt w:val="decimal"/>
      <w:lvlText w:val="%1.%2.%3.%4.%5.%6"/>
      <w:lvlJc w:val="left"/>
      <w:pPr>
        <w:tabs>
          <w:tab w:val="num" w:pos="1365"/>
        </w:tabs>
        <w:ind w:left="1365" w:hanging="1080"/>
      </w:pPr>
      <w:rPr>
        <w:rFonts w:hint="default"/>
        <w:b/>
      </w:rPr>
    </w:lvl>
    <w:lvl w:ilvl="6">
      <w:start w:val="1"/>
      <w:numFmt w:val="decimal"/>
      <w:lvlText w:val="%1.%2.%3.%4.%5.%6.%7"/>
      <w:lvlJc w:val="left"/>
      <w:pPr>
        <w:tabs>
          <w:tab w:val="num" w:pos="1422"/>
        </w:tabs>
        <w:ind w:left="1422" w:hanging="1080"/>
      </w:pPr>
      <w:rPr>
        <w:rFonts w:hint="default"/>
        <w:b/>
      </w:rPr>
    </w:lvl>
    <w:lvl w:ilvl="7">
      <w:start w:val="1"/>
      <w:numFmt w:val="decimal"/>
      <w:lvlText w:val="%1.%2.%3.%4.%5.%6.%7.%8"/>
      <w:lvlJc w:val="left"/>
      <w:pPr>
        <w:tabs>
          <w:tab w:val="num" w:pos="1479"/>
        </w:tabs>
        <w:ind w:left="1479" w:hanging="1080"/>
      </w:pPr>
      <w:rPr>
        <w:rFonts w:hint="default"/>
        <w:b/>
      </w:rPr>
    </w:lvl>
    <w:lvl w:ilvl="8">
      <w:start w:val="1"/>
      <w:numFmt w:val="decimal"/>
      <w:lvlText w:val="%1.%2.%3.%4.%5.%6.%7.%8.%9"/>
      <w:lvlJc w:val="left"/>
      <w:pPr>
        <w:tabs>
          <w:tab w:val="num" w:pos="1896"/>
        </w:tabs>
        <w:ind w:left="1896" w:hanging="1440"/>
      </w:pPr>
      <w:rPr>
        <w:rFonts w:hint="default"/>
        <w:b/>
      </w:rPr>
    </w:lvl>
  </w:abstractNum>
  <w:abstractNum w:abstractNumId="15">
    <w:nsid w:val="26111AD3"/>
    <w:multiLevelType w:val="hybridMultilevel"/>
    <w:tmpl w:val="70EA5D7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265C5DC8"/>
    <w:multiLevelType w:val="hybridMultilevel"/>
    <w:tmpl w:val="335EE724"/>
    <w:lvl w:ilvl="0" w:tplc="04160001">
      <w:start w:val="1"/>
      <w:numFmt w:val="lowerLetter"/>
      <w:lvlText w:val="%1)"/>
      <w:lvlJc w:val="left"/>
      <w:pPr>
        <w:tabs>
          <w:tab w:val="num" w:pos="1429"/>
        </w:tabs>
        <w:ind w:left="1429" w:hanging="360"/>
      </w:pPr>
      <w:rPr>
        <w:rFonts w:hint="default"/>
      </w:rPr>
    </w:lvl>
    <w:lvl w:ilvl="1" w:tplc="04160003">
      <w:start w:val="1"/>
      <w:numFmt w:val="decimal"/>
      <w:lvlText w:val="%2."/>
      <w:lvlJc w:val="left"/>
      <w:pPr>
        <w:tabs>
          <w:tab w:val="num" w:pos="2149"/>
        </w:tabs>
        <w:ind w:left="2073" w:hanging="284"/>
      </w:pPr>
      <w:rPr>
        <w:rFonts w:ascii="Arial Narrow" w:hAnsi="Arial Narrow" w:hint="default"/>
        <w:b w:val="0"/>
        <w:i w:val="0"/>
        <w:sz w:val="20"/>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17">
    <w:nsid w:val="266E00C2"/>
    <w:multiLevelType w:val="hybridMultilevel"/>
    <w:tmpl w:val="627224F2"/>
    <w:lvl w:ilvl="0" w:tplc="25129246">
      <w:start w:val="1"/>
      <w:numFmt w:val="bullet"/>
      <w:lvlText w:val=""/>
      <w:lvlJc w:val="left"/>
      <w:pPr>
        <w:tabs>
          <w:tab w:val="num" w:pos="720"/>
        </w:tabs>
        <w:ind w:left="720" w:hanging="360"/>
      </w:pPr>
      <w:rPr>
        <w:rFonts w:ascii="Symbol" w:hAnsi="Symbol" w:hint="default"/>
      </w:rPr>
    </w:lvl>
    <w:lvl w:ilvl="1" w:tplc="0316D218"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2B0E7646"/>
    <w:multiLevelType w:val="multilevel"/>
    <w:tmpl w:val="375E698A"/>
    <w:lvl w:ilvl="0">
      <w:start w:val="6"/>
      <w:numFmt w:val="decimal"/>
      <w:lvlText w:val="%1."/>
      <w:lvlJc w:val="left"/>
      <w:pPr>
        <w:tabs>
          <w:tab w:val="num" w:pos="510"/>
        </w:tabs>
        <w:ind w:left="510" w:hanging="453"/>
      </w:pPr>
      <w:rPr>
        <w:rFonts w:ascii="Arial" w:hAnsi="Arial" w:hint="default"/>
        <w:b/>
        <w:i w:val="0"/>
        <w:sz w:val="22"/>
      </w:rPr>
    </w:lvl>
    <w:lvl w:ilvl="1">
      <w:start w:val="1"/>
      <w:numFmt w:val="decimal"/>
      <w:pStyle w:val="SubItem6-Nivel2"/>
      <w:lvlText w:val="%1.%2."/>
      <w:lvlJc w:val="left"/>
      <w:pPr>
        <w:tabs>
          <w:tab w:val="num" w:pos="510"/>
        </w:tabs>
        <w:ind w:left="510" w:hanging="453"/>
      </w:pPr>
      <w:rPr>
        <w:rFonts w:ascii="Arial" w:hAnsi="Arial" w:hint="default"/>
        <w:b w:val="0"/>
        <w:i w:val="0"/>
        <w:color w:val="auto"/>
        <w:sz w:val="22"/>
      </w:rPr>
    </w:lvl>
    <w:lvl w:ilvl="2">
      <w:start w:val="1"/>
      <w:numFmt w:val="decimal"/>
      <w:lvlText w:val="%1.%2.%3."/>
      <w:lvlJc w:val="left"/>
      <w:pPr>
        <w:tabs>
          <w:tab w:val="num" w:pos="0"/>
        </w:tabs>
        <w:ind w:left="284" w:hanging="284"/>
      </w:pPr>
      <w:rPr>
        <w:rFonts w:ascii="Arial" w:hAnsi="Arial" w:cs="Arial"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2B715C49"/>
    <w:multiLevelType w:val="multilevel"/>
    <w:tmpl w:val="4342B5DA"/>
    <w:lvl w:ilvl="0">
      <w:start w:val="6"/>
      <w:numFmt w:val="decimal"/>
      <w:lvlText w:val="%1."/>
      <w:lvlJc w:val="left"/>
      <w:pPr>
        <w:tabs>
          <w:tab w:val="num" w:pos="360"/>
        </w:tabs>
        <w:ind w:left="360" w:hanging="360"/>
      </w:pPr>
      <w:rPr>
        <w:rFonts w:ascii="Arial" w:hAnsi="Arial" w:hint="default"/>
        <w:b/>
        <w:i w:val="0"/>
        <w:sz w:val="22"/>
      </w:rPr>
    </w:lvl>
    <w:lvl w:ilvl="1">
      <w:start w:val="1"/>
      <w:numFmt w:val="decimal"/>
      <w:pStyle w:val="SubtitulosNivel26"/>
      <w:lvlText w:val="%1.%2."/>
      <w:lvlJc w:val="left"/>
      <w:pPr>
        <w:tabs>
          <w:tab w:val="num" w:pos="1004"/>
        </w:tabs>
        <w:ind w:left="360" w:hanging="76"/>
      </w:pPr>
      <w:rPr>
        <w:rFonts w:ascii="Arial" w:hAnsi="Arial" w:hint="default"/>
        <w:b w:val="0"/>
        <w:i w:val="0"/>
        <w:sz w:val="22"/>
      </w:rPr>
    </w:lvl>
    <w:lvl w:ilvl="2">
      <w:start w:val="1"/>
      <w:numFmt w:val="decimal"/>
      <w:pStyle w:val="SubtituloNivel36"/>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BDD039C"/>
    <w:multiLevelType w:val="singleLevel"/>
    <w:tmpl w:val="9ADA4A54"/>
    <w:lvl w:ilvl="0">
      <w:numFmt w:val="bullet"/>
      <w:pStyle w:val="ItensdeObservao"/>
      <w:lvlText w:val=""/>
      <w:lvlJc w:val="left"/>
      <w:pPr>
        <w:tabs>
          <w:tab w:val="num" w:pos="814"/>
        </w:tabs>
        <w:ind w:left="794" w:hanging="340"/>
      </w:pPr>
      <w:rPr>
        <w:rFonts w:ascii="Wingdings" w:hAnsi="Wingdings" w:hint="default"/>
      </w:rPr>
    </w:lvl>
  </w:abstractNum>
  <w:abstractNum w:abstractNumId="21">
    <w:nsid w:val="2D5C589D"/>
    <w:multiLevelType w:val="multilevel"/>
    <w:tmpl w:val="79BA5392"/>
    <w:lvl w:ilvl="0">
      <w:start w:val="13"/>
      <w:numFmt w:val="decimal"/>
      <w:lvlText w:val="%1."/>
      <w:lvlJc w:val="left"/>
      <w:pPr>
        <w:tabs>
          <w:tab w:val="num" w:pos="701"/>
        </w:tabs>
        <w:ind w:left="701" w:hanging="360"/>
      </w:pPr>
      <w:rPr>
        <w:rFonts w:ascii="Arial" w:hAnsi="Arial" w:hint="default"/>
        <w:b w:val="0"/>
        <w:i w:val="0"/>
        <w:sz w:val="22"/>
      </w:rPr>
    </w:lvl>
    <w:lvl w:ilvl="1">
      <w:start w:val="1"/>
      <w:numFmt w:val="decimal"/>
      <w:pStyle w:val="SubItem13-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1061"/>
        </w:tabs>
        <w:ind w:left="1061" w:hanging="720"/>
      </w:pPr>
      <w:rPr>
        <w:rFonts w:ascii="Times New Roman" w:hAnsi="Times New Roman" w:hint="default"/>
        <w:b/>
        <w:i w:val="0"/>
      </w:rPr>
    </w:lvl>
    <w:lvl w:ilvl="3">
      <w:start w:val="1"/>
      <w:numFmt w:val="decimal"/>
      <w:lvlText w:val="%1.%2.%3.%4."/>
      <w:lvlJc w:val="left"/>
      <w:pPr>
        <w:tabs>
          <w:tab w:val="num" w:pos="1061"/>
        </w:tabs>
        <w:ind w:left="1061" w:hanging="720"/>
      </w:pPr>
      <w:rPr>
        <w:rFonts w:hint="default"/>
      </w:rPr>
    </w:lvl>
    <w:lvl w:ilvl="4">
      <w:start w:val="1"/>
      <w:numFmt w:val="decimal"/>
      <w:lvlText w:val="%1.%2.%3.%4.%5."/>
      <w:lvlJc w:val="left"/>
      <w:pPr>
        <w:tabs>
          <w:tab w:val="num" w:pos="1421"/>
        </w:tabs>
        <w:ind w:left="1421" w:hanging="1080"/>
      </w:pPr>
      <w:rPr>
        <w:rFonts w:hint="default"/>
      </w:rPr>
    </w:lvl>
    <w:lvl w:ilvl="5">
      <w:start w:val="1"/>
      <w:numFmt w:val="decimal"/>
      <w:lvlText w:val="%1.%2.%3.%4.%5.%6."/>
      <w:lvlJc w:val="left"/>
      <w:pPr>
        <w:tabs>
          <w:tab w:val="num" w:pos="1421"/>
        </w:tabs>
        <w:ind w:left="1421" w:hanging="1080"/>
      </w:pPr>
      <w:rPr>
        <w:rFonts w:hint="default"/>
      </w:rPr>
    </w:lvl>
    <w:lvl w:ilvl="6">
      <w:start w:val="1"/>
      <w:numFmt w:val="decimal"/>
      <w:lvlText w:val="%1.%2.%3.%4.%5.%6.%7."/>
      <w:lvlJc w:val="left"/>
      <w:pPr>
        <w:tabs>
          <w:tab w:val="num" w:pos="1421"/>
        </w:tabs>
        <w:ind w:left="1421" w:hanging="1080"/>
      </w:pPr>
      <w:rPr>
        <w:rFonts w:hint="default"/>
      </w:rPr>
    </w:lvl>
    <w:lvl w:ilvl="7">
      <w:start w:val="1"/>
      <w:numFmt w:val="decimal"/>
      <w:lvlText w:val="%1.%2.%3.%4.%5.%6.%7.%8."/>
      <w:lvlJc w:val="left"/>
      <w:pPr>
        <w:tabs>
          <w:tab w:val="num" w:pos="1781"/>
        </w:tabs>
        <w:ind w:left="1781" w:hanging="1440"/>
      </w:pPr>
      <w:rPr>
        <w:rFonts w:hint="default"/>
      </w:rPr>
    </w:lvl>
    <w:lvl w:ilvl="8">
      <w:start w:val="1"/>
      <w:numFmt w:val="decimal"/>
      <w:lvlText w:val="%1.%2.%3.%4.%5.%6.%7.%8.%9."/>
      <w:lvlJc w:val="left"/>
      <w:pPr>
        <w:tabs>
          <w:tab w:val="num" w:pos="1781"/>
        </w:tabs>
        <w:ind w:left="1781" w:hanging="1440"/>
      </w:pPr>
      <w:rPr>
        <w:rFonts w:hint="default"/>
      </w:rPr>
    </w:lvl>
  </w:abstractNum>
  <w:abstractNum w:abstractNumId="22">
    <w:nsid w:val="337956AE"/>
    <w:multiLevelType w:val="multilevel"/>
    <w:tmpl w:val="DCECCD78"/>
    <w:lvl w:ilvl="0">
      <w:start w:val="4"/>
      <w:numFmt w:val="decimal"/>
      <w:pStyle w:val="Ttulo3"/>
      <w:lvlText w:val="%1."/>
      <w:lvlJc w:val="left"/>
      <w:pPr>
        <w:tabs>
          <w:tab w:val="num" w:pos="360"/>
        </w:tabs>
        <w:ind w:left="170" w:hanging="170"/>
      </w:pPr>
      <w:rPr>
        <w:rFonts w:ascii="Arial" w:hAnsi="Arial"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pStyle w:val="Ttulo3"/>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35E72823"/>
    <w:multiLevelType w:val="hybridMultilevel"/>
    <w:tmpl w:val="DED42DE6"/>
    <w:lvl w:ilvl="0" w:tplc="FFFFFFFF">
      <w:start w:val="1"/>
      <w:numFmt w:val="decimal"/>
      <w:lvlText w:val="%1."/>
      <w:lvlJc w:val="left"/>
      <w:pPr>
        <w:tabs>
          <w:tab w:val="num" w:pos="758"/>
        </w:tabs>
        <w:ind w:left="682" w:hanging="284"/>
      </w:pPr>
      <w:rPr>
        <w:rFonts w:ascii="Arial Narrow" w:hAnsi="Arial Narrow" w:hint="default"/>
        <w:b w:val="0"/>
        <w:i w:val="0"/>
        <w:sz w:val="20"/>
      </w:rPr>
    </w:lvl>
    <w:lvl w:ilvl="1" w:tplc="FFFFFFFF" w:tentative="1">
      <w:start w:val="1"/>
      <w:numFmt w:val="lowerLetter"/>
      <w:lvlText w:val="%2."/>
      <w:lvlJc w:val="left"/>
      <w:pPr>
        <w:tabs>
          <w:tab w:val="num" w:pos="1838"/>
        </w:tabs>
        <w:ind w:left="1838" w:hanging="360"/>
      </w:pPr>
    </w:lvl>
    <w:lvl w:ilvl="2" w:tplc="FFFFFFFF" w:tentative="1">
      <w:start w:val="1"/>
      <w:numFmt w:val="lowerRoman"/>
      <w:lvlText w:val="%3."/>
      <w:lvlJc w:val="right"/>
      <w:pPr>
        <w:tabs>
          <w:tab w:val="num" w:pos="2558"/>
        </w:tabs>
        <w:ind w:left="2558" w:hanging="180"/>
      </w:pPr>
    </w:lvl>
    <w:lvl w:ilvl="3" w:tplc="FFFFFFFF" w:tentative="1">
      <w:start w:val="1"/>
      <w:numFmt w:val="decimal"/>
      <w:lvlText w:val="%4."/>
      <w:lvlJc w:val="left"/>
      <w:pPr>
        <w:tabs>
          <w:tab w:val="num" w:pos="3278"/>
        </w:tabs>
        <w:ind w:left="3278" w:hanging="360"/>
      </w:pPr>
    </w:lvl>
    <w:lvl w:ilvl="4" w:tplc="FFFFFFFF" w:tentative="1">
      <w:start w:val="1"/>
      <w:numFmt w:val="lowerLetter"/>
      <w:lvlText w:val="%5."/>
      <w:lvlJc w:val="left"/>
      <w:pPr>
        <w:tabs>
          <w:tab w:val="num" w:pos="3998"/>
        </w:tabs>
        <w:ind w:left="3998" w:hanging="360"/>
      </w:pPr>
    </w:lvl>
    <w:lvl w:ilvl="5" w:tplc="FFFFFFFF" w:tentative="1">
      <w:start w:val="1"/>
      <w:numFmt w:val="lowerRoman"/>
      <w:lvlText w:val="%6."/>
      <w:lvlJc w:val="right"/>
      <w:pPr>
        <w:tabs>
          <w:tab w:val="num" w:pos="4718"/>
        </w:tabs>
        <w:ind w:left="4718" w:hanging="180"/>
      </w:pPr>
    </w:lvl>
    <w:lvl w:ilvl="6" w:tplc="FFFFFFFF" w:tentative="1">
      <w:start w:val="1"/>
      <w:numFmt w:val="decimal"/>
      <w:lvlText w:val="%7."/>
      <w:lvlJc w:val="left"/>
      <w:pPr>
        <w:tabs>
          <w:tab w:val="num" w:pos="5438"/>
        </w:tabs>
        <w:ind w:left="5438" w:hanging="360"/>
      </w:pPr>
    </w:lvl>
    <w:lvl w:ilvl="7" w:tplc="FFFFFFFF" w:tentative="1">
      <w:start w:val="1"/>
      <w:numFmt w:val="lowerLetter"/>
      <w:lvlText w:val="%8."/>
      <w:lvlJc w:val="left"/>
      <w:pPr>
        <w:tabs>
          <w:tab w:val="num" w:pos="6158"/>
        </w:tabs>
        <w:ind w:left="6158" w:hanging="360"/>
      </w:pPr>
    </w:lvl>
    <w:lvl w:ilvl="8" w:tplc="FFFFFFFF" w:tentative="1">
      <w:start w:val="1"/>
      <w:numFmt w:val="lowerRoman"/>
      <w:lvlText w:val="%9."/>
      <w:lvlJc w:val="right"/>
      <w:pPr>
        <w:tabs>
          <w:tab w:val="num" w:pos="6878"/>
        </w:tabs>
        <w:ind w:left="6878" w:hanging="180"/>
      </w:pPr>
    </w:lvl>
  </w:abstractNum>
  <w:abstractNum w:abstractNumId="24">
    <w:nsid w:val="361A4906"/>
    <w:multiLevelType w:val="multilevel"/>
    <w:tmpl w:val="EBE42D20"/>
    <w:lvl w:ilvl="0">
      <w:start w:val="3"/>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3-Nivel2"/>
      <w:lvlText w:val="%1.%2."/>
      <w:lvlJc w:val="left"/>
      <w:pPr>
        <w:tabs>
          <w:tab w:val="num" w:pos="890"/>
        </w:tabs>
        <w:ind w:left="454" w:hanging="284"/>
      </w:pPr>
      <w:rPr>
        <w:rFonts w:ascii="Arial" w:hAnsi="Arial" w:hint="default"/>
        <w:b w:val="0"/>
        <w:i w:val="0"/>
        <w:sz w:val="22"/>
      </w:rPr>
    </w:lvl>
    <w:lvl w:ilvl="2">
      <w:start w:val="1"/>
      <w:numFmt w:val="decimal"/>
      <w:lvlText w:val="%1.%2.%3."/>
      <w:lvlJc w:val="left"/>
      <w:pPr>
        <w:tabs>
          <w:tab w:val="num" w:pos="1360"/>
        </w:tabs>
        <w:ind w:left="1360" w:hanging="567"/>
      </w:pPr>
      <w:rPr>
        <w:rFonts w:ascii="Arial" w:hAnsi="Arial" w:hint="default"/>
        <w:b w:val="0"/>
        <w:i w:val="0"/>
        <w:sz w:val="22"/>
      </w:rPr>
    </w:lvl>
    <w:lvl w:ilvl="3">
      <w:start w:val="1"/>
      <w:numFmt w:val="none"/>
      <w:lvlText w:val="8.1.1.1."/>
      <w:lvlJc w:val="left"/>
      <w:pPr>
        <w:tabs>
          <w:tab w:val="num" w:pos="2043"/>
        </w:tabs>
        <w:ind w:left="510" w:firstLine="453"/>
      </w:pPr>
      <w:rPr>
        <w:rFonts w:ascii="Arial" w:hAnsi="Arial" w:hint="default"/>
        <w:b w:val="0"/>
        <w:i w:val="0"/>
        <w:sz w:val="22"/>
      </w:rPr>
    </w:lvl>
    <w:lvl w:ilvl="4">
      <w:start w:val="1"/>
      <w:numFmt w:val="decimal"/>
      <w:lvlText w:val="%1.%2.%3.%4.%5."/>
      <w:lvlJc w:val="left"/>
      <w:pPr>
        <w:tabs>
          <w:tab w:val="num" w:pos="1589"/>
        </w:tabs>
        <w:ind w:left="1589" w:hanging="1080"/>
      </w:pPr>
      <w:rPr>
        <w:rFonts w:hint="default"/>
      </w:rPr>
    </w:lvl>
    <w:lvl w:ilvl="5">
      <w:start w:val="1"/>
      <w:numFmt w:val="decimal"/>
      <w:lvlText w:val="%1.%2.%3.%4.%5.%6."/>
      <w:lvlJc w:val="left"/>
      <w:pPr>
        <w:tabs>
          <w:tab w:val="num" w:pos="1589"/>
        </w:tabs>
        <w:ind w:left="1589" w:hanging="1080"/>
      </w:pPr>
      <w:rPr>
        <w:rFonts w:hint="default"/>
      </w:rPr>
    </w:lvl>
    <w:lvl w:ilvl="6">
      <w:start w:val="1"/>
      <w:numFmt w:val="decimal"/>
      <w:lvlText w:val="%1.%2.%3.%4.%5.%6.%7."/>
      <w:lvlJc w:val="left"/>
      <w:pPr>
        <w:tabs>
          <w:tab w:val="num" w:pos="1589"/>
        </w:tabs>
        <w:ind w:left="1589" w:hanging="1080"/>
      </w:pPr>
      <w:rPr>
        <w:rFonts w:hint="default"/>
      </w:rPr>
    </w:lvl>
    <w:lvl w:ilvl="7">
      <w:start w:val="1"/>
      <w:numFmt w:val="decimal"/>
      <w:lvlText w:val="%1.%2.%3.%4.%5.%6.%7.%8."/>
      <w:lvlJc w:val="left"/>
      <w:pPr>
        <w:tabs>
          <w:tab w:val="num" w:pos="1949"/>
        </w:tabs>
        <w:ind w:left="1949" w:hanging="1440"/>
      </w:pPr>
      <w:rPr>
        <w:rFonts w:hint="default"/>
      </w:rPr>
    </w:lvl>
    <w:lvl w:ilvl="8">
      <w:start w:val="1"/>
      <w:numFmt w:val="decimal"/>
      <w:lvlText w:val="%1.%2.%3.%4.%5.%6.%7.%8.%9."/>
      <w:lvlJc w:val="left"/>
      <w:pPr>
        <w:tabs>
          <w:tab w:val="num" w:pos="1949"/>
        </w:tabs>
        <w:ind w:left="1949" w:hanging="1440"/>
      </w:pPr>
      <w:rPr>
        <w:rFonts w:hint="default"/>
      </w:rPr>
    </w:lvl>
  </w:abstractNum>
  <w:abstractNum w:abstractNumId="25">
    <w:nsid w:val="372B21CD"/>
    <w:multiLevelType w:val="multilevel"/>
    <w:tmpl w:val="DB8E921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417"/>
        </w:tabs>
        <w:ind w:left="417"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91"/>
        </w:tabs>
        <w:ind w:left="891" w:hanging="720"/>
      </w:pPr>
      <w:rPr>
        <w:rFonts w:hint="default"/>
      </w:rPr>
    </w:lvl>
    <w:lvl w:ilvl="4">
      <w:start w:val="1"/>
      <w:numFmt w:val="decimal"/>
      <w:lvlText w:val="%1.%2.%3.%4.%5"/>
      <w:lvlJc w:val="left"/>
      <w:pPr>
        <w:tabs>
          <w:tab w:val="num" w:pos="948"/>
        </w:tabs>
        <w:ind w:left="948" w:hanging="720"/>
      </w:pPr>
      <w:rPr>
        <w:rFonts w:hint="default"/>
      </w:rPr>
    </w:lvl>
    <w:lvl w:ilvl="5">
      <w:start w:val="1"/>
      <w:numFmt w:val="decimal"/>
      <w:lvlText w:val="%1.%2.%3.%4.%5.%6"/>
      <w:lvlJc w:val="left"/>
      <w:pPr>
        <w:tabs>
          <w:tab w:val="num" w:pos="1365"/>
        </w:tabs>
        <w:ind w:left="1365" w:hanging="1080"/>
      </w:pPr>
      <w:rPr>
        <w:rFonts w:hint="default"/>
      </w:rPr>
    </w:lvl>
    <w:lvl w:ilvl="6">
      <w:start w:val="1"/>
      <w:numFmt w:val="decimal"/>
      <w:lvlText w:val="%1.%2.%3.%4.%5.%6.%7"/>
      <w:lvlJc w:val="left"/>
      <w:pPr>
        <w:tabs>
          <w:tab w:val="num" w:pos="1422"/>
        </w:tabs>
        <w:ind w:left="1422" w:hanging="1080"/>
      </w:pPr>
      <w:rPr>
        <w:rFonts w:hint="default"/>
      </w:rPr>
    </w:lvl>
    <w:lvl w:ilvl="7">
      <w:start w:val="1"/>
      <w:numFmt w:val="decimal"/>
      <w:lvlText w:val="%1.%2.%3.%4.%5.%6.%7.%8"/>
      <w:lvlJc w:val="left"/>
      <w:pPr>
        <w:tabs>
          <w:tab w:val="num" w:pos="1479"/>
        </w:tabs>
        <w:ind w:left="1479" w:hanging="1080"/>
      </w:pPr>
      <w:rPr>
        <w:rFonts w:hint="default"/>
      </w:rPr>
    </w:lvl>
    <w:lvl w:ilvl="8">
      <w:start w:val="1"/>
      <w:numFmt w:val="decimal"/>
      <w:lvlText w:val="%1.%2.%3.%4.%5.%6.%7.%8.%9"/>
      <w:lvlJc w:val="left"/>
      <w:pPr>
        <w:tabs>
          <w:tab w:val="num" w:pos="1896"/>
        </w:tabs>
        <w:ind w:left="1896" w:hanging="1440"/>
      </w:pPr>
      <w:rPr>
        <w:rFonts w:hint="default"/>
      </w:rPr>
    </w:lvl>
  </w:abstractNum>
  <w:abstractNum w:abstractNumId="26">
    <w:nsid w:val="3A3B3201"/>
    <w:multiLevelType w:val="multilevel"/>
    <w:tmpl w:val="3C76D1CE"/>
    <w:lvl w:ilvl="0">
      <w:start w:val="14"/>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3AC0146F"/>
    <w:multiLevelType w:val="hybridMultilevel"/>
    <w:tmpl w:val="561289E4"/>
    <w:lvl w:ilvl="0" w:tplc="FFFFFFFF">
      <w:start w:val="1"/>
      <w:numFmt w:val="decimal"/>
      <w:lvlText w:val="%1."/>
      <w:lvlJc w:val="left"/>
      <w:pPr>
        <w:tabs>
          <w:tab w:val="num" w:pos="360"/>
        </w:tabs>
        <w:ind w:left="284" w:hanging="284"/>
      </w:pPr>
      <w:rPr>
        <w:rFonts w:ascii="Arial Narrow" w:hAnsi="Arial Narrow"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3C1B1963"/>
    <w:multiLevelType w:val="multilevel"/>
    <w:tmpl w:val="C88C3FB4"/>
    <w:lvl w:ilvl="0">
      <w:start w:val="1"/>
      <w:numFmt w:val="decimal"/>
      <w:pStyle w:val="TextoexplicativodeSubttulo"/>
      <w:lvlText w:val="%1."/>
      <w:lvlJc w:val="left"/>
      <w:pPr>
        <w:tabs>
          <w:tab w:val="num" w:pos="397"/>
        </w:tabs>
        <w:ind w:left="397" w:hanging="397"/>
      </w:pPr>
      <w:rPr>
        <w:rFonts w:ascii="Arial Narrow" w:hAnsi="Arial Narrow" w:hint="default"/>
        <w:b/>
        <w:i w:val="0"/>
        <w:sz w:val="22"/>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3DAC3E94"/>
    <w:multiLevelType w:val="hybridMultilevel"/>
    <w:tmpl w:val="FAF41AC0"/>
    <w:lvl w:ilvl="0" w:tplc="FFFFFFFF">
      <w:start w:val="1"/>
      <w:numFmt w:val="lowerLetter"/>
      <w:lvlText w:val="%1)"/>
      <w:lvlJc w:val="left"/>
      <w:pPr>
        <w:tabs>
          <w:tab w:val="num" w:pos="2204"/>
        </w:tabs>
        <w:ind w:left="2204" w:hanging="360"/>
      </w:pPr>
      <w:rPr>
        <w:rFonts w:hint="default"/>
      </w:rPr>
    </w:lvl>
    <w:lvl w:ilvl="1" w:tplc="FFFFFFFF">
      <w:start w:val="1"/>
      <w:numFmt w:val="bullet"/>
      <w:lvlText w:val=""/>
      <w:lvlJc w:val="left"/>
      <w:pPr>
        <w:tabs>
          <w:tab w:val="num" w:pos="1724"/>
        </w:tabs>
        <w:ind w:left="1724" w:hanging="360"/>
      </w:pPr>
      <w:rPr>
        <w:rFonts w:ascii="Symbol" w:hAnsi="Symbol" w:hint="default"/>
        <w:sz w:val="16"/>
      </w:rPr>
    </w:lvl>
    <w:lvl w:ilvl="2" w:tplc="FFFFFFFF">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30">
    <w:nsid w:val="3F420335"/>
    <w:multiLevelType w:val="hybridMultilevel"/>
    <w:tmpl w:val="39A829FC"/>
    <w:lvl w:ilvl="0" w:tplc="EF4614D8">
      <w:start w:val="3"/>
      <w:numFmt w:val="decimal"/>
      <w:lvlText w:val="%1."/>
      <w:lvlJc w:val="left"/>
      <w:pPr>
        <w:tabs>
          <w:tab w:val="num" w:pos="417"/>
        </w:tabs>
        <w:ind w:left="417" w:hanging="360"/>
      </w:pPr>
      <w:rPr>
        <w:rFonts w:hint="default"/>
      </w:rPr>
    </w:lvl>
    <w:lvl w:ilvl="1" w:tplc="36CCAE86">
      <w:start w:val="1"/>
      <w:numFmt w:val="lowerLetter"/>
      <w:lvlText w:val="%2)"/>
      <w:lvlJc w:val="left"/>
      <w:pPr>
        <w:tabs>
          <w:tab w:val="num" w:pos="1137"/>
        </w:tabs>
        <w:ind w:left="1137" w:hanging="360"/>
      </w:pPr>
      <w:rPr>
        <w:rFonts w:hint="default"/>
      </w:rPr>
    </w:lvl>
    <w:lvl w:ilvl="2" w:tplc="0B10B4F2">
      <w:start w:val="1"/>
      <w:numFmt w:val="lowerLetter"/>
      <w:lvlText w:val="%3)"/>
      <w:lvlJc w:val="left"/>
      <w:pPr>
        <w:tabs>
          <w:tab w:val="num" w:pos="2037"/>
        </w:tabs>
        <w:ind w:left="2037" w:hanging="360"/>
      </w:pPr>
      <w:rPr>
        <w:rFonts w:hint="default"/>
      </w:rPr>
    </w:lvl>
    <w:lvl w:ilvl="3" w:tplc="0416000F" w:tentative="1">
      <w:start w:val="1"/>
      <w:numFmt w:val="decimal"/>
      <w:lvlText w:val="%4."/>
      <w:lvlJc w:val="left"/>
      <w:pPr>
        <w:tabs>
          <w:tab w:val="num" w:pos="2577"/>
        </w:tabs>
        <w:ind w:left="2577" w:hanging="360"/>
      </w:pPr>
    </w:lvl>
    <w:lvl w:ilvl="4" w:tplc="04160019" w:tentative="1">
      <w:start w:val="1"/>
      <w:numFmt w:val="lowerLetter"/>
      <w:lvlText w:val="%5."/>
      <w:lvlJc w:val="left"/>
      <w:pPr>
        <w:tabs>
          <w:tab w:val="num" w:pos="3297"/>
        </w:tabs>
        <w:ind w:left="3297" w:hanging="360"/>
      </w:pPr>
    </w:lvl>
    <w:lvl w:ilvl="5" w:tplc="0416001B" w:tentative="1">
      <w:start w:val="1"/>
      <w:numFmt w:val="lowerRoman"/>
      <w:lvlText w:val="%6."/>
      <w:lvlJc w:val="right"/>
      <w:pPr>
        <w:tabs>
          <w:tab w:val="num" w:pos="4017"/>
        </w:tabs>
        <w:ind w:left="4017" w:hanging="180"/>
      </w:pPr>
    </w:lvl>
    <w:lvl w:ilvl="6" w:tplc="0416000F" w:tentative="1">
      <w:start w:val="1"/>
      <w:numFmt w:val="decimal"/>
      <w:lvlText w:val="%7."/>
      <w:lvlJc w:val="left"/>
      <w:pPr>
        <w:tabs>
          <w:tab w:val="num" w:pos="4737"/>
        </w:tabs>
        <w:ind w:left="4737" w:hanging="360"/>
      </w:pPr>
    </w:lvl>
    <w:lvl w:ilvl="7" w:tplc="04160019" w:tentative="1">
      <w:start w:val="1"/>
      <w:numFmt w:val="lowerLetter"/>
      <w:lvlText w:val="%8."/>
      <w:lvlJc w:val="left"/>
      <w:pPr>
        <w:tabs>
          <w:tab w:val="num" w:pos="5457"/>
        </w:tabs>
        <w:ind w:left="5457" w:hanging="360"/>
      </w:pPr>
    </w:lvl>
    <w:lvl w:ilvl="8" w:tplc="0416001B" w:tentative="1">
      <w:start w:val="1"/>
      <w:numFmt w:val="lowerRoman"/>
      <w:lvlText w:val="%9."/>
      <w:lvlJc w:val="right"/>
      <w:pPr>
        <w:tabs>
          <w:tab w:val="num" w:pos="6177"/>
        </w:tabs>
        <w:ind w:left="6177" w:hanging="180"/>
      </w:pPr>
    </w:lvl>
  </w:abstractNum>
  <w:abstractNum w:abstractNumId="31">
    <w:nsid w:val="46A208E6"/>
    <w:multiLevelType w:val="multilevel"/>
    <w:tmpl w:val="797E4142"/>
    <w:lvl w:ilvl="0">
      <w:start w:val="9"/>
      <w:numFmt w:val="decimal"/>
      <w:lvlText w:val="%1."/>
      <w:lvlJc w:val="left"/>
      <w:pPr>
        <w:tabs>
          <w:tab w:val="num" w:pos="360"/>
        </w:tabs>
        <w:ind w:left="170" w:hanging="170"/>
      </w:pPr>
      <w:rPr>
        <w:rFonts w:ascii="Arial" w:hAnsi="Arial" w:hint="default"/>
        <w:b/>
        <w:i w:val="0"/>
        <w:sz w:val="22"/>
      </w:rPr>
    </w:lvl>
    <w:lvl w:ilvl="1">
      <w:start w:val="1"/>
      <w:numFmt w:val="decimal"/>
      <w:pStyle w:val="SubtitulosNivel29"/>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nsid w:val="46C10D00"/>
    <w:multiLevelType w:val="multilevel"/>
    <w:tmpl w:val="B4BE9584"/>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sz w:val="22"/>
        <w:szCs w:val="22"/>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288"/>
        </w:tabs>
        <w:ind w:left="1288" w:hanging="72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1.%2.%3.%4.%5.%6.%7.%8.%9"/>
      <w:lvlJc w:val="left"/>
      <w:pPr>
        <w:tabs>
          <w:tab w:val="num" w:pos="2576"/>
        </w:tabs>
        <w:ind w:left="2576" w:hanging="1440"/>
      </w:pPr>
      <w:rPr>
        <w:rFonts w:hint="default"/>
      </w:rPr>
    </w:lvl>
  </w:abstractNum>
  <w:abstractNum w:abstractNumId="33">
    <w:nsid w:val="49087A32"/>
    <w:multiLevelType w:val="multilevel"/>
    <w:tmpl w:val="7C8CA21E"/>
    <w:lvl w:ilvl="0">
      <w:start w:val="7"/>
      <w:numFmt w:val="decimal"/>
      <w:pStyle w:val="SubItem5-Nivel2"/>
      <w:lvlText w:val="%1."/>
      <w:lvlJc w:val="left"/>
      <w:pPr>
        <w:tabs>
          <w:tab w:val="num" w:pos="397"/>
        </w:tabs>
        <w:ind w:left="397" w:hanging="397"/>
      </w:pPr>
      <w:rPr>
        <w:rFonts w:ascii="Arial" w:hAnsi="Arial" w:hint="default"/>
        <w:b/>
        <w:i w:val="0"/>
        <w:sz w:val="22"/>
      </w:rPr>
    </w:lvl>
    <w:lvl w:ilvl="1">
      <w:start w:val="1"/>
      <w:numFmt w:val="decimal"/>
      <w:lvlRestart w:val="0"/>
      <w:lvlText w:val="%1.%2."/>
      <w:lvlJc w:val="left"/>
      <w:pPr>
        <w:tabs>
          <w:tab w:val="num" w:pos="510"/>
        </w:tabs>
        <w:ind w:left="510" w:hanging="453"/>
      </w:pPr>
      <w:rPr>
        <w:rFonts w:ascii="Arial" w:hAnsi="Arial" w:hint="default"/>
        <w:b w:val="0"/>
        <w:i w:val="0"/>
        <w:sz w:val="22"/>
      </w:rPr>
    </w:lvl>
    <w:lvl w:ilvl="2">
      <w:start w:val="1"/>
      <w:numFmt w:val="decimal"/>
      <w:pStyle w:val="SubItem7-Nivel3"/>
      <w:lvlText w:val="%1.%2.%3."/>
      <w:lvlJc w:val="left"/>
      <w:pPr>
        <w:tabs>
          <w:tab w:val="num" w:pos="851"/>
        </w:tabs>
        <w:ind w:left="851" w:hanging="567"/>
      </w:pPr>
      <w:rPr>
        <w:rFonts w:ascii="Arial" w:hAnsi="Arial" w:hint="default"/>
        <w:b w:val="0"/>
        <w:i w:val="0"/>
        <w:sz w:val="22"/>
      </w:rPr>
    </w:lvl>
    <w:lvl w:ilvl="3">
      <w:start w:val="1"/>
      <w:numFmt w:val="decimal"/>
      <w:lvlRestart w:val="0"/>
      <w:lvlText w:val="%1.%2.%3.%4."/>
      <w:lvlJc w:val="left"/>
      <w:pPr>
        <w:tabs>
          <w:tab w:val="num" w:pos="1534"/>
        </w:tabs>
        <w:ind w:left="737" w:hanging="283"/>
      </w:pPr>
      <w:rPr>
        <w:rFonts w:ascii="Arial" w:hAnsi="Arial" w:hint="default"/>
        <w:b w:val="0"/>
        <w:i w:val="0"/>
        <w:sz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nsid w:val="49D40ED2"/>
    <w:multiLevelType w:val="multilevel"/>
    <w:tmpl w:val="E32A7C22"/>
    <w:lvl w:ilvl="0">
      <w:start w:val="2"/>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2-Nivel2"/>
      <w:lvlText w:val="%1.%2."/>
      <w:lvlJc w:val="left"/>
      <w:pPr>
        <w:tabs>
          <w:tab w:val="num" w:pos="641"/>
        </w:tabs>
        <w:ind w:left="641" w:hanging="471"/>
      </w:pPr>
      <w:rPr>
        <w:rFonts w:ascii="Arial" w:hAnsi="Arial" w:hint="default"/>
        <w:b w:val="0"/>
        <w:i w:val="0"/>
        <w:sz w:val="22"/>
      </w:rPr>
    </w:lvl>
    <w:lvl w:ilvl="2">
      <w:start w:val="1"/>
      <w:numFmt w:val="decimal"/>
      <w:lvlText w:val="%1.%2.%3."/>
      <w:lvlJc w:val="left"/>
      <w:pPr>
        <w:tabs>
          <w:tab w:val="num" w:pos="1190"/>
        </w:tabs>
        <w:ind w:left="1190" w:hanging="567"/>
      </w:pPr>
      <w:rPr>
        <w:rFonts w:ascii="Arial" w:hAnsi="Arial" w:hint="default"/>
        <w:b w:val="0"/>
        <w:i w:val="0"/>
        <w:sz w:val="22"/>
      </w:rPr>
    </w:lvl>
    <w:lvl w:ilvl="3">
      <w:start w:val="1"/>
      <w:numFmt w:val="none"/>
      <w:lvlText w:val="8.1.1.1."/>
      <w:lvlJc w:val="left"/>
      <w:pPr>
        <w:tabs>
          <w:tab w:val="num" w:pos="1873"/>
        </w:tabs>
        <w:ind w:left="340" w:firstLine="453"/>
      </w:pPr>
      <w:rPr>
        <w:rFonts w:ascii="Arial" w:hAnsi="Arial" w:hint="default"/>
        <w:b w:val="0"/>
        <w:i w:val="0"/>
        <w:sz w:val="22"/>
      </w:rPr>
    </w:lvl>
    <w:lvl w:ilvl="4">
      <w:start w:val="1"/>
      <w:numFmt w:val="decimal"/>
      <w:lvlText w:val="%1.%2.%3.%4.%5."/>
      <w:lvlJc w:val="left"/>
      <w:pPr>
        <w:tabs>
          <w:tab w:val="num" w:pos="1419"/>
        </w:tabs>
        <w:ind w:left="1419" w:hanging="1080"/>
      </w:pPr>
      <w:rPr>
        <w:rFonts w:hint="default"/>
      </w:rPr>
    </w:lvl>
    <w:lvl w:ilvl="5">
      <w:start w:val="1"/>
      <w:numFmt w:val="decimal"/>
      <w:lvlText w:val="%1.%2.%3.%4.%5.%6."/>
      <w:lvlJc w:val="left"/>
      <w:pPr>
        <w:tabs>
          <w:tab w:val="num" w:pos="1419"/>
        </w:tabs>
        <w:ind w:left="1419" w:hanging="1080"/>
      </w:pPr>
      <w:rPr>
        <w:rFonts w:hint="default"/>
      </w:rPr>
    </w:lvl>
    <w:lvl w:ilvl="6">
      <w:start w:val="1"/>
      <w:numFmt w:val="decimal"/>
      <w:lvlText w:val="%1.%2.%3.%4.%5.%6.%7."/>
      <w:lvlJc w:val="left"/>
      <w:pPr>
        <w:tabs>
          <w:tab w:val="num" w:pos="1419"/>
        </w:tabs>
        <w:ind w:left="1419" w:hanging="1080"/>
      </w:pPr>
      <w:rPr>
        <w:rFonts w:hint="default"/>
      </w:rPr>
    </w:lvl>
    <w:lvl w:ilvl="7">
      <w:start w:val="1"/>
      <w:numFmt w:val="decimal"/>
      <w:lvlText w:val="%1.%2.%3.%4.%5.%6.%7.%8."/>
      <w:lvlJc w:val="left"/>
      <w:pPr>
        <w:tabs>
          <w:tab w:val="num" w:pos="1779"/>
        </w:tabs>
        <w:ind w:left="1779" w:hanging="1440"/>
      </w:pPr>
      <w:rPr>
        <w:rFonts w:hint="default"/>
      </w:rPr>
    </w:lvl>
    <w:lvl w:ilvl="8">
      <w:start w:val="1"/>
      <w:numFmt w:val="decimal"/>
      <w:lvlText w:val="%1.%2.%3.%4.%5.%6.%7.%8.%9."/>
      <w:lvlJc w:val="left"/>
      <w:pPr>
        <w:tabs>
          <w:tab w:val="num" w:pos="1779"/>
        </w:tabs>
        <w:ind w:left="1779" w:hanging="1440"/>
      </w:pPr>
      <w:rPr>
        <w:rFonts w:hint="default"/>
      </w:rPr>
    </w:lvl>
  </w:abstractNum>
  <w:abstractNum w:abstractNumId="35">
    <w:nsid w:val="4BBA6E12"/>
    <w:multiLevelType w:val="multilevel"/>
    <w:tmpl w:val="CE66BA8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6">
    <w:nsid w:val="4EBA6900"/>
    <w:multiLevelType w:val="multilevel"/>
    <w:tmpl w:val="10B66A00"/>
    <w:lvl w:ilvl="0">
      <w:start w:val="5"/>
      <w:numFmt w:val="decimal"/>
      <w:lvlText w:val="%1."/>
      <w:lvlJc w:val="left"/>
      <w:pPr>
        <w:tabs>
          <w:tab w:val="num" w:pos="360"/>
        </w:tabs>
        <w:ind w:left="360" w:hanging="360"/>
      </w:pPr>
      <w:rPr>
        <w:rFonts w:ascii="Arial Narrow" w:hAnsi="Arial Narrow" w:hint="default"/>
        <w:b/>
        <w:i w:val="0"/>
        <w:sz w:val="22"/>
      </w:rPr>
    </w:lvl>
    <w:lvl w:ilvl="1">
      <w:start w:val="1"/>
      <w:numFmt w:val="decimal"/>
      <w:pStyle w:val="SubtituloNivel25"/>
      <w:lvlText w:val="%1.%2."/>
      <w:lvlJc w:val="left"/>
      <w:pPr>
        <w:tabs>
          <w:tab w:val="num" w:pos="510"/>
        </w:tabs>
        <w:ind w:left="510" w:hanging="453"/>
      </w:pPr>
      <w:rPr>
        <w:rFonts w:ascii="Arial Narrow" w:hAnsi="Arial Narrow" w:hint="default"/>
        <w:b w:val="0"/>
        <w:i w:val="0"/>
        <w:sz w:val="22"/>
      </w:rPr>
    </w:lvl>
    <w:lvl w:ilvl="2">
      <w:start w:val="1"/>
      <w:numFmt w:val="decimal"/>
      <w:lvlRestart w:val="0"/>
      <w:pStyle w:val="SubtitulosNivel35"/>
      <w:lvlText w:val="%1.%2.%3."/>
      <w:lvlJc w:val="left"/>
      <w:pPr>
        <w:tabs>
          <w:tab w:val="num" w:pos="851"/>
        </w:tabs>
        <w:ind w:left="851" w:hanging="567"/>
      </w:pPr>
      <w:rPr>
        <w:rFonts w:ascii="Arial Narrow" w:hAnsi="Arial Narrow"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50690FBD"/>
    <w:multiLevelType w:val="hybridMultilevel"/>
    <w:tmpl w:val="F774E64C"/>
    <w:lvl w:ilvl="0" w:tplc="E92E4502">
      <w:start w:val="1"/>
      <w:numFmt w:val="bullet"/>
      <w:lvlText w:val=""/>
      <w:lvlJc w:val="left"/>
      <w:pPr>
        <w:tabs>
          <w:tab w:val="num" w:pos="720"/>
        </w:tabs>
        <w:ind w:left="720" w:hanging="360"/>
      </w:pPr>
      <w:rPr>
        <w:rFonts w:ascii="Symbol" w:hAnsi="Symbol" w:hint="default"/>
      </w:rPr>
    </w:lvl>
    <w:lvl w:ilvl="1" w:tplc="DFE4A994" w:tentative="1">
      <w:start w:val="1"/>
      <w:numFmt w:val="bullet"/>
      <w:lvlText w:val="o"/>
      <w:lvlJc w:val="left"/>
      <w:pPr>
        <w:tabs>
          <w:tab w:val="num" w:pos="1440"/>
        </w:tabs>
        <w:ind w:left="1440" w:hanging="360"/>
      </w:pPr>
      <w:rPr>
        <w:rFonts w:ascii="Courier New" w:hAnsi="Courier New" w:cs="Courier New" w:hint="default"/>
      </w:rPr>
    </w:lvl>
    <w:lvl w:ilvl="2" w:tplc="02D6367A" w:tentative="1">
      <w:start w:val="1"/>
      <w:numFmt w:val="bullet"/>
      <w:lvlText w:val=""/>
      <w:lvlJc w:val="left"/>
      <w:pPr>
        <w:tabs>
          <w:tab w:val="num" w:pos="2160"/>
        </w:tabs>
        <w:ind w:left="2160" w:hanging="360"/>
      </w:pPr>
      <w:rPr>
        <w:rFonts w:ascii="Wingdings" w:hAnsi="Wingdings" w:hint="default"/>
      </w:rPr>
    </w:lvl>
    <w:lvl w:ilvl="3" w:tplc="6C7AFFF6" w:tentative="1">
      <w:start w:val="1"/>
      <w:numFmt w:val="bullet"/>
      <w:lvlText w:val=""/>
      <w:lvlJc w:val="left"/>
      <w:pPr>
        <w:tabs>
          <w:tab w:val="num" w:pos="2880"/>
        </w:tabs>
        <w:ind w:left="2880" w:hanging="360"/>
      </w:pPr>
      <w:rPr>
        <w:rFonts w:ascii="Symbol" w:hAnsi="Symbol" w:hint="default"/>
      </w:rPr>
    </w:lvl>
    <w:lvl w:ilvl="4" w:tplc="0882DC18" w:tentative="1">
      <w:start w:val="1"/>
      <w:numFmt w:val="bullet"/>
      <w:lvlText w:val="o"/>
      <w:lvlJc w:val="left"/>
      <w:pPr>
        <w:tabs>
          <w:tab w:val="num" w:pos="3600"/>
        </w:tabs>
        <w:ind w:left="3600" w:hanging="360"/>
      </w:pPr>
      <w:rPr>
        <w:rFonts w:ascii="Courier New" w:hAnsi="Courier New" w:cs="Courier New" w:hint="default"/>
      </w:rPr>
    </w:lvl>
    <w:lvl w:ilvl="5" w:tplc="0C1C0B7C" w:tentative="1">
      <w:start w:val="1"/>
      <w:numFmt w:val="bullet"/>
      <w:lvlText w:val=""/>
      <w:lvlJc w:val="left"/>
      <w:pPr>
        <w:tabs>
          <w:tab w:val="num" w:pos="4320"/>
        </w:tabs>
        <w:ind w:left="4320" w:hanging="360"/>
      </w:pPr>
      <w:rPr>
        <w:rFonts w:ascii="Wingdings" w:hAnsi="Wingdings" w:hint="default"/>
      </w:rPr>
    </w:lvl>
    <w:lvl w:ilvl="6" w:tplc="D60E520C" w:tentative="1">
      <w:start w:val="1"/>
      <w:numFmt w:val="bullet"/>
      <w:lvlText w:val=""/>
      <w:lvlJc w:val="left"/>
      <w:pPr>
        <w:tabs>
          <w:tab w:val="num" w:pos="5040"/>
        </w:tabs>
        <w:ind w:left="5040" w:hanging="360"/>
      </w:pPr>
      <w:rPr>
        <w:rFonts w:ascii="Symbol" w:hAnsi="Symbol" w:hint="default"/>
      </w:rPr>
    </w:lvl>
    <w:lvl w:ilvl="7" w:tplc="2E0A7E8E" w:tentative="1">
      <w:start w:val="1"/>
      <w:numFmt w:val="bullet"/>
      <w:lvlText w:val="o"/>
      <w:lvlJc w:val="left"/>
      <w:pPr>
        <w:tabs>
          <w:tab w:val="num" w:pos="5760"/>
        </w:tabs>
        <w:ind w:left="5760" w:hanging="360"/>
      </w:pPr>
      <w:rPr>
        <w:rFonts w:ascii="Courier New" w:hAnsi="Courier New" w:cs="Courier New" w:hint="default"/>
      </w:rPr>
    </w:lvl>
    <w:lvl w:ilvl="8" w:tplc="7DD4C48E" w:tentative="1">
      <w:start w:val="1"/>
      <w:numFmt w:val="bullet"/>
      <w:lvlText w:val=""/>
      <w:lvlJc w:val="left"/>
      <w:pPr>
        <w:tabs>
          <w:tab w:val="num" w:pos="6480"/>
        </w:tabs>
        <w:ind w:left="6480" w:hanging="360"/>
      </w:pPr>
      <w:rPr>
        <w:rFonts w:ascii="Wingdings" w:hAnsi="Wingdings" w:hint="default"/>
      </w:rPr>
    </w:lvl>
  </w:abstractNum>
  <w:abstractNum w:abstractNumId="38">
    <w:nsid w:val="52FB1D74"/>
    <w:multiLevelType w:val="singleLevel"/>
    <w:tmpl w:val="E8186598"/>
    <w:lvl w:ilvl="0">
      <w:start w:val="1"/>
      <w:numFmt w:val="lowerLetter"/>
      <w:pStyle w:val="TopicosdeSubItenslistadosporletras"/>
      <w:lvlText w:val="%1) "/>
      <w:lvlJc w:val="left"/>
      <w:pPr>
        <w:tabs>
          <w:tab w:val="num" w:pos="1417"/>
        </w:tabs>
        <w:ind w:left="1417" w:hanging="453"/>
      </w:pPr>
      <w:rPr>
        <w:rFonts w:ascii="Arial" w:hAnsi="Arial" w:hint="default"/>
        <w:b w:val="0"/>
        <w:i w:val="0"/>
        <w:sz w:val="22"/>
      </w:rPr>
    </w:lvl>
  </w:abstractNum>
  <w:abstractNum w:abstractNumId="39">
    <w:nsid w:val="5398370C"/>
    <w:multiLevelType w:val="multilevel"/>
    <w:tmpl w:val="44FE420C"/>
    <w:lvl w:ilvl="0">
      <w:start w:val="11"/>
      <w:numFmt w:val="decimal"/>
      <w:lvlText w:val="%1"/>
      <w:lvlJc w:val="left"/>
      <w:pPr>
        <w:tabs>
          <w:tab w:val="num" w:pos="360"/>
        </w:tabs>
        <w:ind w:left="360" w:hanging="360"/>
      </w:pPr>
      <w:rPr>
        <w:rFonts w:hint="default"/>
      </w:rPr>
    </w:lvl>
    <w:lvl w:ilvl="1">
      <w:start w:val="5"/>
      <w:numFmt w:val="decimal"/>
      <w:lvlText w:val="%1.%2"/>
      <w:lvlJc w:val="left"/>
      <w:pPr>
        <w:tabs>
          <w:tab w:val="num" w:pos="530"/>
        </w:tabs>
        <w:ind w:left="530" w:hanging="360"/>
      </w:pPr>
      <w:rPr>
        <w:rFonts w:hint="default"/>
        <w:sz w:val="22"/>
        <w:szCs w:val="22"/>
      </w:rPr>
    </w:lvl>
    <w:lvl w:ilvl="2">
      <w:start w:val="1"/>
      <w:numFmt w:val="decimal"/>
      <w:lvlText w:val="%1.%2.%3"/>
      <w:lvlJc w:val="left"/>
      <w:pPr>
        <w:tabs>
          <w:tab w:val="num" w:pos="1060"/>
        </w:tabs>
        <w:ind w:left="1060" w:hanging="720"/>
      </w:pPr>
      <w:rPr>
        <w:rFonts w:hint="default"/>
      </w:rPr>
    </w:lvl>
    <w:lvl w:ilvl="3">
      <w:start w:val="1"/>
      <w:numFmt w:val="decimal"/>
      <w:lvlText w:val="%1.%2.%3.%4"/>
      <w:lvlJc w:val="left"/>
      <w:pPr>
        <w:tabs>
          <w:tab w:val="num" w:pos="1230"/>
        </w:tabs>
        <w:ind w:left="1230" w:hanging="720"/>
      </w:pPr>
      <w:rPr>
        <w:rFonts w:hint="default"/>
      </w:rPr>
    </w:lvl>
    <w:lvl w:ilvl="4">
      <w:start w:val="1"/>
      <w:numFmt w:val="decimal"/>
      <w:lvlText w:val="%1.%2.%3.%4.%5"/>
      <w:lvlJc w:val="left"/>
      <w:pPr>
        <w:tabs>
          <w:tab w:val="num" w:pos="1400"/>
        </w:tabs>
        <w:ind w:left="1400" w:hanging="720"/>
      </w:pPr>
      <w:rPr>
        <w:rFonts w:hint="default"/>
      </w:rPr>
    </w:lvl>
    <w:lvl w:ilvl="5">
      <w:start w:val="1"/>
      <w:numFmt w:val="decimal"/>
      <w:lvlText w:val="%1.%2.%3.%4.%5.%6"/>
      <w:lvlJc w:val="left"/>
      <w:pPr>
        <w:tabs>
          <w:tab w:val="num" w:pos="1930"/>
        </w:tabs>
        <w:ind w:left="1930" w:hanging="1080"/>
      </w:pPr>
      <w:rPr>
        <w:rFonts w:hint="default"/>
      </w:rPr>
    </w:lvl>
    <w:lvl w:ilvl="6">
      <w:start w:val="1"/>
      <w:numFmt w:val="decimal"/>
      <w:lvlText w:val="%1.%2.%3.%4.%5.%6.%7"/>
      <w:lvlJc w:val="left"/>
      <w:pPr>
        <w:tabs>
          <w:tab w:val="num" w:pos="2100"/>
        </w:tabs>
        <w:ind w:left="2100" w:hanging="1080"/>
      </w:pPr>
      <w:rPr>
        <w:rFonts w:hint="default"/>
      </w:rPr>
    </w:lvl>
    <w:lvl w:ilvl="7">
      <w:start w:val="1"/>
      <w:numFmt w:val="decimal"/>
      <w:lvlText w:val="%1.%2.%3.%4.%5.%6.%7.%8"/>
      <w:lvlJc w:val="left"/>
      <w:pPr>
        <w:tabs>
          <w:tab w:val="num" w:pos="2270"/>
        </w:tabs>
        <w:ind w:left="2270" w:hanging="1080"/>
      </w:pPr>
      <w:rPr>
        <w:rFonts w:hint="default"/>
      </w:rPr>
    </w:lvl>
    <w:lvl w:ilvl="8">
      <w:start w:val="1"/>
      <w:numFmt w:val="decimal"/>
      <w:lvlText w:val="%1.%2.%3.%4.%5.%6.%7.%8.%9"/>
      <w:lvlJc w:val="left"/>
      <w:pPr>
        <w:tabs>
          <w:tab w:val="num" w:pos="2800"/>
        </w:tabs>
        <w:ind w:left="2800" w:hanging="1440"/>
      </w:pPr>
      <w:rPr>
        <w:rFonts w:hint="default"/>
      </w:rPr>
    </w:lvl>
  </w:abstractNum>
  <w:abstractNum w:abstractNumId="40">
    <w:nsid w:val="55781F63"/>
    <w:multiLevelType w:val="multilevel"/>
    <w:tmpl w:val="ADC87514"/>
    <w:lvl w:ilvl="0">
      <w:start w:val="4"/>
      <w:numFmt w:val="decimal"/>
      <w:lvlText w:val="%1."/>
      <w:lvlJc w:val="left"/>
      <w:pPr>
        <w:tabs>
          <w:tab w:val="num" w:pos="360"/>
        </w:tabs>
        <w:ind w:left="360" w:hanging="360"/>
      </w:pPr>
      <w:rPr>
        <w:rFonts w:ascii="Arial" w:hAnsi="Arial" w:hint="default"/>
        <w:b/>
        <w:i w:val="0"/>
        <w:sz w:val="22"/>
      </w:rPr>
    </w:lvl>
    <w:lvl w:ilvl="1">
      <w:start w:val="1"/>
      <w:numFmt w:val="decimal"/>
      <w:pStyle w:val="SubtituloNivel24"/>
      <w:lvlText w:val="%1.%2."/>
      <w:lvlJc w:val="left"/>
      <w:pPr>
        <w:tabs>
          <w:tab w:val="num" w:pos="2989"/>
        </w:tabs>
        <w:ind w:left="2572" w:hanging="30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5755156F"/>
    <w:multiLevelType w:val="multilevel"/>
    <w:tmpl w:val="02968D46"/>
    <w:lvl w:ilvl="0">
      <w:start w:val="10"/>
      <w:numFmt w:val="decimal"/>
      <w:lvlText w:val="%1."/>
      <w:lvlJc w:val="left"/>
      <w:pPr>
        <w:tabs>
          <w:tab w:val="num" w:pos="360"/>
        </w:tabs>
        <w:ind w:left="170" w:hanging="170"/>
      </w:pPr>
      <w:rPr>
        <w:rFonts w:ascii="Arial" w:hAnsi="Arial" w:hint="default"/>
        <w:b/>
        <w:i w:val="0"/>
        <w:sz w:val="22"/>
      </w:rPr>
    </w:lvl>
    <w:lvl w:ilvl="1">
      <w:start w:val="1"/>
      <w:numFmt w:val="decimal"/>
      <w:pStyle w:val="SubItem10-Nivel2"/>
      <w:lvlText w:val="%1.%2."/>
      <w:lvlJc w:val="left"/>
      <w:pPr>
        <w:tabs>
          <w:tab w:val="num" w:pos="510"/>
        </w:tabs>
        <w:ind w:left="510" w:hanging="453"/>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nsid w:val="647D58C2"/>
    <w:multiLevelType w:val="multilevel"/>
    <w:tmpl w:val="0626530C"/>
    <w:lvl w:ilvl="0">
      <w:start w:val="8"/>
      <w:numFmt w:val="decimal"/>
      <w:lvlText w:val="%1."/>
      <w:lvlJc w:val="left"/>
      <w:pPr>
        <w:tabs>
          <w:tab w:val="num" w:pos="360"/>
        </w:tabs>
        <w:ind w:left="360" w:hanging="360"/>
      </w:pPr>
      <w:rPr>
        <w:rFonts w:ascii="Arial" w:hAnsi="Arial" w:hint="default"/>
        <w:b/>
        <w:i w:val="0"/>
        <w:sz w:val="22"/>
      </w:rPr>
    </w:lvl>
    <w:lvl w:ilvl="1">
      <w:start w:val="1"/>
      <w:numFmt w:val="decimal"/>
      <w:lvlText w:val="%1.%2."/>
      <w:lvlJc w:val="left"/>
      <w:pPr>
        <w:tabs>
          <w:tab w:val="num" w:pos="539"/>
        </w:tabs>
        <w:ind w:left="539" w:hanging="397"/>
      </w:pPr>
      <w:rPr>
        <w:rFonts w:ascii="Arial" w:hAnsi="Arial" w:hint="default"/>
        <w:b w:val="0"/>
        <w:i w:val="0"/>
        <w:sz w:val="22"/>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nsid w:val="649568E1"/>
    <w:multiLevelType w:val="multilevel"/>
    <w:tmpl w:val="49444C3A"/>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417"/>
        </w:tabs>
        <w:ind w:left="417" w:hanging="360"/>
      </w:pPr>
      <w:rPr>
        <w:rFonts w:hint="default"/>
        <w:sz w:val="22"/>
        <w:szCs w:val="22"/>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91"/>
        </w:tabs>
        <w:ind w:left="891" w:hanging="720"/>
      </w:pPr>
      <w:rPr>
        <w:rFonts w:hint="default"/>
      </w:rPr>
    </w:lvl>
    <w:lvl w:ilvl="4">
      <w:start w:val="1"/>
      <w:numFmt w:val="decimal"/>
      <w:lvlText w:val="%1.%2.%3.%4.%5"/>
      <w:lvlJc w:val="left"/>
      <w:pPr>
        <w:tabs>
          <w:tab w:val="num" w:pos="948"/>
        </w:tabs>
        <w:ind w:left="948" w:hanging="720"/>
      </w:pPr>
      <w:rPr>
        <w:rFonts w:hint="default"/>
      </w:rPr>
    </w:lvl>
    <w:lvl w:ilvl="5">
      <w:start w:val="1"/>
      <w:numFmt w:val="decimal"/>
      <w:lvlText w:val="%1.%2.%3.%4.%5.%6"/>
      <w:lvlJc w:val="left"/>
      <w:pPr>
        <w:tabs>
          <w:tab w:val="num" w:pos="1365"/>
        </w:tabs>
        <w:ind w:left="1365" w:hanging="1080"/>
      </w:pPr>
      <w:rPr>
        <w:rFonts w:hint="default"/>
      </w:rPr>
    </w:lvl>
    <w:lvl w:ilvl="6">
      <w:start w:val="1"/>
      <w:numFmt w:val="decimal"/>
      <w:lvlText w:val="%1.%2.%3.%4.%5.%6.%7"/>
      <w:lvlJc w:val="left"/>
      <w:pPr>
        <w:tabs>
          <w:tab w:val="num" w:pos="1422"/>
        </w:tabs>
        <w:ind w:left="1422" w:hanging="1080"/>
      </w:pPr>
      <w:rPr>
        <w:rFonts w:hint="default"/>
      </w:rPr>
    </w:lvl>
    <w:lvl w:ilvl="7">
      <w:start w:val="1"/>
      <w:numFmt w:val="decimal"/>
      <w:lvlText w:val="%1.%2.%3.%4.%5.%6.%7.%8"/>
      <w:lvlJc w:val="left"/>
      <w:pPr>
        <w:tabs>
          <w:tab w:val="num" w:pos="1479"/>
        </w:tabs>
        <w:ind w:left="1479" w:hanging="1080"/>
      </w:pPr>
      <w:rPr>
        <w:rFonts w:hint="default"/>
      </w:rPr>
    </w:lvl>
    <w:lvl w:ilvl="8">
      <w:start w:val="1"/>
      <w:numFmt w:val="decimal"/>
      <w:lvlText w:val="%1.%2.%3.%4.%5.%6.%7.%8.%9"/>
      <w:lvlJc w:val="left"/>
      <w:pPr>
        <w:tabs>
          <w:tab w:val="num" w:pos="1896"/>
        </w:tabs>
        <w:ind w:left="1896" w:hanging="1440"/>
      </w:pPr>
      <w:rPr>
        <w:rFonts w:hint="default"/>
      </w:rPr>
    </w:lvl>
  </w:abstractNum>
  <w:abstractNum w:abstractNumId="44">
    <w:nsid w:val="67D408BE"/>
    <w:multiLevelType w:val="multilevel"/>
    <w:tmpl w:val="E17626CC"/>
    <w:lvl w:ilvl="0">
      <w:start w:val="8"/>
      <w:numFmt w:val="decimal"/>
      <w:lvlText w:val="%1."/>
      <w:lvlJc w:val="left"/>
      <w:pPr>
        <w:tabs>
          <w:tab w:val="num" w:pos="397"/>
        </w:tabs>
        <w:ind w:left="397" w:hanging="397"/>
      </w:pPr>
      <w:rPr>
        <w:rFonts w:ascii="Arial" w:hAnsi="Arial" w:hint="default"/>
        <w:b/>
        <w:i w:val="0"/>
        <w:sz w:val="22"/>
      </w:rPr>
    </w:lvl>
    <w:lvl w:ilvl="1">
      <w:start w:val="1"/>
      <w:numFmt w:val="decimal"/>
      <w:lvlText w:val="%1.%2."/>
      <w:lvlJc w:val="left"/>
      <w:pPr>
        <w:tabs>
          <w:tab w:val="num" w:pos="510"/>
        </w:tabs>
        <w:ind w:left="510" w:hanging="453"/>
      </w:pPr>
      <w:rPr>
        <w:rFonts w:ascii="Arial" w:hAnsi="Arial" w:hint="default"/>
        <w:b w:val="0"/>
        <w:i w:val="0"/>
        <w:sz w:val="22"/>
      </w:rPr>
    </w:lvl>
    <w:lvl w:ilvl="2">
      <w:start w:val="1"/>
      <w:numFmt w:val="decimal"/>
      <w:pStyle w:val="SubttulosNivel38"/>
      <w:lvlText w:val="%1.%2.%3."/>
      <w:lvlJc w:val="left"/>
      <w:pPr>
        <w:tabs>
          <w:tab w:val="num" w:pos="851"/>
        </w:tabs>
        <w:ind w:left="851" w:hanging="567"/>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nsid w:val="6DCA33BA"/>
    <w:multiLevelType w:val="multilevel"/>
    <w:tmpl w:val="28964D76"/>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080"/>
        </w:tabs>
        <w:ind w:left="1080" w:hanging="108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6">
    <w:nsid w:val="7F040295"/>
    <w:multiLevelType w:val="multilevel"/>
    <w:tmpl w:val="6E506916"/>
    <w:lvl w:ilvl="0">
      <w:start w:val="4"/>
      <w:numFmt w:val="decimal"/>
      <w:lvlText w:val="%1."/>
      <w:lvlJc w:val="left"/>
      <w:pPr>
        <w:tabs>
          <w:tab w:val="num" w:pos="547"/>
        </w:tabs>
        <w:ind w:left="547" w:hanging="405"/>
      </w:pPr>
      <w:rPr>
        <w:rFonts w:hint="default"/>
      </w:rPr>
    </w:lvl>
    <w:lvl w:ilvl="1">
      <w:start w:val="4"/>
      <w:numFmt w:val="decimal"/>
      <w:lvlText w:val="%1.%2."/>
      <w:lvlJc w:val="left"/>
      <w:pPr>
        <w:tabs>
          <w:tab w:val="num" w:pos="632"/>
        </w:tabs>
        <w:ind w:left="632" w:hanging="405"/>
      </w:pPr>
      <w:rPr>
        <w:rFonts w:hint="default"/>
      </w:rPr>
    </w:lvl>
    <w:lvl w:ilvl="2">
      <w:start w:val="2"/>
      <w:numFmt w:val="decimal"/>
      <w:lvlText w:val="%1.%2.%3."/>
      <w:lvlJc w:val="left"/>
      <w:pPr>
        <w:tabs>
          <w:tab w:val="num" w:pos="1032"/>
        </w:tabs>
        <w:ind w:left="1032" w:hanging="720"/>
      </w:pPr>
      <w:rPr>
        <w:rFonts w:hint="default"/>
      </w:rPr>
    </w:lvl>
    <w:lvl w:ilvl="3">
      <w:start w:val="1"/>
      <w:numFmt w:val="decimal"/>
      <w:lvlText w:val="%1.%2.%3.%4."/>
      <w:lvlJc w:val="left"/>
      <w:pPr>
        <w:tabs>
          <w:tab w:val="num" w:pos="1117"/>
        </w:tabs>
        <w:ind w:left="1117" w:hanging="720"/>
      </w:pPr>
      <w:rPr>
        <w:rFonts w:hint="default"/>
      </w:rPr>
    </w:lvl>
    <w:lvl w:ilvl="4">
      <w:start w:val="1"/>
      <w:numFmt w:val="decimal"/>
      <w:lvlText w:val="%1.%2.%3.%4.%5."/>
      <w:lvlJc w:val="left"/>
      <w:pPr>
        <w:tabs>
          <w:tab w:val="num" w:pos="1202"/>
        </w:tabs>
        <w:ind w:left="1202" w:hanging="720"/>
      </w:pPr>
      <w:rPr>
        <w:rFonts w:hint="default"/>
      </w:rPr>
    </w:lvl>
    <w:lvl w:ilvl="5">
      <w:start w:val="1"/>
      <w:numFmt w:val="decimal"/>
      <w:lvlText w:val="%1.%2.%3.%4.%5.%6."/>
      <w:lvlJc w:val="left"/>
      <w:pPr>
        <w:tabs>
          <w:tab w:val="num" w:pos="1647"/>
        </w:tabs>
        <w:ind w:left="1647" w:hanging="1080"/>
      </w:pPr>
      <w:rPr>
        <w:rFonts w:hint="default"/>
      </w:rPr>
    </w:lvl>
    <w:lvl w:ilvl="6">
      <w:start w:val="1"/>
      <w:numFmt w:val="decimal"/>
      <w:lvlText w:val="%1.%2.%3.%4.%5.%6.%7."/>
      <w:lvlJc w:val="left"/>
      <w:pPr>
        <w:tabs>
          <w:tab w:val="num" w:pos="1732"/>
        </w:tabs>
        <w:ind w:left="1732" w:hanging="1080"/>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262"/>
        </w:tabs>
        <w:ind w:left="2262" w:hanging="1440"/>
      </w:pPr>
      <w:rPr>
        <w:rFonts w:hint="default"/>
      </w:rPr>
    </w:lvl>
  </w:abstractNum>
  <w:num w:numId="1">
    <w:abstractNumId w:val="28"/>
  </w:num>
  <w:num w:numId="2">
    <w:abstractNumId w:val="40"/>
  </w:num>
  <w:num w:numId="3">
    <w:abstractNumId w:val="36"/>
  </w:num>
  <w:num w:numId="4">
    <w:abstractNumId w:val="22"/>
  </w:num>
  <w:num w:numId="5">
    <w:abstractNumId w:val="13"/>
  </w:num>
  <w:num w:numId="6">
    <w:abstractNumId w:val="31"/>
  </w:num>
  <w:num w:numId="7">
    <w:abstractNumId w:val="20"/>
  </w:num>
  <w:num w:numId="8">
    <w:abstractNumId w:val="38"/>
  </w:num>
  <w:num w:numId="9">
    <w:abstractNumId w:val="33"/>
  </w:num>
  <w:num w:numId="10">
    <w:abstractNumId w:val="11"/>
  </w:num>
  <w:num w:numId="11">
    <w:abstractNumId w:val="41"/>
  </w:num>
  <w:num w:numId="12">
    <w:abstractNumId w:val="8"/>
  </w:num>
  <w:num w:numId="13">
    <w:abstractNumId w:val="21"/>
  </w:num>
  <w:num w:numId="14">
    <w:abstractNumId w:val="0"/>
  </w:num>
  <w:num w:numId="15">
    <w:abstractNumId w:val="28"/>
  </w:num>
  <w:num w:numId="16">
    <w:abstractNumId w:val="42"/>
  </w:num>
  <w:num w:numId="17">
    <w:abstractNumId w:val="32"/>
  </w:num>
  <w:num w:numId="18">
    <w:abstractNumId w:val="10"/>
  </w:num>
  <w:num w:numId="19">
    <w:abstractNumId w:val="43"/>
  </w:num>
  <w:num w:numId="20">
    <w:abstractNumId w:val="39"/>
  </w:num>
  <w:num w:numId="21">
    <w:abstractNumId w:val="4"/>
  </w:num>
  <w:num w:numId="22">
    <w:abstractNumId w:val="37"/>
  </w:num>
  <w:num w:numId="23">
    <w:abstractNumId w:val="2"/>
  </w:num>
  <w:num w:numId="24">
    <w:abstractNumId w:val="3"/>
  </w:num>
  <w:num w:numId="25">
    <w:abstractNumId w:val="5"/>
  </w:num>
  <w:num w:numId="26">
    <w:abstractNumId w:val="9"/>
  </w:num>
  <w:num w:numId="27">
    <w:abstractNumId w:val="18"/>
  </w:num>
  <w:num w:numId="28">
    <w:abstractNumId w:val="19"/>
  </w:num>
  <w:num w:numId="29">
    <w:abstractNumId w:val="44"/>
  </w:num>
  <w:num w:numId="30">
    <w:abstractNumId w:val="1"/>
    <w:lvlOverride w:ilvl="0">
      <w:lvl w:ilvl="0">
        <w:start w:val="1"/>
        <w:numFmt w:val="bullet"/>
        <w:pStyle w:val="Tabela-SubItem"/>
        <w:lvlText w:val=""/>
        <w:legacy w:legacy="1" w:legacySpace="0" w:legacyIndent="360"/>
        <w:lvlJc w:val="left"/>
        <w:pPr>
          <w:ind w:left="360" w:hanging="360"/>
        </w:pPr>
        <w:rPr>
          <w:rFonts w:ascii="Symbol" w:hAnsi="Symbol" w:hint="default"/>
        </w:rPr>
      </w:lvl>
    </w:lvlOverride>
  </w:num>
  <w:num w:numId="31">
    <w:abstractNumId w:val="34"/>
  </w:num>
  <w:num w:numId="32">
    <w:abstractNumId w:val="24"/>
  </w:num>
  <w:num w:numId="33">
    <w:abstractNumId w:val="16"/>
  </w:num>
  <w:num w:numId="34">
    <w:abstractNumId w:val="23"/>
  </w:num>
  <w:num w:numId="35">
    <w:abstractNumId w:val="27"/>
  </w:num>
  <w:num w:numId="36">
    <w:abstractNumId w:val="12"/>
  </w:num>
  <w:num w:numId="37">
    <w:abstractNumId w:val="29"/>
  </w:num>
  <w:num w:numId="38">
    <w:abstractNumId w:val="15"/>
  </w:num>
  <w:num w:numId="39">
    <w:abstractNumId w:val="17"/>
  </w:num>
  <w:num w:numId="40">
    <w:abstractNumId w:val="25"/>
  </w:num>
  <w:num w:numId="41">
    <w:abstractNumId w:val="14"/>
  </w:num>
  <w:num w:numId="42">
    <w:abstractNumId w:val="45"/>
  </w:num>
  <w:num w:numId="43">
    <w:abstractNumId w:val="6"/>
  </w:num>
  <w:num w:numId="44">
    <w:abstractNumId w:val="46"/>
  </w:num>
  <w:num w:numId="45">
    <w:abstractNumId w:val="30"/>
  </w:num>
  <w:num w:numId="46">
    <w:abstractNumId w:val="35"/>
  </w:num>
  <w:num w:numId="47">
    <w:abstractNumId w:val="7"/>
  </w:num>
  <w:num w:numId="48">
    <w:abstractNumId w:val="26"/>
  </w:num>
  <w:num w:numId="49">
    <w:abstractNumId w:val="28"/>
    <w:lvlOverride w:ilvl="0">
      <w:startOverride w:val="16"/>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6082"/>
  </w:hdrShapeDefaults>
  <w:footnotePr>
    <w:footnote w:id="0"/>
    <w:footnote w:id="1"/>
  </w:footnotePr>
  <w:endnotePr>
    <w:endnote w:id="0"/>
    <w:endnote w:id="1"/>
  </w:endnotePr>
  <w:compat/>
  <w:rsids>
    <w:rsidRoot w:val="00170E47"/>
    <w:rsid w:val="0004771C"/>
    <w:rsid w:val="0005366E"/>
    <w:rsid w:val="00090306"/>
    <w:rsid w:val="000A0DEE"/>
    <w:rsid w:val="000A45CF"/>
    <w:rsid w:val="000A7D6D"/>
    <w:rsid w:val="000B08B1"/>
    <w:rsid w:val="000C1D6B"/>
    <w:rsid w:val="000D7E73"/>
    <w:rsid w:val="000D7FB2"/>
    <w:rsid w:val="000E3D24"/>
    <w:rsid w:val="001020DE"/>
    <w:rsid w:val="0010288E"/>
    <w:rsid w:val="00111BED"/>
    <w:rsid w:val="00111FA8"/>
    <w:rsid w:val="00112419"/>
    <w:rsid w:val="00115BC4"/>
    <w:rsid w:val="00164ED9"/>
    <w:rsid w:val="00165770"/>
    <w:rsid w:val="00167D33"/>
    <w:rsid w:val="00170E47"/>
    <w:rsid w:val="00190CF1"/>
    <w:rsid w:val="001B4F04"/>
    <w:rsid w:val="001D6BB4"/>
    <w:rsid w:val="001F2174"/>
    <w:rsid w:val="001F50DA"/>
    <w:rsid w:val="002003BC"/>
    <w:rsid w:val="00203404"/>
    <w:rsid w:val="00205310"/>
    <w:rsid w:val="00210FDE"/>
    <w:rsid w:val="00234FD9"/>
    <w:rsid w:val="00242E45"/>
    <w:rsid w:val="002453A8"/>
    <w:rsid w:val="00255D6B"/>
    <w:rsid w:val="00262E3E"/>
    <w:rsid w:val="00270DD0"/>
    <w:rsid w:val="002808F6"/>
    <w:rsid w:val="00282A2C"/>
    <w:rsid w:val="00286648"/>
    <w:rsid w:val="00293F1E"/>
    <w:rsid w:val="002D0BFC"/>
    <w:rsid w:val="002E4823"/>
    <w:rsid w:val="00305074"/>
    <w:rsid w:val="00330822"/>
    <w:rsid w:val="0034794B"/>
    <w:rsid w:val="0035188D"/>
    <w:rsid w:val="00363900"/>
    <w:rsid w:val="00370C40"/>
    <w:rsid w:val="003739E7"/>
    <w:rsid w:val="00384F66"/>
    <w:rsid w:val="003A321F"/>
    <w:rsid w:val="003E0817"/>
    <w:rsid w:val="003F0F67"/>
    <w:rsid w:val="0041172D"/>
    <w:rsid w:val="00413CC9"/>
    <w:rsid w:val="00436E40"/>
    <w:rsid w:val="00447984"/>
    <w:rsid w:val="00466D77"/>
    <w:rsid w:val="00472B3A"/>
    <w:rsid w:val="004823C3"/>
    <w:rsid w:val="004870A1"/>
    <w:rsid w:val="004C5A11"/>
    <w:rsid w:val="004D02D6"/>
    <w:rsid w:val="004F29B9"/>
    <w:rsid w:val="005015EC"/>
    <w:rsid w:val="005046CB"/>
    <w:rsid w:val="00506AF7"/>
    <w:rsid w:val="00511933"/>
    <w:rsid w:val="0052066D"/>
    <w:rsid w:val="00523F57"/>
    <w:rsid w:val="00524422"/>
    <w:rsid w:val="0053748D"/>
    <w:rsid w:val="00541032"/>
    <w:rsid w:val="00544C26"/>
    <w:rsid w:val="0055178E"/>
    <w:rsid w:val="00556312"/>
    <w:rsid w:val="00573DC2"/>
    <w:rsid w:val="00576CD9"/>
    <w:rsid w:val="00580FBD"/>
    <w:rsid w:val="00581AF4"/>
    <w:rsid w:val="005C009C"/>
    <w:rsid w:val="005C4C46"/>
    <w:rsid w:val="005C6337"/>
    <w:rsid w:val="00604869"/>
    <w:rsid w:val="00672D6F"/>
    <w:rsid w:val="00687908"/>
    <w:rsid w:val="006B72E7"/>
    <w:rsid w:val="006D3C80"/>
    <w:rsid w:val="006D70D8"/>
    <w:rsid w:val="00705C34"/>
    <w:rsid w:val="0071743A"/>
    <w:rsid w:val="00727FDA"/>
    <w:rsid w:val="007335ED"/>
    <w:rsid w:val="0074137A"/>
    <w:rsid w:val="00746458"/>
    <w:rsid w:val="00756F5E"/>
    <w:rsid w:val="00761D43"/>
    <w:rsid w:val="007653E7"/>
    <w:rsid w:val="0076569A"/>
    <w:rsid w:val="007763FE"/>
    <w:rsid w:val="00796376"/>
    <w:rsid w:val="007A7AA9"/>
    <w:rsid w:val="007B49CF"/>
    <w:rsid w:val="007D4FCE"/>
    <w:rsid w:val="007E031D"/>
    <w:rsid w:val="008153D3"/>
    <w:rsid w:val="00815C5A"/>
    <w:rsid w:val="0082512D"/>
    <w:rsid w:val="0084012F"/>
    <w:rsid w:val="00845765"/>
    <w:rsid w:val="0085437E"/>
    <w:rsid w:val="008678F2"/>
    <w:rsid w:val="00895DCD"/>
    <w:rsid w:val="008A7C64"/>
    <w:rsid w:val="008D0992"/>
    <w:rsid w:val="00906E28"/>
    <w:rsid w:val="00952155"/>
    <w:rsid w:val="00953D96"/>
    <w:rsid w:val="009707B8"/>
    <w:rsid w:val="009747C0"/>
    <w:rsid w:val="009829A3"/>
    <w:rsid w:val="00985656"/>
    <w:rsid w:val="009A5343"/>
    <w:rsid w:val="009B06A6"/>
    <w:rsid w:val="009B6E2C"/>
    <w:rsid w:val="009D50CF"/>
    <w:rsid w:val="009D65A8"/>
    <w:rsid w:val="00A10C30"/>
    <w:rsid w:val="00A31622"/>
    <w:rsid w:val="00A6007D"/>
    <w:rsid w:val="00A6274B"/>
    <w:rsid w:val="00A8064F"/>
    <w:rsid w:val="00A80DBC"/>
    <w:rsid w:val="00AB4053"/>
    <w:rsid w:val="00AC5B28"/>
    <w:rsid w:val="00AD593A"/>
    <w:rsid w:val="00B04580"/>
    <w:rsid w:val="00B12B50"/>
    <w:rsid w:val="00B47BC2"/>
    <w:rsid w:val="00B53020"/>
    <w:rsid w:val="00B5440C"/>
    <w:rsid w:val="00B605F3"/>
    <w:rsid w:val="00B65D7D"/>
    <w:rsid w:val="00B736BE"/>
    <w:rsid w:val="00B83569"/>
    <w:rsid w:val="00BA75CF"/>
    <w:rsid w:val="00BB5390"/>
    <w:rsid w:val="00BC5842"/>
    <w:rsid w:val="00BD1F1B"/>
    <w:rsid w:val="00BD7EF6"/>
    <w:rsid w:val="00BE69E7"/>
    <w:rsid w:val="00BF7E83"/>
    <w:rsid w:val="00C025CA"/>
    <w:rsid w:val="00C10ABA"/>
    <w:rsid w:val="00C1545E"/>
    <w:rsid w:val="00C26BC1"/>
    <w:rsid w:val="00C27507"/>
    <w:rsid w:val="00C514B7"/>
    <w:rsid w:val="00C92005"/>
    <w:rsid w:val="00CD41A6"/>
    <w:rsid w:val="00CF338C"/>
    <w:rsid w:val="00CF7788"/>
    <w:rsid w:val="00D120AF"/>
    <w:rsid w:val="00D12317"/>
    <w:rsid w:val="00D1633B"/>
    <w:rsid w:val="00D26418"/>
    <w:rsid w:val="00D445AC"/>
    <w:rsid w:val="00D618D2"/>
    <w:rsid w:val="00D71D94"/>
    <w:rsid w:val="00D838D9"/>
    <w:rsid w:val="00D841EB"/>
    <w:rsid w:val="00D8608A"/>
    <w:rsid w:val="00D86AB2"/>
    <w:rsid w:val="00D928E7"/>
    <w:rsid w:val="00D96A07"/>
    <w:rsid w:val="00DA2C28"/>
    <w:rsid w:val="00DE68F7"/>
    <w:rsid w:val="00DF1715"/>
    <w:rsid w:val="00E07456"/>
    <w:rsid w:val="00E32625"/>
    <w:rsid w:val="00E3348C"/>
    <w:rsid w:val="00E36318"/>
    <w:rsid w:val="00E6668D"/>
    <w:rsid w:val="00E666BD"/>
    <w:rsid w:val="00E737BF"/>
    <w:rsid w:val="00E760DE"/>
    <w:rsid w:val="00E86DB2"/>
    <w:rsid w:val="00EB13F2"/>
    <w:rsid w:val="00EC362B"/>
    <w:rsid w:val="00EC669D"/>
    <w:rsid w:val="00ED08CF"/>
    <w:rsid w:val="00ED49E2"/>
    <w:rsid w:val="00EE7286"/>
    <w:rsid w:val="00F27226"/>
    <w:rsid w:val="00F64B85"/>
    <w:rsid w:val="00FD0AA7"/>
    <w:rsid w:val="00FD3AA7"/>
    <w:rsid w:val="00FE59E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1622"/>
  </w:style>
  <w:style w:type="paragraph" w:styleId="Ttulo1">
    <w:name w:val="heading 1"/>
    <w:aliases w:val="Título Cabeçalho 1,Título Cabeçalho"/>
    <w:basedOn w:val="Normal"/>
    <w:next w:val="Normal"/>
    <w:qFormat/>
    <w:rsid w:val="00A31622"/>
    <w:pPr>
      <w:keepNext/>
      <w:jc w:val="center"/>
      <w:outlineLvl w:val="0"/>
    </w:pPr>
    <w:rPr>
      <w:rFonts w:ascii="Arial" w:hAnsi="Arial"/>
      <w:sz w:val="22"/>
    </w:rPr>
  </w:style>
  <w:style w:type="paragraph" w:styleId="Ttulo2">
    <w:name w:val="heading 2"/>
    <w:aliases w:val="Título cabeçalho 2"/>
    <w:basedOn w:val="Normal"/>
    <w:next w:val="Normal"/>
    <w:qFormat/>
    <w:rsid w:val="00A31622"/>
    <w:pPr>
      <w:keepNext/>
      <w:jc w:val="center"/>
      <w:outlineLvl w:val="1"/>
    </w:pPr>
    <w:rPr>
      <w:rFonts w:ascii="Arial" w:hAnsi="Arial"/>
      <w:b/>
      <w:caps/>
      <w:sz w:val="28"/>
    </w:rPr>
  </w:style>
  <w:style w:type="paragraph" w:styleId="Ttulo3">
    <w:name w:val="heading 3"/>
    <w:aliases w:val="Título de Item"/>
    <w:basedOn w:val="Normal"/>
    <w:next w:val="Normal"/>
    <w:qFormat/>
    <w:rsid w:val="00A31622"/>
    <w:pPr>
      <w:keepNext/>
      <w:numPr>
        <w:ilvl w:val="2"/>
        <w:numId w:val="4"/>
      </w:numPr>
      <w:spacing w:before="120" w:after="120"/>
      <w:outlineLvl w:val="2"/>
    </w:pPr>
    <w:rPr>
      <w:rFonts w:ascii="Arial" w:hAnsi="Arial"/>
      <w:b/>
      <w:caps/>
      <w:sz w:val="22"/>
    </w:rPr>
  </w:style>
  <w:style w:type="paragraph" w:styleId="Ttulo4">
    <w:name w:val="heading 4"/>
    <w:basedOn w:val="Normal"/>
    <w:next w:val="Normal"/>
    <w:link w:val="Ttulo4Char"/>
    <w:qFormat/>
    <w:rsid w:val="00906E28"/>
    <w:pPr>
      <w:keepNext/>
      <w:widowControl w:val="0"/>
      <w:jc w:val="center"/>
      <w:outlineLvl w:val="3"/>
    </w:pPr>
    <w:rPr>
      <w:rFonts w:ascii="Arial" w:hAnsi="Arial"/>
      <w:b/>
      <w:sz w:val="19"/>
    </w:rPr>
  </w:style>
  <w:style w:type="paragraph" w:styleId="Ttulo5">
    <w:name w:val="heading 5"/>
    <w:basedOn w:val="Normal"/>
    <w:next w:val="Normal"/>
    <w:link w:val="Ttulo5Char"/>
    <w:unhideWhenUsed/>
    <w:qFormat/>
    <w:rsid w:val="000B08B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nhideWhenUsed/>
    <w:qFormat/>
    <w:rsid w:val="00906E28"/>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906E28"/>
    <w:pPr>
      <w:keepNext/>
      <w:ind w:left="284" w:hanging="284"/>
      <w:jc w:val="center"/>
      <w:outlineLvl w:val="6"/>
    </w:pPr>
    <w:rPr>
      <w:rFonts w:ascii="Arial" w:hAnsi="Arial"/>
      <w:b/>
      <w:sz w:val="19"/>
    </w:rPr>
  </w:style>
  <w:style w:type="paragraph" w:styleId="Ttulo8">
    <w:name w:val="heading 8"/>
    <w:basedOn w:val="Normal"/>
    <w:next w:val="Normal"/>
    <w:link w:val="Ttulo8Char"/>
    <w:unhideWhenUsed/>
    <w:qFormat/>
    <w:rsid w:val="00906E28"/>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har"/>
    <w:qFormat/>
    <w:rsid w:val="00906E28"/>
    <w:pPr>
      <w:keepNext/>
      <w:tabs>
        <w:tab w:val="left" w:pos="142"/>
      </w:tabs>
      <w:spacing w:line="360" w:lineRule="auto"/>
      <w:ind w:firstLine="426"/>
      <w:outlineLvl w:val="8"/>
    </w:pPr>
    <w:rPr>
      <w:rFonts w:ascii="Arial" w:hAnsi="Arial"/>
      <w:b/>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ubItem4-Nivel2">
    <w:name w:val="Sub Item (4) - Nivel 2"/>
    <w:basedOn w:val="Subtitulos"/>
    <w:rsid w:val="00A31622"/>
    <w:pPr>
      <w:spacing w:before="60"/>
    </w:pPr>
  </w:style>
  <w:style w:type="paragraph" w:customStyle="1" w:styleId="Subtitulos">
    <w:name w:val="Subtitulos"/>
    <w:basedOn w:val="Normal"/>
    <w:rsid w:val="00A31622"/>
    <w:pPr>
      <w:spacing w:after="60"/>
      <w:jc w:val="both"/>
      <w:outlineLvl w:val="1"/>
    </w:pPr>
    <w:rPr>
      <w:rFonts w:ascii="Arial" w:hAnsi="Arial"/>
      <w:sz w:val="22"/>
    </w:rPr>
  </w:style>
  <w:style w:type="paragraph" w:customStyle="1" w:styleId="Item-Titulo-Nivel1">
    <w:name w:val="Item - Titulo - Nivel 1"/>
    <w:basedOn w:val="Normal"/>
    <w:rsid w:val="00A31622"/>
    <w:pPr>
      <w:spacing w:before="120" w:after="120" w:line="360" w:lineRule="auto"/>
      <w:jc w:val="both"/>
      <w:outlineLvl w:val="0"/>
    </w:pPr>
    <w:rPr>
      <w:rFonts w:ascii="Arial" w:hAnsi="Arial"/>
      <w:b/>
      <w:caps/>
      <w:sz w:val="22"/>
    </w:rPr>
  </w:style>
  <w:style w:type="paragraph" w:customStyle="1" w:styleId="TextoexplicativodeSubttulo">
    <w:name w:val="Texto explicativo de Subtítulo"/>
    <w:basedOn w:val="TextoParagrafo"/>
    <w:rsid w:val="00A31622"/>
    <w:pPr>
      <w:numPr>
        <w:numId w:val="15"/>
      </w:numPr>
      <w:spacing w:before="0" w:after="0"/>
    </w:pPr>
  </w:style>
  <w:style w:type="paragraph" w:customStyle="1" w:styleId="TextoParagrafo">
    <w:name w:val="Texto Paragrafo"/>
    <w:basedOn w:val="Corpodetexto"/>
    <w:rsid w:val="00A31622"/>
    <w:pPr>
      <w:spacing w:before="120" w:after="120" w:line="240" w:lineRule="auto"/>
      <w:ind w:firstLine="624"/>
    </w:pPr>
  </w:style>
  <w:style w:type="paragraph" w:styleId="Corpodetexto">
    <w:name w:val="Body Text"/>
    <w:basedOn w:val="Normal"/>
    <w:rsid w:val="00A31622"/>
    <w:pPr>
      <w:spacing w:line="360" w:lineRule="auto"/>
      <w:jc w:val="both"/>
    </w:pPr>
    <w:rPr>
      <w:rFonts w:ascii="Arial" w:hAnsi="Arial"/>
      <w:sz w:val="22"/>
    </w:rPr>
  </w:style>
  <w:style w:type="paragraph" w:customStyle="1" w:styleId="TopicosdeSubItenslistadosporletras">
    <w:name w:val="Topicos de Sub Itens (listados por letras)"/>
    <w:basedOn w:val="Normal"/>
    <w:next w:val="Normal"/>
    <w:rsid w:val="00A31622"/>
    <w:pPr>
      <w:numPr>
        <w:numId w:val="8"/>
      </w:numPr>
      <w:spacing w:before="60" w:after="60"/>
      <w:ind w:left="1418" w:hanging="454"/>
      <w:jc w:val="both"/>
    </w:pPr>
    <w:rPr>
      <w:rFonts w:ascii="Arial" w:hAnsi="Arial"/>
      <w:sz w:val="22"/>
    </w:rPr>
  </w:style>
  <w:style w:type="paragraph" w:customStyle="1" w:styleId="SubItem7-Nivel3">
    <w:name w:val="Sub Item (7) - Nivel 3"/>
    <w:basedOn w:val="SubItem7-Nivel2"/>
    <w:autoRedefine/>
    <w:rsid w:val="00A31622"/>
    <w:pPr>
      <w:numPr>
        <w:ilvl w:val="2"/>
        <w:numId w:val="9"/>
      </w:numPr>
      <w:ind w:left="1417" w:hanging="737"/>
    </w:pPr>
  </w:style>
  <w:style w:type="paragraph" w:customStyle="1" w:styleId="SubItem7-Nivel2">
    <w:name w:val="Sub Item (7) - Nivel 2"/>
    <w:basedOn w:val="Subtitulos"/>
    <w:rsid w:val="00A31622"/>
    <w:pPr>
      <w:numPr>
        <w:ilvl w:val="1"/>
        <w:numId w:val="10"/>
      </w:numPr>
      <w:spacing w:before="60"/>
      <w:ind w:left="624" w:hanging="454"/>
    </w:pPr>
  </w:style>
  <w:style w:type="paragraph" w:customStyle="1" w:styleId="SubItem10-Nivel2">
    <w:name w:val="Sub Item (10) - Nivel 2"/>
    <w:basedOn w:val="Normal"/>
    <w:rsid w:val="00A31622"/>
    <w:pPr>
      <w:numPr>
        <w:ilvl w:val="1"/>
        <w:numId w:val="11"/>
      </w:numPr>
      <w:spacing w:before="60" w:after="60"/>
      <w:ind w:left="624" w:hanging="567"/>
      <w:jc w:val="both"/>
      <w:outlineLvl w:val="1"/>
    </w:pPr>
    <w:rPr>
      <w:rFonts w:ascii="Arial" w:hAnsi="Arial"/>
      <w:sz w:val="22"/>
    </w:rPr>
  </w:style>
  <w:style w:type="paragraph" w:customStyle="1" w:styleId="SubItem5-Nivel4">
    <w:name w:val="Sub Item (5) - Nivel4"/>
    <w:basedOn w:val="Normal"/>
    <w:rsid w:val="00A31622"/>
    <w:pPr>
      <w:numPr>
        <w:ilvl w:val="3"/>
        <w:numId w:val="12"/>
      </w:numPr>
      <w:tabs>
        <w:tab w:val="left" w:pos="454"/>
      </w:tabs>
      <w:spacing w:before="60" w:after="60"/>
      <w:ind w:left="2382"/>
      <w:outlineLvl w:val="3"/>
    </w:pPr>
    <w:rPr>
      <w:rFonts w:ascii="Arial" w:hAnsi="Arial"/>
      <w:sz w:val="22"/>
    </w:rPr>
  </w:style>
  <w:style w:type="paragraph" w:customStyle="1" w:styleId="SubItem4-Nivel3">
    <w:name w:val="Sub Item (4) - Nivel 3"/>
    <w:basedOn w:val="Normal"/>
    <w:rsid w:val="00A31622"/>
    <w:pPr>
      <w:spacing w:before="60" w:after="60"/>
      <w:jc w:val="both"/>
    </w:pPr>
    <w:rPr>
      <w:rFonts w:ascii="Arial" w:hAnsi="Arial"/>
      <w:sz w:val="22"/>
    </w:rPr>
  </w:style>
  <w:style w:type="paragraph" w:customStyle="1" w:styleId="SubItem13-Nivel2">
    <w:name w:val="Sub Item (13) - Nivel2"/>
    <w:basedOn w:val="Normal"/>
    <w:rsid w:val="00A31622"/>
    <w:pPr>
      <w:numPr>
        <w:ilvl w:val="1"/>
        <w:numId w:val="13"/>
      </w:numPr>
      <w:tabs>
        <w:tab w:val="num" w:pos="284"/>
      </w:tabs>
      <w:spacing w:before="60" w:after="60"/>
      <w:ind w:left="397" w:hanging="340"/>
      <w:jc w:val="both"/>
      <w:outlineLvl w:val="1"/>
    </w:pPr>
    <w:rPr>
      <w:rFonts w:ascii="Arial" w:hAnsi="Arial"/>
      <w:sz w:val="24"/>
    </w:rPr>
  </w:style>
  <w:style w:type="paragraph" w:customStyle="1" w:styleId="Tabela-TitulodeItem">
    <w:name w:val="Tabela - Titulo de Item"/>
    <w:basedOn w:val="Normal"/>
    <w:rsid w:val="00A31622"/>
    <w:pPr>
      <w:jc w:val="both"/>
    </w:pPr>
    <w:rPr>
      <w:rFonts w:ascii="Arial" w:hAnsi="Arial"/>
      <w:b/>
      <w:sz w:val="22"/>
      <w:u w:val="single"/>
    </w:rPr>
  </w:style>
  <w:style w:type="paragraph" w:customStyle="1" w:styleId="DadosAutoPreenchimento">
    <w:name w:val="Dados Auto Preenchimento"/>
    <w:basedOn w:val="Normal"/>
    <w:rsid w:val="00A31622"/>
    <w:pPr>
      <w:jc w:val="both"/>
    </w:pPr>
    <w:rPr>
      <w:rFonts w:ascii="Arial" w:hAnsi="Arial"/>
    </w:rPr>
  </w:style>
  <w:style w:type="paragraph" w:styleId="Textoembloco">
    <w:name w:val="Block Text"/>
    <w:basedOn w:val="Normal"/>
    <w:rsid w:val="00A31622"/>
    <w:pPr>
      <w:ind w:left="1418"/>
      <w:jc w:val="both"/>
    </w:pPr>
    <w:rPr>
      <w:rFonts w:ascii="Arial" w:hAnsi="Arial"/>
      <w:sz w:val="22"/>
    </w:rPr>
  </w:style>
  <w:style w:type="paragraph" w:customStyle="1" w:styleId="Cabealho-Ttulododocumento">
    <w:name w:val="Cabeçalho - Título do documento"/>
    <w:basedOn w:val="Normal"/>
    <w:next w:val="Normal"/>
    <w:rsid w:val="00A31622"/>
    <w:pPr>
      <w:jc w:val="center"/>
    </w:pPr>
    <w:rPr>
      <w:rFonts w:ascii="Arial" w:hAnsi="Arial"/>
      <w:sz w:val="22"/>
    </w:rPr>
  </w:style>
  <w:style w:type="paragraph" w:customStyle="1" w:styleId="Cabealho-TituloPricinpalfontemenor">
    <w:name w:val="Cabeçalho - Titulo Pricinpal (fonte menor)"/>
    <w:basedOn w:val="Ttulo2"/>
    <w:rsid w:val="00A31622"/>
    <w:rPr>
      <w:sz w:val="24"/>
    </w:rPr>
  </w:style>
  <w:style w:type="paragraph" w:customStyle="1" w:styleId="Cabealho-NomedoOrgo">
    <w:name w:val="Cabeçalho - Nome do Orgão"/>
    <w:basedOn w:val="Normal"/>
    <w:rsid w:val="00A31622"/>
    <w:pPr>
      <w:jc w:val="center"/>
    </w:pPr>
    <w:rPr>
      <w:rFonts w:ascii="Arial" w:hAnsi="Arial"/>
      <w:b/>
      <w:sz w:val="28"/>
    </w:rPr>
  </w:style>
  <w:style w:type="paragraph" w:customStyle="1" w:styleId="Cabealho-Datadodocumento">
    <w:name w:val="Cabeçalho - Data do documento"/>
    <w:basedOn w:val="Normal"/>
    <w:rsid w:val="00A31622"/>
    <w:pPr>
      <w:jc w:val="center"/>
    </w:pPr>
    <w:rPr>
      <w:rFonts w:ascii="Arial" w:hAnsi="Arial"/>
      <w:b/>
      <w:sz w:val="22"/>
    </w:rPr>
  </w:style>
  <w:style w:type="paragraph" w:styleId="Cabealho">
    <w:name w:val="header"/>
    <w:basedOn w:val="Normal"/>
    <w:link w:val="CabealhoChar"/>
    <w:uiPriority w:val="99"/>
    <w:rsid w:val="00A31622"/>
    <w:pPr>
      <w:tabs>
        <w:tab w:val="center" w:pos="4419"/>
        <w:tab w:val="right" w:pos="8838"/>
      </w:tabs>
    </w:pPr>
    <w:rPr>
      <w:rFonts w:ascii="Arial" w:hAnsi="Arial"/>
      <w:sz w:val="22"/>
    </w:rPr>
  </w:style>
  <w:style w:type="character" w:styleId="Nmerodepgina">
    <w:name w:val="page number"/>
    <w:rsid w:val="00A31622"/>
    <w:rPr>
      <w:rFonts w:ascii="Arial" w:hAnsi="Arial"/>
      <w:sz w:val="22"/>
    </w:rPr>
  </w:style>
  <w:style w:type="paragraph" w:styleId="Rodap">
    <w:name w:val="footer"/>
    <w:basedOn w:val="Normal"/>
    <w:link w:val="RodapChar"/>
    <w:uiPriority w:val="99"/>
    <w:rsid w:val="00A31622"/>
    <w:pPr>
      <w:pBdr>
        <w:top w:val="single" w:sz="8" w:space="1" w:color="auto"/>
      </w:pBdr>
      <w:tabs>
        <w:tab w:val="center" w:pos="4419"/>
        <w:tab w:val="right" w:pos="8838"/>
      </w:tabs>
      <w:jc w:val="both"/>
    </w:pPr>
    <w:rPr>
      <w:rFonts w:ascii="Arial" w:hAnsi="Arial"/>
      <w:sz w:val="16"/>
    </w:rPr>
  </w:style>
  <w:style w:type="paragraph" w:styleId="Corpodetexto2">
    <w:name w:val="Body Text 2"/>
    <w:basedOn w:val="Normal"/>
    <w:rsid w:val="00A31622"/>
    <w:pPr>
      <w:ind w:right="-1"/>
      <w:jc w:val="both"/>
    </w:pPr>
    <w:rPr>
      <w:rFonts w:ascii="Arial" w:hAnsi="Arial"/>
    </w:rPr>
  </w:style>
  <w:style w:type="paragraph" w:styleId="Corpodetexto3">
    <w:name w:val="Body Text 3"/>
    <w:basedOn w:val="Normal"/>
    <w:rsid w:val="00A31622"/>
    <w:pPr>
      <w:ind w:right="-759"/>
      <w:jc w:val="both"/>
    </w:pPr>
    <w:rPr>
      <w:rFonts w:ascii="Arial" w:hAnsi="Arial"/>
    </w:rPr>
  </w:style>
  <w:style w:type="paragraph" w:customStyle="1" w:styleId="ItensdeTopico">
    <w:name w:val="Itens de Topico"/>
    <w:basedOn w:val="TextosemFormatao"/>
    <w:rsid w:val="00A31622"/>
    <w:pPr>
      <w:spacing w:line="360" w:lineRule="auto"/>
      <w:ind w:left="680"/>
    </w:pPr>
    <w:rPr>
      <w:rFonts w:ascii="Arial" w:hAnsi="Arial"/>
      <w:sz w:val="22"/>
    </w:rPr>
  </w:style>
  <w:style w:type="paragraph" w:customStyle="1" w:styleId="SubtitulosNivel35">
    <w:name w:val="Subtitulos Nivel3 (5)"/>
    <w:basedOn w:val="Subtitulos"/>
    <w:rsid w:val="00A31622"/>
    <w:pPr>
      <w:numPr>
        <w:ilvl w:val="2"/>
        <w:numId w:val="3"/>
      </w:numPr>
      <w:spacing w:before="60"/>
      <w:ind w:left="1247"/>
      <w:outlineLvl w:val="2"/>
    </w:pPr>
  </w:style>
  <w:style w:type="paragraph" w:customStyle="1" w:styleId="SubtituloNivel24">
    <w:name w:val="Subtitulo Nivel2 (4)"/>
    <w:basedOn w:val="Subtitulos"/>
    <w:rsid w:val="00A31622"/>
    <w:pPr>
      <w:numPr>
        <w:ilvl w:val="1"/>
        <w:numId w:val="2"/>
      </w:numPr>
      <w:tabs>
        <w:tab w:val="num" w:pos="510"/>
      </w:tabs>
      <w:spacing w:before="60"/>
      <w:ind w:left="624" w:hanging="454"/>
    </w:pPr>
  </w:style>
  <w:style w:type="paragraph" w:customStyle="1" w:styleId="SubtituloNivel25">
    <w:name w:val="Subtitulo Nivel2 (5)"/>
    <w:basedOn w:val="Subtitulos"/>
    <w:rsid w:val="00A31622"/>
    <w:pPr>
      <w:numPr>
        <w:ilvl w:val="1"/>
        <w:numId w:val="3"/>
      </w:numPr>
      <w:spacing w:before="60"/>
      <w:ind w:left="624" w:hanging="454"/>
    </w:pPr>
  </w:style>
  <w:style w:type="paragraph" w:customStyle="1" w:styleId="TitulodeItem">
    <w:name w:val="Titulo de Item"/>
    <w:basedOn w:val="Numerada"/>
    <w:rsid w:val="00A31622"/>
    <w:pPr>
      <w:numPr>
        <w:numId w:val="0"/>
      </w:numPr>
      <w:tabs>
        <w:tab w:val="num" w:pos="397"/>
      </w:tabs>
      <w:spacing w:before="120" w:after="120" w:line="360" w:lineRule="auto"/>
      <w:ind w:left="397" w:hanging="397"/>
      <w:jc w:val="both"/>
      <w:outlineLvl w:val="0"/>
    </w:pPr>
    <w:rPr>
      <w:rFonts w:ascii="Arial" w:hAnsi="Arial"/>
      <w:b/>
      <w:caps/>
      <w:sz w:val="22"/>
    </w:rPr>
  </w:style>
  <w:style w:type="paragraph" w:customStyle="1" w:styleId="SubtitulosNivel28">
    <w:name w:val="Subtitulos Nivel2 (8)"/>
    <w:basedOn w:val="Subtitulos"/>
    <w:rsid w:val="00A31622"/>
    <w:pPr>
      <w:numPr>
        <w:ilvl w:val="1"/>
        <w:numId w:val="5"/>
      </w:numPr>
      <w:spacing w:before="60"/>
      <w:ind w:left="624" w:hanging="454"/>
    </w:pPr>
  </w:style>
  <w:style w:type="paragraph" w:customStyle="1" w:styleId="SubtitulosNivel29">
    <w:name w:val="Subtitulos Nivel2 (9)"/>
    <w:basedOn w:val="Subtitulos"/>
    <w:rsid w:val="00A31622"/>
    <w:pPr>
      <w:numPr>
        <w:ilvl w:val="1"/>
        <w:numId w:val="6"/>
      </w:numPr>
      <w:spacing w:before="60"/>
      <w:ind w:left="624" w:hanging="454"/>
    </w:pPr>
  </w:style>
  <w:style w:type="paragraph" w:customStyle="1" w:styleId="Observaes">
    <w:name w:val="Observações"/>
    <w:basedOn w:val="Normal"/>
    <w:rsid w:val="00A31622"/>
    <w:pPr>
      <w:ind w:left="454"/>
      <w:jc w:val="both"/>
    </w:pPr>
    <w:rPr>
      <w:rFonts w:ascii="Arial" w:hAnsi="Arial"/>
      <w:b/>
      <w:i/>
    </w:rPr>
  </w:style>
  <w:style w:type="paragraph" w:customStyle="1" w:styleId="ItensdeObservao">
    <w:name w:val="Itens de Observação"/>
    <w:basedOn w:val="Normal"/>
    <w:rsid w:val="00A31622"/>
    <w:pPr>
      <w:numPr>
        <w:numId w:val="7"/>
      </w:numPr>
      <w:jc w:val="both"/>
    </w:pPr>
    <w:rPr>
      <w:rFonts w:ascii="Arial" w:hAnsi="Arial"/>
      <w:b/>
      <w:i/>
    </w:rPr>
  </w:style>
  <w:style w:type="paragraph" w:customStyle="1" w:styleId="Titulodecabealhosecundario">
    <w:name w:val="Titulo de cabeçalho secundario"/>
    <w:basedOn w:val="Normal"/>
    <w:rsid w:val="00A31622"/>
    <w:pPr>
      <w:jc w:val="right"/>
    </w:pPr>
    <w:rPr>
      <w:rFonts w:ascii="Arial" w:hAnsi="Arial"/>
      <w:caps/>
      <w:sz w:val="18"/>
    </w:rPr>
  </w:style>
  <w:style w:type="paragraph" w:styleId="TextosemFormatao">
    <w:name w:val="Plain Text"/>
    <w:basedOn w:val="Normal"/>
    <w:rsid w:val="00A31622"/>
    <w:rPr>
      <w:rFonts w:ascii="Courier New" w:hAnsi="Courier New"/>
    </w:rPr>
  </w:style>
  <w:style w:type="paragraph" w:styleId="Numerada">
    <w:name w:val="List Number"/>
    <w:basedOn w:val="Normal"/>
    <w:rsid w:val="00A31622"/>
    <w:pPr>
      <w:numPr>
        <w:numId w:val="14"/>
      </w:numPr>
    </w:pPr>
  </w:style>
  <w:style w:type="paragraph" w:customStyle="1" w:styleId="ItensdeTopiconivel3">
    <w:name w:val="Itens de Topico ( nivel 3 )"/>
    <w:basedOn w:val="ItensdeTopico"/>
    <w:rsid w:val="00CF7788"/>
    <w:pPr>
      <w:tabs>
        <w:tab w:val="num" w:pos="814"/>
      </w:tabs>
      <w:suppressAutoHyphens/>
      <w:spacing w:before="60" w:after="60" w:line="240" w:lineRule="auto"/>
      <w:ind w:left="-2211"/>
      <w:jc w:val="both"/>
    </w:pPr>
    <w:rPr>
      <w:lang w:eastAsia="ar-SA"/>
    </w:rPr>
  </w:style>
  <w:style w:type="paragraph" w:customStyle="1" w:styleId="SubItem5-Nivel2">
    <w:name w:val="Sub Item (5) - Nivel 2"/>
    <w:basedOn w:val="Subtitulos"/>
    <w:rsid w:val="00C92005"/>
    <w:pPr>
      <w:numPr>
        <w:numId w:val="9"/>
      </w:numPr>
      <w:suppressAutoHyphens/>
      <w:spacing w:before="60"/>
      <w:ind w:left="113" w:firstLine="0"/>
      <w:outlineLvl w:val="9"/>
    </w:pPr>
    <w:rPr>
      <w:lang w:eastAsia="ar-SA"/>
    </w:rPr>
  </w:style>
  <w:style w:type="paragraph" w:styleId="PargrafodaLista">
    <w:name w:val="List Paragraph"/>
    <w:basedOn w:val="Normal"/>
    <w:uiPriority w:val="34"/>
    <w:qFormat/>
    <w:rsid w:val="001D6BB4"/>
    <w:pPr>
      <w:ind w:left="708"/>
    </w:pPr>
  </w:style>
  <w:style w:type="character" w:customStyle="1" w:styleId="RodapChar">
    <w:name w:val="Rodapé Char"/>
    <w:link w:val="Rodap"/>
    <w:uiPriority w:val="99"/>
    <w:rsid w:val="003F0F67"/>
    <w:rPr>
      <w:rFonts w:ascii="Arial" w:hAnsi="Arial"/>
      <w:sz w:val="16"/>
    </w:rPr>
  </w:style>
  <w:style w:type="paragraph" w:styleId="Textodebalo">
    <w:name w:val="Balloon Text"/>
    <w:basedOn w:val="Normal"/>
    <w:link w:val="TextodebaloChar"/>
    <w:rsid w:val="000B08B1"/>
    <w:rPr>
      <w:rFonts w:ascii="Tahoma" w:hAnsi="Tahoma" w:cs="Tahoma"/>
      <w:sz w:val="16"/>
      <w:szCs w:val="16"/>
    </w:rPr>
  </w:style>
  <w:style w:type="character" w:customStyle="1" w:styleId="TextodebaloChar">
    <w:name w:val="Texto de balão Char"/>
    <w:basedOn w:val="Fontepargpadro"/>
    <w:link w:val="Textodebalo"/>
    <w:rsid w:val="000B08B1"/>
    <w:rPr>
      <w:rFonts w:ascii="Tahoma" w:hAnsi="Tahoma" w:cs="Tahoma"/>
      <w:sz w:val="16"/>
      <w:szCs w:val="16"/>
    </w:rPr>
  </w:style>
  <w:style w:type="character" w:styleId="Hyperlink">
    <w:name w:val="Hyperlink"/>
    <w:basedOn w:val="Fontepargpadro"/>
    <w:rsid w:val="000B08B1"/>
    <w:rPr>
      <w:color w:val="0000FF" w:themeColor="hyperlink"/>
      <w:u w:val="single"/>
    </w:rPr>
  </w:style>
  <w:style w:type="character" w:customStyle="1" w:styleId="Ttulo5Char">
    <w:name w:val="Título 5 Char"/>
    <w:basedOn w:val="Fontepargpadro"/>
    <w:link w:val="Ttulo5"/>
    <w:rsid w:val="000B08B1"/>
    <w:rPr>
      <w:rFonts w:asciiTheme="majorHAnsi" w:eastAsiaTheme="majorEastAsia" w:hAnsiTheme="majorHAnsi" w:cstheme="majorBidi"/>
      <w:color w:val="243F60" w:themeColor="accent1" w:themeShade="7F"/>
    </w:rPr>
  </w:style>
  <w:style w:type="paragraph" w:styleId="Listadecontinuao2">
    <w:name w:val="List Continue 2"/>
    <w:basedOn w:val="Normal"/>
    <w:rsid w:val="000B08B1"/>
    <w:pPr>
      <w:numPr>
        <w:ilvl w:val="1"/>
        <w:numId w:val="26"/>
      </w:numPr>
      <w:spacing w:after="120"/>
    </w:pPr>
  </w:style>
  <w:style w:type="paragraph" w:customStyle="1" w:styleId="CabealhoSecundrio-TitulodoDocumento">
    <w:name w:val="Cabeçalho Secundário - Titulo do Documento"/>
    <w:basedOn w:val="Normal"/>
    <w:rsid w:val="000B08B1"/>
    <w:pPr>
      <w:jc w:val="right"/>
    </w:pPr>
    <w:rPr>
      <w:rFonts w:ascii="Arial" w:hAnsi="Arial"/>
      <w:caps/>
      <w:sz w:val="18"/>
    </w:rPr>
  </w:style>
  <w:style w:type="character" w:customStyle="1" w:styleId="CabealhoChar">
    <w:name w:val="Cabeçalho Char"/>
    <w:link w:val="Cabealho"/>
    <w:uiPriority w:val="99"/>
    <w:rsid w:val="000B08B1"/>
    <w:rPr>
      <w:rFonts w:ascii="Arial" w:hAnsi="Arial"/>
      <w:sz w:val="22"/>
    </w:rPr>
  </w:style>
  <w:style w:type="character" w:customStyle="1" w:styleId="Ttulo6Char">
    <w:name w:val="Título 6 Char"/>
    <w:basedOn w:val="Fontepargpadro"/>
    <w:link w:val="Ttulo6"/>
    <w:semiHidden/>
    <w:rsid w:val="00906E28"/>
    <w:rPr>
      <w:rFonts w:asciiTheme="majorHAnsi" w:eastAsiaTheme="majorEastAsia" w:hAnsiTheme="majorHAnsi" w:cstheme="majorBidi"/>
      <w:i/>
      <w:iCs/>
      <w:color w:val="243F60" w:themeColor="accent1" w:themeShade="7F"/>
    </w:rPr>
  </w:style>
  <w:style w:type="character" w:customStyle="1" w:styleId="Ttulo8Char">
    <w:name w:val="Título 8 Char"/>
    <w:basedOn w:val="Fontepargpadro"/>
    <w:link w:val="Ttulo8"/>
    <w:semiHidden/>
    <w:rsid w:val="00906E28"/>
    <w:rPr>
      <w:rFonts w:asciiTheme="majorHAnsi" w:eastAsiaTheme="majorEastAsia" w:hAnsiTheme="majorHAnsi" w:cstheme="majorBidi"/>
      <w:color w:val="404040" w:themeColor="text1" w:themeTint="BF"/>
    </w:rPr>
  </w:style>
  <w:style w:type="character" w:customStyle="1" w:styleId="Ttulo4Char">
    <w:name w:val="Título 4 Char"/>
    <w:basedOn w:val="Fontepargpadro"/>
    <w:link w:val="Ttulo4"/>
    <w:rsid w:val="00906E28"/>
    <w:rPr>
      <w:rFonts w:ascii="Arial" w:hAnsi="Arial"/>
      <w:b/>
      <w:sz w:val="19"/>
    </w:rPr>
  </w:style>
  <w:style w:type="character" w:customStyle="1" w:styleId="Ttulo7Char">
    <w:name w:val="Título 7 Char"/>
    <w:basedOn w:val="Fontepargpadro"/>
    <w:link w:val="Ttulo7"/>
    <w:rsid w:val="00906E28"/>
    <w:rPr>
      <w:rFonts w:ascii="Arial" w:hAnsi="Arial"/>
      <w:b/>
      <w:sz w:val="19"/>
    </w:rPr>
  </w:style>
  <w:style w:type="character" w:customStyle="1" w:styleId="Ttulo9Char">
    <w:name w:val="Título 9 Char"/>
    <w:basedOn w:val="Fontepargpadro"/>
    <w:link w:val="Ttulo9"/>
    <w:rsid w:val="00906E28"/>
    <w:rPr>
      <w:rFonts w:ascii="Arial" w:hAnsi="Arial"/>
      <w:b/>
      <w:sz w:val="19"/>
    </w:rPr>
  </w:style>
  <w:style w:type="paragraph" w:styleId="Recuodecorpodetexto">
    <w:name w:val="Body Text Indent"/>
    <w:basedOn w:val="Normal"/>
    <w:link w:val="RecuodecorpodetextoChar"/>
    <w:rsid w:val="00906E28"/>
    <w:pPr>
      <w:ind w:left="170" w:hanging="170"/>
      <w:jc w:val="both"/>
    </w:pPr>
    <w:rPr>
      <w:b/>
      <w:sz w:val="21"/>
    </w:rPr>
  </w:style>
  <w:style w:type="character" w:customStyle="1" w:styleId="RecuodecorpodetextoChar">
    <w:name w:val="Recuo de corpo de texto Char"/>
    <w:basedOn w:val="Fontepargpadro"/>
    <w:link w:val="Recuodecorpodetexto"/>
    <w:rsid w:val="00906E28"/>
    <w:rPr>
      <w:b/>
      <w:sz w:val="21"/>
    </w:rPr>
  </w:style>
  <w:style w:type="paragraph" w:customStyle="1" w:styleId="Rubrica">
    <w:name w:val="Rubrica"/>
    <w:basedOn w:val="Normal"/>
    <w:rsid w:val="00906E28"/>
    <w:rPr>
      <w:sz w:val="22"/>
    </w:rPr>
  </w:style>
  <w:style w:type="paragraph" w:styleId="Recuodecorpodetexto2">
    <w:name w:val="Body Text Indent 2"/>
    <w:basedOn w:val="Normal"/>
    <w:link w:val="Recuodecorpodetexto2Char"/>
    <w:rsid w:val="00906E28"/>
    <w:pPr>
      <w:ind w:left="709" w:hanging="709"/>
      <w:jc w:val="both"/>
    </w:pPr>
    <w:rPr>
      <w:sz w:val="24"/>
    </w:rPr>
  </w:style>
  <w:style w:type="character" w:customStyle="1" w:styleId="Recuodecorpodetexto2Char">
    <w:name w:val="Recuo de corpo de texto 2 Char"/>
    <w:basedOn w:val="Fontepargpadro"/>
    <w:link w:val="Recuodecorpodetexto2"/>
    <w:rsid w:val="00906E28"/>
    <w:rPr>
      <w:sz w:val="24"/>
    </w:rPr>
  </w:style>
  <w:style w:type="paragraph" w:styleId="Recuodecorpodetexto3">
    <w:name w:val="Body Text Indent 3"/>
    <w:basedOn w:val="Normal"/>
    <w:link w:val="Recuodecorpodetexto3Char"/>
    <w:rsid w:val="00906E28"/>
    <w:pPr>
      <w:ind w:left="426" w:hanging="426"/>
      <w:jc w:val="both"/>
    </w:pPr>
    <w:rPr>
      <w:sz w:val="24"/>
    </w:rPr>
  </w:style>
  <w:style w:type="character" w:customStyle="1" w:styleId="Recuodecorpodetexto3Char">
    <w:name w:val="Recuo de corpo de texto 3 Char"/>
    <w:basedOn w:val="Fontepargpadro"/>
    <w:link w:val="Recuodecorpodetexto3"/>
    <w:rsid w:val="00906E28"/>
    <w:rPr>
      <w:sz w:val="24"/>
    </w:rPr>
  </w:style>
  <w:style w:type="paragraph" w:styleId="MapadoDocumento">
    <w:name w:val="Document Map"/>
    <w:basedOn w:val="Normal"/>
    <w:link w:val="MapadoDocumentoChar"/>
    <w:rsid w:val="00906E28"/>
    <w:pPr>
      <w:shd w:val="clear" w:color="auto" w:fill="000080"/>
    </w:pPr>
    <w:rPr>
      <w:rFonts w:ascii="Tahoma" w:hAnsi="Tahoma"/>
    </w:rPr>
  </w:style>
  <w:style w:type="character" w:customStyle="1" w:styleId="MapadoDocumentoChar">
    <w:name w:val="Mapa do Documento Char"/>
    <w:basedOn w:val="Fontepargpadro"/>
    <w:link w:val="MapadoDocumento"/>
    <w:rsid w:val="00906E28"/>
    <w:rPr>
      <w:rFonts w:ascii="Tahoma" w:hAnsi="Tahoma"/>
      <w:shd w:val="clear" w:color="auto" w:fill="000080"/>
    </w:rPr>
  </w:style>
  <w:style w:type="paragraph" w:customStyle="1" w:styleId="SubttulosNivel38">
    <w:name w:val="Subtítulos Nivel 3 (8)"/>
    <w:basedOn w:val="Subtitulos"/>
    <w:rsid w:val="00906E28"/>
    <w:pPr>
      <w:numPr>
        <w:ilvl w:val="2"/>
        <w:numId w:val="29"/>
      </w:numPr>
      <w:spacing w:before="60"/>
      <w:outlineLvl w:val="2"/>
    </w:pPr>
  </w:style>
  <w:style w:type="paragraph" w:styleId="Numerada2">
    <w:name w:val="List Number 2"/>
    <w:basedOn w:val="Normal"/>
    <w:rsid w:val="00906E28"/>
    <w:pPr>
      <w:tabs>
        <w:tab w:val="num" w:pos="360"/>
      </w:tabs>
      <w:ind w:left="360" w:hanging="360"/>
    </w:pPr>
  </w:style>
  <w:style w:type="paragraph" w:customStyle="1" w:styleId="SubItem9-Nivel2">
    <w:name w:val="Sub Item (9) - Nivel 2"/>
    <w:basedOn w:val="Subtitulos"/>
    <w:rsid w:val="00906E28"/>
    <w:pPr>
      <w:tabs>
        <w:tab w:val="num" w:pos="510"/>
      </w:tabs>
      <w:spacing w:before="60"/>
      <w:ind w:left="510" w:hanging="453"/>
    </w:pPr>
  </w:style>
  <w:style w:type="paragraph" w:customStyle="1" w:styleId="Textodeitemdetopico">
    <w:name w:val="Texto de item de topico"/>
    <w:basedOn w:val="Normal"/>
    <w:rsid w:val="00906E28"/>
    <w:pPr>
      <w:numPr>
        <w:ilvl w:val="12"/>
      </w:numPr>
      <w:ind w:left="1418"/>
      <w:jc w:val="both"/>
    </w:pPr>
    <w:rPr>
      <w:rFonts w:ascii="Arial" w:hAnsi="Arial"/>
      <w:sz w:val="22"/>
    </w:rPr>
  </w:style>
  <w:style w:type="paragraph" w:customStyle="1" w:styleId="SubItem6-Nivel2">
    <w:name w:val="Sub Item (6) - Nivel 2"/>
    <w:basedOn w:val="Subtitulos"/>
    <w:rsid w:val="00906E28"/>
    <w:pPr>
      <w:numPr>
        <w:ilvl w:val="1"/>
        <w:numId w:val="27"/>
      </w:numPr>
      <w:spacing w:before="60"/>
    </w:pPr>
  </w:style>
  <w:style w:type="paragraph" w:customStyle="1" w:styleId="SubtituloNivel36">
    <w:name w:val="Subtitulo Nivel 3 (6)"/>
    <w:basedOn w:val="Subtitulos"/>
    <w:rsid w:val="00906E28"/>
    <w:pPr>
      <w:numPr>
        <w:ilvl w:val="2"/>
        <w:numId w:val="28"/>
      </w:numPr>
      <w:spacing w:before="60"/>
      <w:ind w:left="1417" w:hanging="737"/>
      <w:outlineLvl w:val="2"/>
    </w:pPr>
  </w:style>
  <w:style w:type="paragraph" w:customStyle="1" w:styleId="SubtitulosNivel26">
    <w:name w:val="Subtitulos Nivel2(6)"/>
    <w:basedOn w:val="Normal"/>
    <w:rsid w:val="00906E28"/>
    <w:pPr>
      <w:numPr>
        <w:ilvl w:val="1"/>
        <w:numId w:val="28"/>
      </w:numPr>
    </w:pPr>
  </w:style>
  <w:style w:type="paragraph" w:customStyle="1" w:styleId="TitulosdePargrafos">
    <w:name w:val="Titulos de Parágrafos"/>
    <w:basedOn w:val="Normal"/>
    <w:rsid w:val="00906E28"/>
    <w:pPr>
      <w:spacing w:before="240"/>
      <w:jc w:val="center"/>
    </w:pPr>
    <w:rPr>
      <w:rFonts w:ascii="Arial" w:hAnsi="Arial"/>
      <w:b/>
      <w:caps/>
      <w:sz w:val="22"/>
    </w:rPr>
  </w:style>
  <w:style w:type="paragraph" w:customStyle="1" w:styleId="Cabealho-TituloPrincipalfonteMaior">
    <w:name w:val="Cabeçalho - Titulo Principal (fonte Maior)"/>
    <w:basedOn w:val="Normal"/>
    <w:rsid w:val="00906E28"/>
    <w:pPr>
      <w:jc w:val="center"/>
    </w:pPr>
    <w:rPr>
      <w:rFonts w:ascii="Arial" w:hAnsi="Arial"/>
      <w:b/>
      <w:sz w:val="28"/>
    </w:rPr>
  </w:style>
  <w:style w:type="paragraph" w:customStyle="1" w:styleId="Condies">
    <w:name w:val="Condições"/>
    <w:basedOn w:val="Normal"/>
    <w:rsid w:val="00906E28"/>
    <w:pPr>
      <w:ind w:left="284" w:hanging="284"/>
      <w:jc w:val="both"/>
    </w:pPr>
    <w:rPr>
      <w:sz w:val="22"/>
    </w:rPr>
  </w:style>
  <w:style w:type="paragraph" w:styleId="Ttulo">
    <w:name w:val="Title"/>
    <w:basedOn w:val="Normal"/>
    <w:link w:val="TtuloChar"/>
    <w:qFormat/>
    <w:rsid w:val="00906E28"/>
    <w:pPr>
      <w:ind w:left="-1276" w:right="-664"/>
      <w:jc w:val="center"/>
    </w:pPr>
    <w:rPr>
      <w:rFonts w:ascii="Arial" w:hAnsi="Arial"/>
      <w:b/>
      <w:sz w:val="24"/>
    </w:rPr>
  </w:style>
  <w:style w:type="character" w:customStyle="1" w:styleId="TtuloChar">
    <w:name w:val="Título Char"/>
    <w:basedOn w:val="Fontepargpadro"/>
    <w:link w:val="Ttulo"/>
    <w:rsid w:val="00906E28"/>
    <w:rPr>
      <w:rFonts w:ascii="Arial" w:hAnsi="Arial"/>
      <w:b/>
      <w:sz w:val="24"/>
    </w:rPr>
  </w:style>
  <w:style w:type="paragraph" w:customStyle="1" w:styleId="Tabela-Titulo">
    <w:name w:val="Tabela - Titulo"/>
    <w:basedOn w:val="Normal"/>
    <w:rsid w:val="00906E28"/>
    <w:pPr>
      <w:jc w:val="center"/>
    </w:pPr>
    <w:rPr>
      <w:rFonts w:ascii="Arial" w:hAnsi="Arial"/>
      <w:b/>
      <w:sz w:val="22"/>
    </w:rPr>
  </w:style>
  <w:style w:type="paragraph" w:customStyle="1" w:styleId="Tabela-SubItem">
    <w:name w:val="Tabela - Sub Item"/>
    <w:basedOn w:val="Normal"/>
    <w:rsid w:val="00906E28"/>
    <w:pPr>
      <w:numPr>
        <w:numId w:val="30"/>
      </w:numPr>
      <w:ind w:left="0" w:firstLine="0"/>
      <w:jc w:val="both"/>
    </w:pPr>
    <w:rPr>
      <w:rFonts w:ascii="Arial" w:hAnsi="Arial"/>
    </w:rPr>
  </w:style>
  <w:style w:type="paragraph" w:customStyle="1" w:styleId="SubItem1-Nivel2">
    <w:name w:val="Sub Item (1) - Nivel 2"/>
    <w:basedOn w:val="Normal"/>
    <w:rsid w:val="00906E28"/>
    <w:pPr>
      <w:tabs>
        <w:tab w:val="left" w:pos="510"/>
      </w:tabs>
      <w:spacing w:before="60" w:after="60"/>
      <w:jc w:val="both"/>
      <w:outlineLvl w:val="1"/>
    </w:pPr>
    <w:rPr>
      <w:rFonts w:ascii="Arial" w:hAnsi="Arial" w:cs="Arial"/>
      <w:sz w:val="22"/>
    </w:rPr>
  </w:style>
  <w:style w:type="paragraph" w:customStyle="1" w:styleId="SubItem2-Nivel2">
    <w:name w:val="Sub Item (2) - Nivel 2"/>
    <w:basedOn w:val="Normal"/>
    <w:rsid w:val="00906E28"/>
    <w:pPr>
      <w:numPr>
        <w:ilvl w:val="1"/>
        <w:numId w:val="31"/>
      </w:numPr>
      <w:tabs>
        <w:tab w:val="left" w:pos="510"/>
      </w:tabs>
      <w:spacing w:before="60" w:after="60"/>
      <w:jc w:val="both"/>
      <w:outlineLvl w:val="1"/>
    </w:pPr>
    <w:rPr>
      <w:rFonts w:ascii="Arial" w:hAnsi="Arial" w:cs="Arial"/>
      <w:sz w:val="22"/>
    </w:rPr>
  </w:style>
  <w:style w:type="paragraph" w:customStyle="1" w:styleId="SubItem3-Nivel2">
    <w:name w:val="Sub Item (3) - Nivel 2"/>
    <w:basedOn w:val="Normal"/>
    <w:rsid w:val="00906E28"/>
    <w:pPr>
      <w:numPr>
        <w:ilvl w:val="1"/>
        <w:numId w:val="32"/>
      </w:numPr>
      <w:tabs>
        <w:tab w:val="left" w:pos="510"/>
      </w:tabs>
      <w:spacing w:before="60" w:after="60"/>
      <w:jc w:val="both"/>
      <w:outlineLvl w:val="1"/>
    </w:pPr>
    <w:rPr>
      <w:rFonts w:ascii="Arial" w:hAnsi="Arial" w:cs="Arial"/>
      <w:bCs/>
      <w:sz w:val="22"/>
    </w:rPr>
  </w:style>
  <w:style w:type="character" w:styleId="Refdecomentrio">
    <w:name w:val="annotation reference"/>
    <w:rsid w:val="00906E28"/>
    <w:rPr>
      <w:sz w:val="16"/>
      <w:szCs w:val="16"/>
    </w:rPr>
  </w:style>
  <w:style w:type="paragraph" w:styleId="NormalWeb">
    <w:name w:val="Normal (Web)"/>
    <w:basedOn w:val="Normal"/>
    <w:rsid w:val="00906E28"/>
    <w:pPr>
      <w:spacing w:before="100" w:beforeAutospacing="1" w:after="100" w:afterAutospacing="1"/>
    </w:pPr>
    <w:rPr>
      <w:color w:val="000000"/>
      <w:sz w:val="24"/>
      <w:szCs w:val="24"/>
    </w:rPr>
  </w:style>
  <w:style w:type="paragraph" w:styleId="Textodecomentrio">
    <w:name w:val="annotation text"/>
    <w:basedOn w:val="Normal"/>
    <w:link w:val="TextodecomentrioChar"/>
    <w:rsid w:val="00906E28"/>
  </w:style>
  <w:style w:type="character" w:customStyle="1" w:styleId="TextodecomentrioChar">
    <w:name w:val="Texto de comentário Char"/>
    <w:basedOn w:val="Fontepargpadro"/>
    <w:link w:val="Textodecomentrio"/>
    <w:rsid w:val="00906E28"/>
  </w:style>
  <w:style w:type="paragraph" w:styleId="Assuntodocomentrio">
    <w:name w:val="annotation subject"/>
    <w:basedOn w:val="Textodecomentrio"/>
    <w:next w:val="Textodecomentrio"/>
    <w:link w:val="AssuntodocomentrioChar"/>
    <w:rsid w:val="00906E28"/>
    <w:rPr>
      <w:b/>
      <w:bCs/>
    </w:rPr>
  </w:style>
  <w:style w:type="character" w:customStyle="1" w:styleId="AssuntodocomentrioChar">
    <w:name w:val="Assunto do comentário Char"/>
    <w:basedOn w:val="TextodecomentrioChar"/>
    <w:link w:val="Assuntodocomentrio"/>
    <w:rsid w:val="00906E28"/>
    <w:rPr>
      <w:b/>
      <w:bCs/>
    </w:rPr>
  </w:style>
  <w:style w:type="paragraph" w:customStyle="1" w:styleId="Condioes1">
    <w:name w:val="Condiçoes 1"/>
    <w:basedOn w:val="Normal"/>
    <w:rsid w:val="00906E28"/>
    <w:pPr>
      <w:ind w:left="340" w:hanging="340"/>
      <w:jc w:val="both"/>
    </w:pPr>
    <w:rPr>
      <w:sz w:val="22"/>
    </w:rPr>
  </w:style>
  <w:style w:type="character" w:customStyle="1" w:styleId="mw-headline">
    <w:name w:val="mw-headline"/>
    <w:basedOn w:val="Fontepargpadro"/>
    <w:rsid w:val="00906E28"/>
  </w:style>
  <w:style w:type="paragraph" w:customStyle="1" w:styleId="SubItem4-NIvel30">
    <w:name w:val="Sub Item (4) - NIvel 3"/>
    <w:basedOn w:val="Normal"/>
    <w:rsid w:val="00906E28"/>
    <w:pPr>
      <w:spacing w:before="60" w:after="60"/>
      <w:outlineLvl w:val="2"/>
    </w:pPr>
    <w:rPr>
      <w:rFonts w:ascii="Arial" w:hAnsi="Arial"/>
      <w:sz w:val="22"/>
    </w:rPr>
  </w:style>
  <w:style w:type="paragraph" w:styleId="Textodenotaderodap">
    <w:name w:val="footnote text"/>
    <w:basedOn w:val="Normal"/>
    <w:link w:val="TextodenotaderodapChar"/>
    <w:rsid w:val="00906E28"/>
  </w:style>
  <w:style w:type="character" w:customStyle="1" w:styleId="TextodenotaderodapChar">
    <w:name w:val="Texto de nota de rodapé Char"/>
    <w:basedOn w:val="Fontepargpadro"/>
    <w:link w:val="Textodenotaderodap"/>
    <w:rsid w:val="00906E28"/>
  </w:style>
  <w:style w:type="character" w:styleId="Refdenotaderodap">
    <w:name w:val="footnote reference"/>
    <w:rsid w:val="00906E28"/>
    <w:rPr>
      <w:vertAlign w:val="superscript"/>
    </w:rPr>
  </w:style>
  <w:style w:type="table" w:styleId="Tabelacomgrade">
    <w:name w:val="Table Grid"/>
    <w:basedOn w:val="Tabelanormal"/>
    <w:rsid w:val="00906E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Item5-Nivel3">
    <w:name w:val="Sub Item (5) - Nivel 3"/>
    <w:basedOn w:val="Subtitulos"/>
    <w:rsid w:val="00115BC4"/>
    <w:pPr>
      <w:tabs>
        <w:tab w:val="num" w:pos="851"/>
      </w:tabs>
      <w:spacing w:before="60"/>
      <w:ind w:left="851" w:hanging="567"/>
      <w:outlineLvl w:val="2"/>
    </w:pPr>
  </w:style>
</w:styles>
</file>

<file path=word/webSettings.xml><?xml version="1.0" encoding="utf-8"?>
<w:webSettings xmlns:r="http://schemas.openxmlformats.org/officeDocument/2006/relationships" xmlns:w="http://schemas.openxmlformats.org/wordprocessingml/2006/main">
  <w:divs>
    <w:div w:id="788550431">
      <w:bodyDiv w:val="1"/>
      <w:marLeft w:val="0"/>
      <w:marRight w:val="0"/>
      <w:marTop w:val="0"/>
      <w:marBottom w:val="0"/>
      <w:divBdr>
        <w:top w:val="none" w:sz="0" w:space="0" w:color="auto"/>
        <w:left w:val="none" w:sz="0" w:space="0" w:color="auto"/>
        <w:bottom w:val="none" w:sz="0" w:space="0" w:color="auto"/>
        <w:right w:val="none" w:sz="0" w:space="0" w:color="auto"/>
      </w:divBdr>
    </w:div>
    <w:div w:id="966161802">
      <w:bodyDiv w:val="1"/>
      <w:marLeft w:val="0"/>
      <w:marRight w:val="0"/>
      <w:marTop w:val="0"/>
      <w:marBottom w:val="0"/>
      <w:divBdr>
        <w:top w:val="none" w:sz="0" w:space="0" w:color="auto"/>
        <w:left w:val="none" w:sz="0" w:space="0" w:color="auto"/>
        <w:bottom w:val="none" w:sz="0" w:space="0" w:color="auto"/>
        <w:right w:val="none" w:sz="0" w:space="0" w:color="auto"/>
      </w:divBdr>
    </w:div>
    <w:div w:id="1253929241">
      <w:bodyDiv w:val="1"/>
      <w:marLeft w:val="0"/>
      <w:marRight w:val="0"/>
      <w:marTop w:val="0"/>
      <w:marBottom w:val="0"/>
      <w:divBdr>
        <w:top w:val="none" w:sz="0" w:space="0" w:color="auto"/>
        <w:left w:val="none" w:sz="0" w:space="0" w:color="auto"/>
        <w:bottom w:val="none" w:sz="0" w:space="0" w:color="auto"/>
        <w:right w:val="none" w:sz="0" w:space="0" w:color="auto"/>
      </w:divBdr>
    </w:div>
    <w:div w:id="1521698622">
      <w:bodyDiv w:val="1"/>
      <w:marLeft w:val="0"/>
      <w:marRight w:val="0"/>
      <w:marTop w:val="0"/>
      <w:marBottom w:val="0"/>
      <w:divBdr>
        <w:top w:val="none" w:sz="0" w:space="0" w:color="auto"/>
        <w:left w:val="none" w:sz="0" w:space="0" w:color="auto"/>
        <w:bottom w:val="none" w:sz="0" w:space="0" w:color="auto"/>
        <w:right w:val="none" w:sz="0" w:space="0" w:color="auto"/>
      </w:divBdr>
    </w:div>
    <w:div w:id="188359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apeladesantana.rs.gov.br/uploads/servico/15976/MODELOderefernciaPGRS.doc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3AF45-1DD0-42CE-9B7F-F84BB22B7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16</Pages>
  <Words>5634</Words>
  <Characters>30427</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INSTRUÇÕES PARA PREENCHIMENTO: As instruções necessárias para o preenchimento da folha de rosto deste formulário, encontram-se no verso, acompanhadas das definições julgadas importantes para a compreensão das informações solicitadas</vt:lpstr>
    </vt:vector>
  </TitlesOfParts>
  <Company>FEPAM</Company>
  <LinksUpToDate>false</LinksUpToDate>
  <CharactersWithSpaces>35990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INSTRUÇÕES PARA PREENCHIMENTO: As instruções necessárias para o preenchimento da folha de rosto deste formulário, encontram-se no verso, acompanhadas das definições julgadas importantes para a compreensão das informações solicitadas</dc:title>
  <dc:creator>Informatica</dc:creator>
  <cp:lastModifiedBy>usuario</cp:lastModifiedBy>
  <cp:revision>50</cp:revision>
  <cp:lastPrinted>2013-07-01T11:52:00Z</cp:lastPrinted>
  <dcterms:created xsi:type="dcterms:W3CDTF">2021-03-05T18:14:00Z</dcterms:created>
  <dcterms:modified xsi:type="dcterms:W3CDTF">2022-02-07T12:07:00Z</dcterms:modified>
</cp:coreProperties>
</file>